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3DA95" w14:textId="77777777" w:rsidR="00A45E09" w:rsidRPr="00186FD9" w:rsidRDefault="00A45E09" w:rsidP="00A45E09">
      <w:pPr>
        <w:tabs>
          <w:tab w:val="left" w:pos="3060"/>
        </w:tabs>
        <w:adjustRightInd w:val="0"/>
        <w:snapToGrid w:val="0"/>
        <w:spacing w:line="300" w:lineRule="auto"/>
        <w:ind w:firstLineChars="200" w:firstLine="602"/>
        <w:jc w:val="center"/>
        <w:rPr>
          <w:rFonts w:ascii="Times New Roman" w:eastAsia="黑体" w:hAnsi="Times New Roman"/>
          <w:b/>
          <w:kern w:val="0"/>
          <w:sz w:val="30"/>
          <w:szCs w:val="30"/>
        </w:rPr>
      </w:pPr>
      <w:r w:rsidRPr="00186FD9">
        <w:rPr>
          <w:rFonts w:ascii="Times New Roman" w:eastAsia="黑体" w:hAnsi="Times New Roman"/>
          <w:b/>
          <w:kern w:val="0"/>
          <w:sz w:val="30"/>
          <w:szCs w:val="30"/>
        </w:rPr>
        <w:t>第二章项目采购需求</w:t>
      </w:r>
    </w:p>
    <w:p w14:paraId="3EA57612" w14:textId="77777777" w:rsidR="00A45E09" w:rsidRPr="00186FD9" w:rsidRDefault="00A45E09" w:rsidP="00A45E09">
      <w:pPr>
        <w:adjustRightInd w:val="0"/>
        <w:snapToGrid w:val="0"/>
        <w:spacing w:line="300" w:lineRule="auto"/>
        <w:jc w:val="center"/>
        <w:outlineLvl w:val="1"/>
        <w:rPr>
          <w:rFonts w:ascii="Times New Roman" w:eastAsia="黑体" w:hAnsi="Times New Roman"/>
          <w:sz w:val="30"/>
          <w:szCs w:val="30"/>
        </w:rPr>
      </w:pPr>
      <w:bookmarkStart w:id="0" w:name="_Toc464465679"/>
      <w:bookmarkStart w:id="1" w:name="_Toc464465673"/>
      <w:bookmarkStart w:id="2" w:name="_Toc460922279"/>
      <w:bookmarkStart w:id="3" w:name="_Toc464465672"/>
      <w:bookmarkStart w:id="4" w:name="_Toc464465675"/>
      <w:bookmarkStart w:id="5" w:name="_Toc460922283"/>
      <w:bookmarkStart w:id="6" w:name="_Toc460922282"/>
      <w:bookmarkStart w:id="7" w:name="_Toc464465670"/>
      <w:bookmarkStart w:id="8" w:name="_Toc464465674"/>
      <w:bookmarkStart w:id="9" w:name="_Toc460922281"/>
      <w:bookmarkStart w:id="10" w:name="_Toc464465671"/>
      <w:bookmarkStart w:id="11" w:name="_Toc464465677"/>
      <w:bookmarkStart w:id="12" w:name="_Toc464465678"/>
      <w:bookmarkStart w:id="13" w:name="_Toc460922287"/>
      <w:bookmarkStart w:id="14" w:name="_Toc460922286"/>
      <w:bookmarkStart w:id="15" w:name="_Toc464465676"/>
      <w:bookmarkStart w:id="16" w:name="_Toc460922285"/>
      <w:bookmarkStart w:id="17" w:name="_Toc460922284"/>
      <w:bookmarkStart w:id="18" w:name="_Toc243310913"/>
      <w:r w:rsidRPr="00186FD9">
        <w:rPr>
          <w:rFonts w:ascii="Times New Roman" w:eastAsia="黑体" w:hAnsi="Times New Roman"/>
          <w:sz w:val="30"/>
          <w:szCs w:val="30"/>
        </w:rPr>
        <w:t>一、说明</w:t>
      </w:r>
      <w:bookmarkEnd w:id="18"/>
    </w:p>
    <w:p w14:paraId="6CAF789D"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bCs/>
          <w:sz w:val="22"/>
        </w:rPr>
      </w:pPr>
      <w:bookmarkStart w:id="19" w:name="_Toc243310914"/>
      <w:r w:rsidRPr="00186FD9">
        <w:rPr>
          <w:rFonts w:ascii="Times New Roman" w:hAnsi="Times New Roman"/>
          <w:b/>
          <w:bCs/>
          <w:sz w:val="22"/>
        </w:rPr>
        <w:t xml:space="preserve">1 </w:t>
      </w:r>
      <w:r w:rsidRPr="00186FD9">
        <w:rPr>
          <w:rFonts w:ascii="Times New Roman" w:hAnsi="Times New Roman"/>
          <w:b/>
          <w:bCs/>
          <w:sz w:val="22"/>
        </w:rPr>
        <w:t>总则</w:t>
      </w:r>
      <w:bookmarkEnd w:id="19"/>
    </w:p>
    <w:p w14:paraId="22B30457"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1.1 </w:t>
      </w:r>
      <w:r w:rsidRPr="00186FD9">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48BA4743"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 </w:t>
      </w:r>
      <w:r w:rsidRPr="00186FD9">
        <w:rPr>
          <w:rFonts w:ascii="Times New Roman" w:hAnsi="Times New Roman"/>
          <w:sz w:val="22"/>
        </w:rPr>
        <w:t>投标人提供的服务应当符合招标文件的要求，并且其质量完全符合国家标准、行业标准或地方标准。</w:t>
      </w:r>
    </w:p>
    <w:p w14:paraId="2D4C9E06"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1.3 </w:t>
      </w:r>
      <w:r w:rsidRPr="00186FD9">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6F5706FF" w14:textId="77777777" w:rsidR="00A45E09" w:rsidRPr="00186FD9" w:rsidRDefault="00A45E09" w:rsidP="00A45E09">
      <w:pPr>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1.4</w:t>
      </w:r>
      <w:r w:rsidRPr="00186FD9">
        <w:rPr>
          <w:rFonts w:ascii="Times New Roman" w:hAnsi="Times New Roman" w:hint="eastAsia"/>
          <w:sz w:val="22"/>
        </w:rPr>
        <w:t>投标人认为招标文件（包括招标补充文件）存在排他性或歧视性条款，自收到招标文件之日或者招标文件公告期限届满之日起</w:t>
      </w:r>
      <w:r w:rsidRPr="00186FD9">
        <w:rPr>
          <w:rFonts w:ascii="Times New Roman" w:hAnsi="Times New Roman"/>
          <w:sz w:val="22"/>
        </w:rPr>
        <w:t>10</w:t>
      </w:r>
      <w:r w:rsidRPr="00186FD9">
        <w:rPr>
          <w:rFonts w:ascii="Times New Roman" w:hAnsi="Times New Roman"/>
          <w:sz w:val="22"/>
        </w:rPr>
        <w:t>日内</w:t>
      </w:r>
      <w:r w:rsidRPr="00186FD9">
        <w:rPr>
          <w:rFonts w:ascii="Times New Roman" w:hAnsi="Times New Roman" w:hint="eastAsia"/>
          <w:sz w:val="22"/>
        </w:rPr>
        <w:t>，以书面形式提出，并附相关证据。</w:t>
      </w:r>
      <w:bookmarkEnd w:id="1"/>
      <w:bookmarkEnd w:id="2"/>
      <w:bookmarkEnd w:id="3"/>
      <w:bookmarkEnd w:id="4"/>
      <w:bookmarkEnd w:id="5"/>
      <w:bookmarkEnd w:id="6"/>
      <w:bookmarkEnd w:id="7"/>
      <w:bookmarkEnd w:id="8"/>
      <w:bookmarkEnd w:id="9"/>
      <w:bookmarkEnd w:id="10"/>
    </w:p>
    <w:p w14:paraId="78B45507"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1.5 </w:t>
      </w:r>
      <w:r w:rsidRPr="00186FD9">
        <w:rPr>
          <w:rFonts w:ascii="Times New Roman" w:hAnsi="Times New Roman"/>
          <w:sz w:val="22"/>
        </w:rPr>
        <w:t>本项目若涉及保安服务内容，根据《保安服务管理条例》（国务院令第</w:t>
      </w:r>
      <w:r w:rsidRPr="00186FD9">
        <w:rPr>
          <w:rFonts w:ascii="Times New Roman" w:hAnsi="Times New Roman"/>
          <w:sz w:val="22"/>
        </w:rPr>
        <w:t>564</w:t>
      </w:r>
      <w:r w:rsidRPr="00186FD9">
        <w:rPr>
          <w:rFonts w:ascii="Times New Roman" w:hAnsi="Times New Roman"/>
          <w:sz w:val="22"/>
        </w:rPr>
        <w:t>号）第十四条规定，中标人应当自开始保安服务之日起</w:t>
      </w:r>
      <w:r w:rsidRPr="00186FD9">
        <w:rPr>
          <w:rFonts w:ascii="Times New Roman" w:hAnsi="Times New Roman"/>
          <w:sz w:val="22"/>
        </w:rPr>
        <w:t>30</w:t>
      </w:r>
      <w:r w:rsidRPr="00186FD9">
        <w:rPr>
          <w:rFonts w:ascii="Times New Roman" w:hAnsi="Times New Roman"/>
          <w:sz w:val="22"/>
        </w:rPr>
        <w:t>日内，向所在地设区的市级人民政府公安机关备案。</w:t>
      </w:r>
    </w:p>
    <w:p w14:paraId="392ED911" w14:textId="77777777" w:rsidR="00A45E09" w:rsidRPr="00186FD9" w:rsidRDefault="00A45E09" w:rsidP="00A45E09">
      <w:pPr>
        <w:snapToGrid w:val="0"/>
        <w:spacing w:line="300" w:lineRule="auto"/>
        <w:ind w:firstLineChars="200" w:firstLine="440"/>
        <w:jc w:val="left"/>
        <w:rPr>
          <w:sz w:val="22"/>
        </w:rPr>
      </w:pPr>
      <w:r w:rsidRPr="00186FD9">
        <w:rPr>
          <w:rFonts w:ascii="宋体" w:hAnsi="宋体" w:cs="宋体" w:hint="eastAsia"/>
          <w:sz w:val="22"/>
        </w:rPr>
        <w:t>★</w:t>
      </w:r>
      <w:r w:rsidRPr="00186FD9">
        <w:rPr>
          <w:rFonts w:ascii="Times New Roman" w:hAnsi="Times New Roman"/>
          <w:sz w:val="22"/>
        </w:rPr>
        <w:t>1.</w:t>
      </w:r>
      <w:r w:rsidRPr="00186FD9">
        <w:rPr>
          <w:rFonts w:ascii="Times New Roman" w:hAnsi="Times New Roman" w:hint="eastAsia"/>
          <w:sz w:val="22"/>
        </w:rPr>
        <w:t>6</w:t>
      </w:r>
      <w:r w:rsidRPr="00186FD9">
        <w:rPr>
          <w:rFonts w:hint="eastAsia"/>
          <w:sz w:val="22"/>
        </w:rPr>
        <w:t>投标人提供的服务必须符合国家强制性标准。</w:t>
      </w:r>
    </w:p>
    <w:p w14:paraId="554A2DD4" w14:textId="77777777" w:rsidR="00A45E09" w:rsidRPr="00186FD9" w:rsidRDefault="00A45E09" w:rsidP="00A45E09">
      <w:pPr>
        <w:snapToGrid w:val="0"/>
        <w:spacing w:line="300" w:lineRule="auto"/>
        <w:ind w:firstLineChars="200" w:firstLine="442"/>
        <w:jc w:val="left"/>
        <w:rPr>
          <w:rFonts w:ascii="Times New Roman" w:hAnsi="Times New Roman"/>
          <w:b/>
          <w:bCs/>
          <w:sz w:val="22"/>
        </w:rPr>
      </w:pPr>
    </w:p>
    <w:p w14:paraId="19CCF0E4"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p>
    <w:p w14:paraId="66420A41" w14:textId="77777777" w:rsidR="00A45E09" w:rsidRPr="00186FD9" w:rsidRDefault="00A45E09" w:rsidP="00A45E09">
      <w:pPr>
        <w:adjustRightInd w:val="0"/>
        <w:snapToGrid w:val="0"/>
        <w:spacing w:line="300" w:lineRule="auto"/>
        <w:jc w:val="center"/>
        <w:outlineLvl w:val="1"/>
        <w:rPr>
          <w:rFonts w:ascii="Times New Roman" w:eastAsia="黑体" w:hAnsi="Times New Roman"/>
          <w:sz w:val="30"/>
          <w:szCs w:val="30"/>
        </w:rPr>
      </w:pPr>
      <w:bookmarkStart w:id="20" w:name="_Toc192688657"/>
      <w:bookmarkStart w:id="21" w:name="_Toc243310915"/>
      <w:bookmarkEnd w:id="0"/>
      <w:bookmarkEnd w:id="11"/>
      <w:bookmarkEnd w:id="12"/>
      <w:bookmarkEnd w:id="13"/>
      <w:bookmarkEnd w:id="14"/>
      <w:bookmarkEnd w:id="15"/>
      <w:bookmarkEnd w:id="16"/>
      <w:bookmarkEnd w:id="17"/>
      <w:r w:rsidRPr="00186FD9">
        <w:rPr>
          <w:rFonts w:ascii="Times New Roman" w:eastAsia="黑体" w:hAnsi="Times New Roman"/>
          <w:sz w:val="30"/>
          <w:szCs w:val="30"/>
        </w:rPr>
        <w:t>二、项目概况</w:t>
      </w:r>
      <w:bookmarkEnd w:id="20"/>
      <w:bookmarkEnd w:id="21"/>
    </w:p>
    <w:p w14:paraId="0E905EFF" w14:textId="77777777" w:rsidR="00A45E09" w:rsidRPr="00186FD9" w:rsidRDefault="00A45E09" w:rsidP="00A45E09">
      <w:pPr>
        <w:adjustRightInd w:val="0"/>
        <w:snapToGrid w:val="0"/>
        <w:spacing w:line="300" w:lineRule="auto"/>
        <w:ind w:firstLineChars="192" w:firstLine="424"/>
        <w:outlineLvl w:val="2"/>
        <w:rPr>
          <w:rFonts w:ascii="Times New Roman" w:hAnsi="Times New Roman"/>
          <w:b/>
          <w:bCs/>
          <w:sz w:val="22"/>
        </w:rPr>
      </w:pPr>
      <w:bookmarkStart w:id="22" w:name="_Toc192688669"/>
      <w:bookmarkStart w:id="23" w:name="_Toc460922295"/>
      <w:bookmarkStart w:id="24" w:name="_Toc464465687"/>
      <w:bookmarkStart w:id="25" w:name="_Toc243310916"/>
      <w:r w:rsidRPr="00186FD9">
        <w:rPr>
          <w:rFonts w:ascii="Times New Roman" w:hAnsi="Times New Roman"/>
          <w:b/>
          <w:bCs/>
          <w:sz w:val="22"/>
        </w:rPr>
        <w:t xml:space="preserve">2 </w:t>
      </w:r>
      <w:r w:rsidRPr="00186FD9">
        <w:rPr>
          <w:rFonts w:ascii="宋体" w:hAnsi="宋体"/>
          <w:b/>
          <w:bCs/>
          <w:sz w:val="22"/>
        </w:rPr>
        <w:t>项目名称</w:t>
      </w:r>
      <w:bookmarkEnd w:id="25"/>
    </w:p>
    <w:p w14:paraId="53990805" w14:textId="77777777" w:rsidR="00A45E09" w:rsidRPr="00186FD9" w:rsidRDefault="00A45E09" w:rsidP="00A45E09">
      <w:pPr>
        <w:adjustRightInd w:val="0"/>
        <w:snapToGrid w:val="0"/>
        <w:spacing w:line="300" w:lineRule="auto"/>
        <w:ind w:firstLineChars="192" w:firstLine="422"/>
        <w:rPr>
          <w:rFonts w:ascii="Times New Roman" w:hAnsi="Times New Roman"/>
          <w:bCs/>
          <w:sz w:val="22"/>
        </w:rPr>
      </w:pPr>
      <w:r w:rsidRPr="00186FD9">
        <w:rPr>
          <w:rFonts w:ascii="宋体" w:hAnsi="宋体"/>
          <w:bCs/>
          <w:sz w:val="22"/>
        </w:rPr>
        <w:t>项目名称：</w:t>
      </w:r>
      <w:r w:rsidRPr="00186FD9">
        <w:rPr>
          <w:rFonts w:ascii="宋体" w:hAnsi="宋体" w:cs="Calibri"/>
          <w:bCs/>
          <w:sz w:val="22"/>
        </w:rPr>
        <w:t>上海市浦东新区凌桥幼儿园物业管理服务</w:t>
      </w:r>
    </w:p>
    <w:p w14:paraId="30D5882D" w14:textId="77777777" w:rsidR="00A45E09" w:rsidRPr="00186FD9" w:rsidRDefault="00A45E09" w:rsidP="00A45E09">
      <w:pPr>
        <w:adjustRightInd w:val="0"/>
        <w:snapToGrid w:val="0"/>
        <w:spacing w:line="300" w:lineRule="auto"/>
        <w:ind w:firstLineChars="192" w:firstLine="424"/>
        <w:outlineLvl w:val="2"/>
        <w:rPr>
          <w:rFonts w:ascii="Times New Roman" w:hAnsi="Times New Roman"/>
          <w:b/>
          <w:bCs/>
          <w:sz w:val="22"/>
        </w:rPr>
      </w:pPr>
      <w:bookmarkStart w:id="26" w:name="_Toc243310917"/>
      <w:r w:rsidRPr="00186FD9">
        <w:rPr>
          <w:rFonts w:ascii="Times New Roman" w:hAnsi="Times New Roman"/>
          <w:b/>
          <w:bCs/>
          <w:sz w:val="22"/>
        </w:rPr>
        <w:t>3</w:t>
      </w:r>
      <w:r w:rsidRPr="00186FD9">
        <w:rPr>
          <w:rFonts w:ascii="宋体" w:hAnsi="宋体"/>
          <w:b/>
          <w:bCs/>
          <w:sz w:val="22"/>
        </w:rPr>
        <w:t>物业基本情况</w:t>
      </w:r>
      <w:bookmarkEnd w:id="26"/>
    </w:p>
    <w:p w14:paraId="0AD5F075"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hint="eastAsia"/>
          <w:sz w:val="22"/>
        </w:rPr>
        <w:t>物业类型：校园物业</w:t>
      </w:r>
    </w:p>
    <w:p w14:paraId="4C765E44"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hint="eastAsia"/>
          <w:sz w:val="22"/>
        </w:rPr>
        <w:t>坐落位置：</w:t>
      </w:r>
      <w:r w:rsidRPr="00186FD9">
        <w:rPr>
          <w:rFonts w:ascii="Times New Roman" w:hAnsi="Times New Roman"/>
          <w:sz w:val="22"/>
        </w:rPr>
        <w:t>浦东新区凌高路</w:t>
      </w:r>
      <w:r w:rsidRPr="00186FD9">
        <w:rPr>
          <w:rFonts w:ascii="Times New Roman" w:hAnsi="Times New Roman"/>
          <w:sz w:val="22"/>
        </w:rPr>
        <w:t>128</w:t>
      </w:r>
      <w:r w:rsidRPr="00186FD9">
        <w:rPr>
          <w:rFonts w:ascii="Times New Roman" w:hAnsi="Times New Roman"/>
          <w:sz w:val="22"/>
        </w:rPr>
        <w:t>号、上海市</w:t>
      </w:r>
      <w:r w:rsidRPr="00186FD9">
        <w:rPr>
          <w:rFonts w:ascii="宋体" w:hAnsi="宋体" w:cs="宋体" w:hint="eastAsia"/>
          <w:sz w:val="22"/>
          <w:shd w:val="clear" w:color="auto" w:fill="FFFFFF"/>
        </w:rPr>
        <w:t>浦东新区展凌路196号</w:t>
      </w:r>
      <w:r w:rsidRPr="00186FD9">
        <w:rPr>
          <w:rFonts w:ascii="Times New Roman" w:hAnsi="Times New Roman"/>
          <w:sz w:val="22"/>
        </w:rPr>
        <w:t>、上海市浦东新区高桥镇大同路</w:t>
      </w:r>
      <w:r w:rsidRPr="00186FD9">
        <w:rPr>
          <w:rFonts w:ascii="Times New Roman" w:hAnsi="Times New Roman"/>
          <w:sz w:val="22"/>
        </w:rPr>
        <w:t>868</w:t>
      </w:r>
      <w:r w:rsidRPr="00186FD9">
        <w:rPr>
          <w:rFonts w:ascii="Times New Roman" w:hAnsi="Times New Roman"/>
          <w:sz w:val="22"/>
        </w:rPr>
        <w:t>弄</w:t>
      </w:r>
      <w:r w:rsidRPr="00186FD9">
        <w:rPr>
          <w:rFonts w:ascii="Times New Roman" w:hAnsi="Times New Roman"/>
          <w:sz w:val="22"/>
        </w:rPr>
        <w:t>36</w:t>
      </w:r>
      <w:r w:rsidRPr="00186FD9">
        <w:rPr>
          <w:rFonts w:ascii="Times New Roman" w:hAnsi="Times New Roman"/>
          <w:sz w:val="22"/>
        </w:rPr>
        <w:t>号。</w:t>
      </w:r>
    </w:p>
    <w:p w14:paraId="740B4585" w14:textId="77777777" w:rsidR="00A45E09" w:rsidRPr="00186FD9" w:rsidRDefault="00A45E09" w:rsidP="00A45E09">
      <w:pPr>
        <w:adjustRightInd w:val="0"/>
        <w:snapToGrid w:val="0"/>
        <w:spacing w:line="300" w:lineRule="auto"/>
        <w:ind w:firstLineChars="192" w:firstLine="424"/>
        <w:jc w:val="left"/>
        <w:outlineLvl w:val="2"/>
        <w:rPr>
          <w:rFonts w:ascii="Times New Roman" w:hAnsi="Times New Roman"/>
          <w:b/>
          <w:sz w:val="22"/>
        </w:rPr>
      </w:pPr>
      <w:bookmarkStart w:id="27" w:name="_Toc243310918"/>
      <w:r w:rsidRPr="00186FD9">
        <w:rPr>
          <w:rFonts w:ascii="Times New Roman" w:hAnsi="Times New Roman"/>
          <w:b/>
          <w:sz w:val="22"/>
        </w:rPr>
        <w:t xml:space="preserve">4 </w:t>
      </w:r>
      <w:r w:rsidRPr="00186FD9">
        <w:rPr>
          <w:rFonts w:ascii="宋体" w:hAnsi="宋体"/>
          <w:b/>
          <w:sz w:val="22"/>
        </w:rPr>
        <w:t>招标范围与内容</w:t>
      </w:r>
      <w:bookmarkEnd w:id="27"/>
    </w:p>
    <w:p w14:paraId="6F76F1F4" w14:textId="77777777" w:rsidR="00A45E09" w:rsidRPr="00186FD9" w:rsidRDefault="00A45E09" w:rsidP="00A45E09">
      <w:pPr>
        <w:adjustRightInd w:val="0"/>
        <w:snapToGrid w:val="0"/>
        <w:spacing w:line="300" w:lineRule="auto"/>
        <w:ind w:firstLineChars="192" w:firstLine="422"/>
        <w:jc w:val="left"/>
        <w:rPr>
          <w:rFonts w:ascii="Times New Roman" w:hAnsi="Times New Roman"/>
          <w:sz w:val="22"/>
        </w:rPr>
      </w:pPr>
      <w:r w:rsidRPr="00186FD9">
        <w:rPr>
          <w:rFonts w:ascii="Times New Roman" w:hAnsi="Times New Roman"/>
          <w:sz w:val="22"/>
        </w:rPr>
        <w:t xml:space="preserve">4.1 </w:t>
      </w:r>
      <w:r w:rsidRPr="00186FD9">
        <w:rPr>
          <w:rFonts w:ascii="宋体" w:hAnsi="宋体"/>
          <w:sz w:val="22"/>
        </w:rPr>
        <w:t>项目背景及现状</w:t>
      </w:r>
    </w:p>
    <w:p w14:paraId="412D1A8C" w14:textId="77777777" w:rsidR="00A45E09" w:rsidRPr="00186FD9" w:rsidRDefault="00A45E09" w:rsidP="00A45E09">
      <w:pPr>
        <w:adjustRightInd w:val="0"/>
        <w:snapToGrid w:val="0"/>
        <w:spacing w:line="300" w:lineRule="auto"/>
        <w:ind w:firstLineChars="192" w:firstLine="422"/>
        <w:jc w:val="left"/>
        <w:rPr>
          <w:rFonts w:ascii="Times New Roman" w:hAnsi="Times New Roman"/>
          <w:sz w:val="22"/>
        </w:rPr>
      </w:pPr>
      <w:r w:rsidRPr="00186FD9">
        <w:rPr>
          <w:rFonts w:ascii="宋体" w:hAnsi="宋体" w:cs="Calibri"/>
          <w:sz w:val="22"/>
        </w:rPr>
        <w:t>本项目原物业服务即将到期，本次拟重新招标。</w:t>
      </w:r>
    </w:p>
    <w:p w14:paraId="7A603EE7" w14:textId="77777777" w:rsidR="00A45E09" w:rsidRPr="00186FD9" w:rsidRDefault="00A45E09" w:rsidP="00A45E09">
      <w:pPr>
        <w:adjustRightInd w:val="0"/>
        <w:snapToGrid w:val="0"/>
        <w:spacing w:line="300" w:lineRule="auto"/>
        <w:ind w:firstLineChars="192" w:firstLine="422"/>
        <w:jc w:val="left"/>
        <w:rPr>
          <w:rFonts w:ascii="Times New Roman" w:hAnsi="Times New Roman"/>
          <w:sz w:val="22"/>
        </w:rPr>
      </w:pPr>
      <w:r w:rsidRPr="00186FD9">
        <w:rPr>
          <w:rFonts w:ascii="Times New Roman" w:hAnsi="Times New Roman"/>
          <w:sz w:val="22"/>
        </w:rPr>
        <w:t xml:space="preserve">4.2 </w:t>
      </w:r>
      <w:r w:rsidRPr="00186FD9">
        <w:rPr>
          <w:rFonts w:ascii="宋体" w:hAnsi="宋体"/>
          <w:sz w:val="22"/>
        </w:rPr>
        <w:t>项目招标范围及内容</w:t>
      </w:r>
    </w:p>
    <w:p w14:paraId="595A2026"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hint="eastAsia"/>
          <w:sz w:val="22"/>
        </w:rPr>
        <w:t>校园内物业管理服务，综合管理、日常维修、安保管理、保洁服务、绿化养护等。</w:t>
      </w:r>
    </w:p>
    <w:p w14:paraId="719031EF" w14:textId="77777777" w:rsidR="00A45E09" w:rsidRPr="00186FD9" w:rsidRDefault="00A45E09" w:rsidP="00A45E09">
      <w:pPr>
        <w:adjustRightInd w:val="0"/>
        <w:snapToGrid w:val="0"/>
        <w:spacing w:line="300" w:lineRule="auto"/>
        <w:ind w:left="420"/>
        <w:rPr>
          <w:rFonts w:ascii="Times New Roman" w:hAnsi="Times New Roman"/>
          <w:sz w:val="22"/>
        </w:rPr>
      </w:pPr>
      <w:r w:rsidRPr="00186FD9">
        <w:rPr>
          <w:rFonts w:ascii="Times New Roman" w:hAnsi="Times New Roman" w:hint="eastAsia"/>
          <w:sz w:val="22"/>
        </w:rPr>
        <w:t>（</w:t>
      </w:r>
      <w:r w:rsidRPr="00186FD9">
        <w:rPr>
          <w:rFonts w:ascii="Times New Roman" w:hAnsi="Times New Roman" w:hint="eastAsia"/>
          <w:sz w:val="22"/>
        </w:rPr>
        <w:t>1</w:t>
      </w:r>
      <w:r w:rsidRPr="00186FD9">
        <w:rPr>
          <w:rFonts w:ascii="Times New Roman" w:hAnsi="Times New Roman" w:hint="eastAsia"/>
          <w:sz w:val="22"/>
        </w:rPr>
        <w:t>）</w:t>
      </w:r>
      <w:r w:rsidRPr="00186FD9">
        <w:rPr>
          <w:rFonts w:ascii="Times New Roman" w:hAnsi="Times New Roman"/>
          <w:sz w:val="22"/>
        </w:rPr>
        <w:t>上海市浦东新区凌桥幼儿园（</w:t>
      </w:r>
      <w:r w:rsidRPr="00186FD9">
        <w:rPr>
          <w:rFonts w:ascii="Times New Roman" w:hAnsi="等线" w:hint="eastAsia"/>
          <w:sz w:val="22"/>
        </w:rPr>
        <w:t>凌高部</w:t>
      </w:r>
      <w:r w:rsidRPr="00186FD9">
        <w:rPr>
          <w:rFonts w:ascii="Times New Roman" w:hAnsi="Times New Roman"/>
          <w:sz w:val="22"/>
        </w:rPr>
        <w:t>）</w:t>
      </w:r>
    </w:p>
    <w:p w14:paraId="43D89FC0" w14:textId="77777777" w:rsidR="00A45E09" w:rsidRPr="00186FD9" w:rsidRDefault="00A45E09" w:rsidP="00A45E09">
      <w:pPr>
        <w:adjustRightInd w:val="0"/>
        <w:snapToGrid w:val="0"/>
        <w:spacing w:line="300" w:lineRule="auto"/>
        <w:ind w:firstLineChars="190" w:firstLine="418"/>
        <w:rPr>
          <w:rFonts w:ascii="Times New Roman" w:hAnsi="Times New Roman"/>
          <w:sz w:val="22"/>
        </w:rPr>
      </w:pPr>
      <w:r w:rsidRPr="00186FD9">
        <w:rPr>
          <w:rFonts w:ascii="Times New Roman" w:hAnsi="Times New Roman"/>
          <w:sz w:val="22"/>
        </w:rPr>
        <w:t>地址：</w:t>
      </w:r>
      <w:r w:rsidRPr="00186FD9">
        <w:rPr>
          <w:rFonts w:ascii="Times New Roman" w:hAnsi="Times New Roman" w:hint="eastAsia"/>
          <w:bCs/>
          <w:sz w:val="22"/>
        </w:rPr>
        <w:t>浦东新区凌高路</w:t>
      </w:r>
      <w:r w:rsidRPr="00186FD9">
        <w:rPr>
          <w:rFonts w:ascii="Times New Roman" w:hAnsi="Times New Roman"/>
          <w:bCs/>
          <w:sz w:val="22"/>
        </w:rPr>
        <w:t>128</w:t>
      </w:r>
      <w:r w:rsidRPr="00186FD9">
        <w:rPr>
          <w:rFonts w:ascii="Times New Roman" w:hAnsi="Times New Roman" w:hint="eastAsia"/>
          <w:bCs/>
          <w:sz w:val="22"/>
        </w:rPr>
        <w:t>号</w:t>
      </w:r>
    </w:p>
    <w:p w14:paraId="68756163"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hint="eastAsia"/>
          <w:bCs/>
          <w:sz w:val="22"/>
        </w:rPr>
        <w:t>项目建筑面积</w:t>
      </w:r>
      <w:r w:rsidRPr="00186FD9">
        <w:rPr>
          <w:rFonts w:ascii="Times New Roman" w:hAnsi="Times New Roman"/>
          <w:bCs/>
          <w:sz w:val="22"/>
        </w:rPr>
        <w:t>7363.18</w:t>
      </w:r>
      <w:r w:rsidRPr="00186FD9">
        <w:rPr>
          <w:rFonts w:ascii="Times New Roman" w:hAnsi="Times New Roman" w:hint="eastAsia"/>
          <w:sz w:val="22"/>
        </w:rPr>
        <w:t>平方米，绿化面积</w:t>
      </w:r>
      <w:r w:rsidRPr="00186FD9">
        <w:rPr>
          <w:rFonts w:ascii="Times New Roman" w:hAnsi="Times New Roman"/>
          <w:sz w:val="22"/>
        </w:rPr>
        <w:t>4000</w:t>
      </w:r>
      <w:r w:rsidRPr="00186FD9">
        <w:rPr>
          <w:rFonts w:ascii="Times New Roman" w:hAnsi="Times New Roman" w:hint="eastAsia"/>
          <w:sz w:val="22"/>
        </w:rPr>
        <w:t>平方米，包含：教学楼门卫室等，教职工</w:t>
      </w:r>
      <w:r w:rsidRPr="00186FD9">
        <w:rPr>
          <w:rFonts w:ascii="Times New Roman" w:hAnsi="等线" w:hint="eastAsia"/>
          <w:sz w:val="22"/>
        </w:rPr>
        <w:t>65</w:t>
      </w:r>
      <w:r w:rsidRPr="00186FD9">
        <w:rPr>
          <w:rFonts w:ascii="Times New Roman" w:hAnsi="Times New Roman" w:hint="eastAsia"/>
          <w:sz w:val="22"/>
        </w:rPr>
        <w:t>人，学生</w:t>
      </w:r>
      <w:r w:rsidRPr="00186FD9">
        <w:rPr>
          <w:rFonts w:ascii="Times New Roman" w:hAnsi="等线" w:hint="eastAsia"/>
          <w:sz w:val="22"/>
        </w:rPr>
        <w:t>372</w:t>
      </w:r>
      <w:r w:rsidRPr="00186FD9">
        <w:rPr>
          <w:rFonts w:ascii="Times New Roman" w:hAnsi="Times New Roman" w:hint="eastAsia"/>
          <w:sz w:val="22"/>
        </w:rPr>
        <w:t>人。</w:t>
      </w:r>
    </w:p>
    <w:p w14:paraId="7A260E98" w14:textId="77777777" w:rsidR="00A45E09" w:rsidRPr="00186FD9" w:rsidRDefault="00A45E09" w:rsidP="00A45E09">
      <w:pPr>
        <w:adjustRightInd w:val="0"/>
        <w:snapToGrid w:val="0"/>
        <w:spacing w:line="300" w:lineRule="auto"/>
        <w:ind w:firstLineChars="200" w:firstLine="442"/>
        <w:jc w:val="left"/>
        <w:rPr>
          <w:rFonts w:ascii="Times New Roman" w:hAnsi="Times New Roman"/>
          <w:sz w:val="22"/>
        </w:rPr>
      </w:pPr>
      <w:r w:rsidRPr="00186FD9">
        <w:rPr>
          <w:rFonts w:ascii="宋体" w:hAnsi="宋体"/>
          <w:b/>
          <w:sz w:val="22"/>
        </w:rPr>
        <w:t>凌高部</w:t>
      </w:r>
      <w:r w:rsidRPr="00186FD9">
        <w:rPr>
          <w:rFonts w:ascii="宋体" w:hAnsi="宋体" w:hint="eastAsia"/>
          <w:b/>
          <w:sz w:val="22"/>
        </w:rPr>
        <w:t>大楼情况：</w:t>
      </w:r>
    </w:p>
    <w:tbl>
      <w:tblPr>
        <w:tblW w:w="7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9"/>
        <w:gridCol w:w="667"/>
        <w:gridCol w:w="667"/>
        <w:gridCol w:w="541"/>
        <w:gridCol w:w="3638"/>
        <w:gridCol w:w="1296"/>
      </w:tblGrid>
      <w:tr w:rsidR="00A45E09" w:rsidRPr="00186FD9" w14:paraId="6B6A7D6B" w14:textId="77777777" w:rsidTr="00FA34AB">
        <w:trPr>
          <w:trHeight w:val="611"/>
          <w:jc w:val="center"/>
        </w:trPr>
        <w:tc>
          <w:tcPr>
            <w:tcW w:w="1069" w:type="dxa"/>
            <w:vAlign w:val="center"/>
          </w:tcPr>
          <w:p w14:paraId="210AD22F"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大楼名称</w:t>
            </w:r>
          </w:p>
        </w:tc>
        <w:tc>
          <w:tcPr>
            <w:tcW w:w="667" w:type="dxa"/>
            <w:vAlign w:val="center"/>
          </w:tcPr>
          <w:p w14:paraId="372E1D62" w14:textId="77777777" w:rsidR="00A45E09" w:rsidRPr="00186FD9" w:rsidRDefault="00A45E09" w:rsidP="00FA34AB">
            <w:pPr>
              <w:widowControl/>
              <w:spacing w:line="300" w:lineRule="auto"/>
              <w:textAlignment w:val="center"/>
              <w:rPr>
                <w:rFonts w:ascii="宋体" w:hAnsi="宋体" w:cs="宋体" w:hint="eastAsia"/>
                <w:b/>
                <w:bCs/>
                <w:sz w:val="22"/>
              </w:rPr>
            </w:pPr>
            <w:r w:rsidRPr="00186FD9">
              <w:rPr>
                <w:rFonts w:ascii="宋体" w:hAnsi="宋体" w:cs="宋体" w:hint="eastAsia"/>
                <w:b/>
                <w:bCs/>
                <w:kern w:val="0"/>
                <w:sz w:val="22"/>
                <w:lang w:bidi="ar"/>
              </w:rPr>
              <w:t>楼幢数</w:t>
            </w:r>
          </w:p>
        </w:tc>
        <w:tc>
          <w:tcPr>
            <w:tcW w:w="667" w:type="dxa"/>
            <w:vAlign w:val="center"/>
          </w:tcPr>
          <w:p w14:paraId="7F29F6F0"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楼层数</w:t>
            </w:r>
          </w:p>
        </w:tc>
        <w:tc>
          <w:tcPr>
            <w:tcW w:w="541" w:type="dxa"/>
            <w:vAlign w:val="center"/>
          </w:tcPr>
          <w:p w14:paraId="07F35A30"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层</w:t>
            </w:r>
          </w:p>
        </w:tc>
        <w:tc>
          <w:tcPr>
            <w:tcW w:w="3638" w:type="dxa"/>
            <w:vAlign w:val="center"/>
          </w:tcPr>
          <w:p w14:paraId="1DD7A6CD"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用途</w:t>
            </w:r>
          </w:p>
        </w:tc>
        <w:tc>
          <w:tcPr>
            <w:tcW w:w="1296" w:type="dxa"/>
            <w:vAlign w:val="center"/>
          </w:tcPr>
          <w:p w14:paraId="7526C542"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面积(平方米)</w:t>
            </w:r>
          </w:p>
        </w:tc>
      </w:tr>
      <w:tr w:rsidR="00A45E09" w:rsidRPr="00186FD9" w14:paraId="06F9745B" w14:textId="77777777" w:rsidTr="00FA34AB">
        <w:trPr>
          <w:trHeight w:val="387"/>
          <w:jc w:val="center"/>
        </w:trPr>
        <w:tc>
          <w:tcPr>
            <w:tcW w:w="1069" w:type="dxa"/>
            <w:vMerge w:val="restart"/>
            <w:vAlign w:val="center"/>
          </w:tcPr>
          <w:p w14:paraId="6F5A693B"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lastRenderedPageBreak/>
              <w:t>大楼</w:t>
            </w:r>
          </w:p>
        </w:tc>
        <w:tc>
          <w:tcPr>
            <w:tcW w:w="667" w:type="dxa"/>
            <w:vMerge w:val="restart"/>
            <w:vAlign w:val="center"/>
          </w:tcPr>
          <w:p w14:paraId="7A83E3E8"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3</w:t>
            </w:r>
          </w:p>
        </w:tc>
        <w:tc>
          <w:tcPr>
            <w:tcW w:w="667" w:type="dxa"/>
            <w:vMerge w:val="restart"/>
            <w:vAlign w:val="center"/>
          </w:tcPr>
          <w:p w14:paraId="30CB35A4"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3</w:t>
            </w:r>
          </w:p>
        </w:tc>
        <w:tc>
          <w:tcPr>
            <w:tcW w:w="541" w:type="dxa"/>
            <w:vAlign w:val="center"/>
          </w:tcPr>
          <w:p w14:paraId="7ED59FE1"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3638" w:type="dxa"/>
            <w:vAlign w:val="center"/>
          </w:tcPr>
          <w:p w14:paraId="646369A1" w14:textId="77777777" w:rsidR="00A45E09" w:rsidRPr="00186FD9" w:rsidRDefault="00A45E09" w:rsidP="00FA34AB">
            <w:pPr>
              <w:widowControl/>
              <w:spacing w:line="300" w:lineRule="auto"/>
              <w:textAlignment w:val="top"/>
              <w:rPr>
                <w:rFonts w:ascii="Times New Roman" w:hAnsi="Times New Roman"/>
                <w:bCs/>
                <w:sz w:val="22"/>
              </w:rPr>
            </w:pPr>
            <w:r w:rsidRPr="00186FD9">
              <w:rPr>
                <w:rFonts w:ascii="Times New Roman" w:hAnsi="Times New Roman" w:hint="eastAsia"/>
                <w:bCs/>
                <w:sz w:val="22"/>
              </w:rPr>
              <w:t>教室</w:t>
            </w:r>
            <w:r w:rsidRPr="00186FD9">
              <w:rPr>
                <w:rFonts w:ascii="Times New Roman" w:hAnsi="Times New Roman" w:hint="eastAsia"/>
                <w:bCs/>
                <w:sz w:val="22"/>
              </w:rPr>
              <w:t xml:space="preserve">*7 </w:t>
            </w:r>
            <w:r w:rsidRPr="00186FD9">
              <w:rPr>
                <w:rFonts w:ascii="Times New Roman" w:hAnsi="Times New Roman" w:hint="eastAsia"/>
                <w:bCs/>
                <w:sz w:val="22"/>
              </w:rPr>
              <w:t>多功能大厅</w:t>
            </w:r>
            <w:r w:rsidRPr="00186FD9">
              <w:rPr>
                <w:rFonts w:ascii="Times New Roman" w:hAnsi="Times New Roman" w:hint="eastAsia"/>
                <w:bCs/>
                <w:sz w:val="22"/>
              </w:rPr>
              <w:t xml:space="preserve">*1 </w:t>
            </w:r>
            <w:r w:rsidRPr="00186FD9">
              <w:rPr>
                <w:rFonts w:ascii="Times New Roman" w:hAnsi="Times New Roman" w:hint="eastAsia"/>
                <w:bCs/>
                <w:sz w:val="22"/>
              </w:rPr>
              <w:t>厕所</w:t>
            </w:r>
            <w:r w:rsidRPr="00186FD9">
              <w:rPr>
                <w:rFonts w:ascii="Times New Roman" w:hAnsi="Times New Roman" w:hint="eastAsia"/>
                <w:bCs/>
                <w:sz w:val="22"/>
              </w:rPr>
              <w:t xml:space="preserve">*1 </w:t>
            </w:r>
            <w:r w:rsidRPr="00186FD9">
              <w:rPr>
                <w:rFonts w:ascii="Times New Roman" w:hAnsi="Times New Roman" w:hint="eastAsia"/>
                <w:bCs/>
                <w:sz w:val="22"/>
              </w:rPr>
              <w:t>仓库</w:t>
            </w:r>
            <w:r w:rsidRPr="00186FD9">
              <w:rPr>
                <w:rFonts w:ascii="Times New Roman" w:hAnsi="Times New Roman" w:hint="eastAsia"/>
                <w:bCs/>
                <w:sz w:val="22"/>
              </w:rPr>
              <w:t xml:space="preserve">*1 </w:t>
            </w:r>
            <w:r w:rsidRPr="00186FD9">
              <w:rPr>
                <w:rFonts w:ascii="Times New Roman" w:hAnsi="Times New Roman" w:hint="eastAsia"/>
                <w:bCs/>
                <w:sz w:val="22"/>
              </w:rPr>
              <w:t>活动室</w:t>
            </w:r>
            <w:r w:rsidRPr="00186FD9">
              <w:rPr>
                <w:rFonts w:ascii="Times New Roman" w:hAnsi="Times New Roman" w:hint="eastAsia"/>
                <w:bCs/>
                <w:sz w:val="22"/>
              </w:rPr>
              <w:t xml:space="preserve">*1 </w:t>
            </w:r>
            <w:r w:rsidRPr="00186FD9">
              <w:rPr>
                <w:rFonts w:ascii="Times New Roman" w:hAnsi="Times New Roman" w:hint="eastAsia"/>
                <w:bCs/>
                <w:sz w:val="22"/>
              </w:rPr>
              <w:t>食堂</w:t>
            </w:r>
            <w:r w:rsidRPr="00186FD9">
              <w:rPr>
                <w:rFonts w:ascii="Times New Roman" w:hAnsi="Times New Roman" w:hint="eastAsia"/>
                <w:bCs/>
                <w:sz w:val="22"/>
              </w:rPr>
              <w:t xml:space="preserve">*1  </w:t>
            </w:r>
            <w:r w:rsidRPr="00186FD9">
              <w:rPr>
                <w:rFonts w:ascii="Times New Roman" w:hAnsi="Times New Roman" w:hint="eastAsia"/>
                <w:bCs/>
                <w:sz w:val="22"/>
              </w:rPr>
              <w:t>教职工餐厅</w:t>
            </w:r>
            <w:r w:rsidRPr="00186FD9">
              <w:rPr>
                <w:rFonts w:ascii="Times New Roman" w:hAnsi="Times New Roman" w:hint="eastAsia"/>
                <w:bCs/>
                <w:sz w:val="22"/>
              </w:rPr>
              <w:t xml:space="preserve">*1 </w:t>
            </w:r>
            <w:r w:rsidRPr="00186FD9">
              <w:rPr>
                <w:rFonts w:ascii="Times New Roman" w:hAnsi="Times New Roman" w:hint="eastAsia"/>
                <w:bCs/>
                <w:sz w:val="22"/>
              </w:rPr>
              <w:t>操作间</w:t>
            </w:r>
            <w:r w:rsidRPr="00186FD9">
              <w:rPr>
                <w:rFonts w:ascii="Times New Roman" w:hAnsi="Times New Roman" w:hint="eastAsia"/>
                <w:bCs/>
                <w:sz w:val="22"/>
              </w:rPr>
              <w:t>*1</w:t>
            </w:r>
            <w:r w:rsidRPr="00186FD9">
              <w:rPr>
                <w:rFonts w:ascii="Times New Roman" w:hAnsi="Times New Roman" w:hint="eastAsia"/>
                <w:bCs/>
                <w:sz w:val="22"/>
              </w:rPr>
              <w:t>保健室</w:t>
            </w:r>
            <w:r w:rsidRPr="00186FD9">
              <w:rPr>
                <w:rFonts w:ascii="Times New Roman" w:hAnsi="Times New Roman" w:hint="eastAsia"/>
                <w:bCs/>
                <w:sz w:val="22"/>
              </w:rPr>
              <w:t xml:space="preserve">*1 </w:t>
            </w:r>
            <w:r w:rsidRPr="00186FD9">
              <w:rPr>
                <w:rFonts w:ascii="Times New Roman" w:hAnsi="Times New Roman" w:hint="eastAsia"/>
                <w:bCs/>
                <w:sz w:val="22"/>
              </w:rPr>
              <w:t>机房</w:t>
            </w:r>
            <w:r w:rsidRPr="00186FD9">
              <w:rPr>
                <w:rFonts w:ascii="Times New Roman" w:hAnsi="Times New Roman" w:hint="eastAsia"/>
                <w:bCs/>
                <w:sz w:val="22"/>
              </w:rPr>
              <w:t xml:space="preserve">*1 </w:t>
            </w:r>
            <w:r w:rsidRPr="00186FD9">
              <w:rPr>
                <w:rFonts w:ascii="Times New Roman" w:hAnsi="Times New Roman" w:hint="eastAsia"/>
                <w:bCs/>
                <w:sz w:val="22"/>
              </w:rPr>
              <w:t>电力间</w:t>
            </w:r>
            <w:r w:rsidRPr="00186FD9">
              <w:rPr>
                <w:rFonts w:ascii="Times New Roman" w:hAnsi="Times New Roman" w:hint="eastAsia"/>
                <w:bCs/>
                <w:sz w:val="22"/>
              </w:rPr>
              <w:t xml:space="preserve">*1 </w:t>
            </w:r>
          </w:p>
        </w:tc>
        <w:tc>
          <w:tcPr>
            <w:tcW w:w="1296" w:type="dxa"/>
            <w:vAlign w:val="center"/>
          </w:tcPr>
          <w:p w14:paraId="54D83F19"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1325</w:t>
            </w:r>
          </w:p>
        </w:tc>
      </w:tr>
      <w:tr w:rsidR="00A45E09" w:rsidRPr="00186FD9" w14:paraId="5DE62A57" w14:textId="77777777" w:rsidTr="00FA34AB">
        <w:trPr>
          <w:trHeight w:val="387"/>
          <w:jc w:val="center"/>
        </w:trPr>
        <w:tc>
          <w:tcPr>
            <w:tcW w:w="0" w:type="auto"/>
            <w:vMerge/>
            <w:vAlign w:val="center"/>
          </w:tcPr>
          <w:p w14:paraId="2AF18B78"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vAlign w:val="center"/>
          </w:tcPr>
          <w:p w14:paraId="0F804E38"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vAlign w:val="center"/>
          </w:tcPr>
          <w:p w14:paraId="484562BB" w14:textId="77777777" w:rsidR="00A45E09" w:rsidRPr="00186FD9" w:rsidRDefault="00A45E09" w:rsidP="00FA34AB">
            <w:pPr>
              <w:widowControl/>
              <w:spacing w:line="300" w:lineRule="auto"/>
              <w:jc w:val="left"/>
              <w:rPr>
                <w:rFonts w:ascii="Times New Roman" w:hAnsi="Times New Roman"/>
                <w:bCs/>
                <w:sz w:val="22"/>
              </w:rPr>
            </w:pPr>
          </w:p>
        </w:tc>
        <w:tc>
          <w:tcPr>
            <w:tcW w:w="541" w:type="dxa"/>
            <w:vAlign w:val="center"/>
          </w:tcPr>
          <w:p w14:paraId="28E9761A"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2</w:t>
            </w:r>
          </w:p>
        </w:tc>
        <w:tc>
          <w:tcPr>
            <w:tcW w:w="3638" w:type="dxa"/>
            <w:vAlign w:val="center"/>
          </w:tcPr>
          <w:p w14:paraId="1F6498F1" w14:textId="77777777" w:rsidR="00A45E09" w:rsidRPr="00186FD9" w:rsidRDefault="00A45E09" w:rsidP="00FA34AB">
            <w:pPr>
              <w:widowControl/>
              <w:spacing w:line="300" w:lineRule="auto"/>
              <w:textAlignment w:val="top"/>
              <w:rPr>
                <w:rFonts w:ascii="Times New Roman" w:hAnsi="Times New Roman"/>
                <w:bCs/>
                <w:sz w:val="22"/>
              </w:rPr>
            </w:pPr>
            <w:r w:rsidRPr="00186FD9">
              <w:rPr>
                <w:rFonts w:ascii="Times New Roman" w:hAnsi="Times New Roman" w:hint="eastAsia"/>
                <w:bCs/>
                <w:sz w:val="22"/>
              </w:rPr>
              <w:t>活动室</w:t>
            </w:r>
            <w:r w:rsidRPr="00186FD9">
              <w:rPr>
                <w:rFonts w:ascii="Times New Roman" w:hAnsi="Times New Roman" w:hint="eastAsia"/>
                <w:bCs/>
                <w:sz w:val="22"/>
              </w:rPr>
              <w:t xml:space="preserve">*2 </w:t>
            </w:r>
            <w:r w:rsidRPr="00186FD9">
              <w:rPr>
                <w:rFonts w:ascii="Times New Roman" w:hAnsi="Times New Roman" w:hint="eastAsia"/>
                <w:bCs/>
                <w:sz w:val="22"/>
              </w:rPr>
              <w:t>教室</w:t>
            </w:r>
            <w:r w:rsidRPr="00186FD9">
              <w:rPr>
                <w:rFonts w:ascii="Times New Roman" w:hAnsi="Times New Roman" w:hint="eastAsia"/>
                <w:bCs/>
                <w:sz w:val="22"/>
              </w:rPr>
              <w:t xml:space="preserve">*7 </w:t>
            </w:r>
            <w:r w:rsidRPr="00186FD9">
              <w:rPr>
                <w:rFonts w:ascii="Times New Roman" w:hAnsi="Times New Roman" w:hint="eastAsia"/>
                <w:bCs/>
                <w:sz w:val="22"/>
              </w:rPr>
              <w:t>公共活动区</w:t>
            </w:r>
            <w:r w:rsidRPr="00186FD9">
              <w:rPr>
                <w:rFonts w:ascii="Times New Roman" w:hAnsi="Times New Roman" w:hint="eastAsia"/>
                <w:bCs/>
                <w:sz w:val="22"/>
              </w:rPr>
              <w:t xml:space="preserve">*1 </w:t>
            </w:r>
            <w:r w:rsidRPr="00186FD9">
              <w:rPr>
                <w:rFonts w:ascii="Times New Roman" w:hAnsi="Times New Roman" w:hint="eastAsia"/>
                <w:bCs/>
                <w:sz w:val="22"/>
              </w:rPr>
              <w:t>办公室</w:t>
            </w:r>
            <w:r w:rsidRPr="00186FD9">
              <w:rPr>
                <w:rFonts w:ascii="Times New Roman" w:hAnsi="Times New Roman" w:hint="eastAsia"/>
                <w:bCs/>
                <w:sz w:val="22"/>
              </w:rPr>
              <w:t xml:space="preserve">*5 </w:t>
            </w:r>
          </w:p>
          <w:p w14:paraId="714C12B1" w14:textId="77777777" w:rsidR="00A45E09" w:rsidRPr="00186FD9" w:rsidRDefault="00A45E09" w:rsidP="00FA34AB">
            <w:pPr>
              <w:widowControl/>
              <w:spacing w:line="300" w:lineRule="auto"/>
              <w:jc w:val="center"/>
              <w:textAlignment w:val="top"/>
              <w:rPr>
                <w:rFonts w:ascii="Times New Roman" w:hAnsi="Times New Roman"/>
                <w:bCs/>
                <w:sz w:val="22"/>
              </w:rPr>
            </w:pPr>
            <w:r w:rsidRPr="00186FD9">
              <w:rPr>
                <w:rFonts w:ascii="Times New Roman" w:hAnsi="Times New Roman" w:hint="eastAsia"/>
                <w:bCs/>
                <w:sz w:val="22"/>
              </w:rPr>
              <w:t>厕所</w:t>
            </w:r>
            <w:r w:rsidRPr="00186FD9">
              <w:rPr>
                <w:rFonts w:ascii="Times New Roman" w:hAnsi="Times New Roman" w:hint="eastAsia"/>
                <w:bCs/>
                <w:sz w:val="22"/>
              </w:rPr>
              <w:t xml:space="preserve">*1 </w:t>
            </w:r>
            <w:r w:rsidRPr="00186FD9">
              <w:rPr>
                <w:rFonts w:ascii="Times New Roman" w:hAnsi="Times New Roman" w:hint="eastAsia"/>
                <w:bCs/>
                <w:sz w:val="22"/>
              </w:rPr>
              <w:t>配电间</w:t>
            </w:r>
            <w:r w:rsidRPr="00186FD9">
              <w:rPr>
                <w:rFonts w:ascii="Times New Roman" w:hAnsi="Times New Roman" w:hint="eastAsia"/>
                <w:bCs/>
                <w:sz w:val="22"/>
              </w:rPr>
              <w:t xml:space="preserve">*1 </w:t>
            </w:r>
            <w:r w:rsidRPr="00186FD9">
              <w:rPr>
                <w:rFonts w:ascii="Times New Roman" w:hAnsi="Times New Roman" w:hint="eastAsia"/>
                <w:bCs/>
                <w:sz w:val="22"/>
              </w:rPr>
              <w:t>操作间</w:t>
            </w:r>
            <w:r w:rsidRPr="00186FD9">
              <w:rPr>
                <w:rFonts w:ascii="Times New Roman" w:hAnsi="Times New Roman" w:hint="eastAsia"/>
                <w:bCs/>
                <w:sz w:val="22"/>
              </w:rPr>
              <w:t>*1</w:t>
            </w:r>
          </w:p>
        </w:tc>
        <w:tc>
          <w:tcPr>
            <w:tcW w:w="1296" w:type="dxa"/>
            <w:vAlign w:val="center"/>
          </w:tcPr>
          <w:p w14:paraId="0E75F289"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1325</w:t>
            </w:r>
          </w:p>
        </w:tc>
      </w:tr>
      <w:tr w:rsidR="00A45E09" w:rsidRPr="00186FD9" w14:paraId="2840053D" w14:textId="77777777" w:rsidTr="00FA34AB">
        <w:trPr>
          <w:trHeight w:val="430"/>
          <w:jc w:val="center"/>
        </w:trPr>
        <w:tc>
          <w:tcPr>
            <w:tcW w:w="0" w:type="auto"/>
            <w:vMerge/>
            <w:vAlign w:val="center"/>
          </w:tcPr>
          <w:p w14:paraId="61F32AC3"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vAlign w:val="center"/>
          </w:tcPr>
          <w:p w14:paraId="48BC6EE7"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vAlign w:val="center"/>
          </w:tcPr>
          <w:p w14:paraId="7FF77B9D" w14:textId="77777777" w:rsidR="00A45E09" w:rsidRPr="00186FD9" w:rsidRDefault="00A45E09" w:rsidP="00FA34AB">
            <w:pPr>
              <w:widowControl/>
              <w:spacing w:line="300" w:lineRule="auto"/>
              <w:jc w:val="left"/>
              <w:rPr>
                <w:rFonts w:ascii="Times New Roman" w:hAnsi="Times New Roman"/>
                <w:bCs/>
                <w:sz w:val="22"/>
              </w:rPr>
            </w:pPr>
          </w:p>
        </w:tc>
        <w:tc>
          <w:tcPr>
            <w:tcW w:w="541" w:type="dxa"/>
            <w:vAlign w:val="center"/>
          </w:tcPr>
          <w:p w14:paraId="544E4539"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3</w:t>
            </w:r>
          </w:p>
        </w:tc>
        <w:tc>
          <w:tcPr>
            <w:tcW w:w="3638" w:type="dxa"/>
            <w:vAlign w:val="center"/>
          </w:tcPr>
          <w:p w14:paraId="59C27A0A" w14:textId="77777777" w:rsidR="00A45E09" w:rsidRPr="00186FD9" w:rsidRDefault="00A45E09" w:rsidP="00FA34AB">
            <w:pPr>
              <w:widowControl/>
              <w:spacing w:line="300" w:lineRule="auto"/>
              <w:jc w:val="center"/>
              <w:textAlignment w:val="top"/>
              <w:rPr>
                <w:rFonts w:ascii="Times New Roman" w:hAnsi="Times New Roman"/>
                <w:bCs/>
                <w:sz w:val="22"/>
              </w:rPr>
            </w:pPr>
            <w:r w:rsidRPr="00186FD9">
              <w:rPr>
                <w:rFonts w:ascii="Times New Roman" w:hAnsi="Times New Roman" w:hint="eastAsia"/>
                <w:bCs/>
                <w:sz w:val="22"/>
              </w:rPr>
              <w:t>教室</w:t>
            </w:r>
            <w:r w:rsidRPr="00186FD9">
              <w:rPr>
                <w:rFonts w:ascii="Times New Roman" w:hAnsi="Times New Roman" w:hint="eastAsia"/>
                <w:bCs/>
                <w:sz w:val="22"/>
              </w:rPr>
              <w:t xml:space="preserve">*2 </w:t>
            </w:r>
            <w:r w:rsidRPr="00186FD9">
              <w:rPr>
                <w:rFonts w:ascii="Times New Roman" w:hAnsi="Times New Roman" w:hint="eastAsia"/>
                <w:bCs/>
                <w:sz w:val="22"/>
              </w:rPr>
              <w:t>操作间</w:t>
            </w:r>
            <w:r w:rsidRPr="00186FD9">
              <w:rPr>
                <w:rFonts w:ascii="Times New Roman" w:hAnsi="Times New Roman" w:hint="eastAsia"/>
                <w:bCs/>
                <w:sz w:val="22"/>
              </w:rPr>
              <w:t xml:space="preserve">*1 </w:t>
            </w:r>
            <w:r w:rsidRPr="00186FD9">
              <w:rPr>
                <w:rFonts w:ascii="Times New Roman" w:hAnsi="Times New Roman" w:hint="eastAsia"/>
                <w:bCs/>
                <w:sz w:val="22"/>
              </w:rPr>
              <w:t>仓库</w:t>
            </w:r>
            <w:r w:rsidRPr="00186FD9">
              <w:rPr>
                <w:rFonts w:ascii="Times New Roman" w:hAnsi="Times New Roman" w:hint="eastAsia"/>
                <w:bCs/>
                <w:sz w:val="22"/>
              </w:rPr>
              <w:t xml:space="preserve">*1 </w:t>
            </w:r>
            <w:r w:rsidRPr="00186FD9">
              <w:rPr>
                <w:rFonts w:ascii="Times New Roman" w:hAnsi="Times New Roman" w:hint="eastAsia"/>
                <w:bCs/>
                <w:sz w:val="22"/>
              </w:rPr>
              <w:t>办公室</w:t>
            </w:r>
            <w:r w:rsidRPr="00186FD9">
              <w:rPr>
                <w:rFonts w:ascii="Times New Roman" w:hAnsi="Times New Roman" w:hint="eastAsia"/>
                <w:bCs/>
                <w:sz w:val="22"/>
              </w:rPr>
              <w:t>*2</w:t>
            </w:r>
          </w:p>
        </w:tc>
        <w:tc>
          <w:tcPr>
            <w:tcW w:w="1296" w:type="dxa"/>
            <w:vAlign w:val="center"/>
          </w:tcPr>
          <w:p w14:paraId="14D0C5C6"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1325</w:t>
            </w:r>
          </w:p>
        </w:tc>
      </w:tr>
      <w:tr w:rsidR="00A45E09" w:rsidRPr="00186FD9" w14:paraId="4164C690" w14:textId="77777777" w:rsidTr="00FA34AB">
        <w:trPr>
          <w:trHeight w:val="387"/>
          <w:jc w:val="center"/>
        </w:trPr>
        <w:tc>
          <w:tcPr>
            <w:tcW w:w="0" w:type="auto"/>
            <w:noWrap/>
            <w:vAlign w:val="center"/>
          </w:tcPr>
          <w:p w14:paraId="3B15B380" w14:textId="77777777" w:rsidR="00A45E09" w:rsidRPr="00186FD9" w:rsidRDefault="00A45E09" w:rsidP="00FA34AB">
            <w:pPr>
              <w:widowControl/>
              <w:spacing w:line="300" w:lineRule="auto"/>
              <w:jc w:val="center"/>
              <w:textAlignment w:val="bottom"/>
              <w:rPr>
                <w:rFonts w:ascii="Times New Roman" w:hAnsi="Times New Roman"/>
                <w:bCs/>
                <w:sz w:val="22"/>
              </w:rPr>
            </w:pPr>
            <w:r w:rsidRPr="00186FD9">
              <w:rPr>
                <w:rFonts w:ascii="Times New Roman" w:hAnsi="Times New Roman" w:hint="eastAsia"/>
                <w:bCs/>
                <w:sz w:val="22"/>
              </w:rPr>
              <w:t>门卫室</w:t>
            </w:r>
          </w:p>
        </w:tc>
        <w:tc>
          <w:tcPr>
            <w:tcW w:w="0" w:type="auto"/>
            <w:noWrap/>
            <w:vAlign w:val="center"/>
          </w:tcPr>
          <w:p w14:paraId="4A941422"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noWrap/>
            <w:vAlign w:val="center"/>
          </w:tcPr>
          <w:p w14:paraId="2DD54600"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noWrap/>
            <w:vAlign w:val="center"/>
          </w:tcPr>
          <w:p w14:paraId="69EB4C2F"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noWrap/>
            <w:vAlign w:val="center"/>
          </w:tcPr>
          <w:p w14:paraId="02D68D48"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保安室</w:t>
            </w:r>
          </w:p>
        </w:tc>
        <w:tc>
          <w:tcPr>
            <w:tcW w:w="0" w:type="auto"/>
            <w:noWrap/>
            <w:vAlign w:val="center"/>
          </w:tcPr>
          <w:p w14:paraId="7BF6AD56"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24</w:t>
            </w:r>
          </w:p>
        </w:tc>
      </w:tr>
    </w:tbl>
    <w:p w14:paraId="522258B4" w14:textId="77777777" w:rsidR="00A45E09" w:rsidRPr="00186FD9" w:rsidRDefault="00A45E09" w:rsidP="00A45E09">
      <w:pPr>
        <w:adjustRightInd w:val="0"/>
        <w:snapToGrid w:val="0"/>
        <w:spacing w:line="300" w:lineRule="auto"/>
        <w:rPr>
          <w:rFonts w:ascii="Times New Roman" w:hAnsi="Times New Roman"/>
          <w:sz w:val="22"/>
        </w:rPr>
      </w:pPr>
    </w:p>
    <w:p w14:paraId="0AB1DBCB" w14:textId="77777777" w:rsidR="00A45E09" w:rsidRPr="00186FD9" w:rsidRDefault="00A45E09" w:rsidP="00A45E09">
      <w:pPr>
        <w:adjustRightInd w:val="0"/>
        <w:snapToGrid w:val="0"/>
        <w:spacing w:line="300" w:lineRule="auto"/>
        <w:ind w:left="420"/>
        <w:rPr>
          <w:rFonts w:ascii="Times New Roman" w:hAnsi="Times New Roman"/>
          <w:sz w:val="22"/>
        </w:rPr>
      </w:pPr>
      <w:r w:rsidRPr="00186FD9">
        <w:rPr>
          <w:rFonts w:ascii="Times New Roman" w:hAnsi="Times New Roman" w:hint="eastAsia"/>
          <w:sz w:val="22"/>
        </w:rPr>
        <w:t>（</w:t>
      </w:r>
      <w:r w:rsidRPr="00186FD9">
        <w:rPr>
          <w:rFonts w:ascii="Times New Roman" w:hAnsi="Times New Roman" w:hint="eastAsia"/>
          <w:sz w:val="22"/>
        </w:rPr>
        <w:t>2</w:t>
      </w:r>
      <w:r w:rsidRPr="00186FD9">
        <w:rPr>
          <w:rFonts w:ascii="Times New Roman" w:hAnsi="Times New Roman" w:hint="eastAsia"/>
          <w:sz w:val="22"/>
        </w:rPr>
        <w:t>）</w:t>
      </w:r>
      <w:r w:rsidRPr="00186FD9">
        <w:rPr>
          <w:rFonts w:ascii="Times New Roman" w:hAnsi="Times New Roman"/>
          <w:sz w:val="22"/>
        </w:rPr>
        <w:t>上海市浦东新区凌桥幼儿园（</w:t>
      </w:r>
      <w:r w:rsidRPr="00186FD9">
        <w:rPr>
          <w:rFonts w:ascii="Times New Roman" w:hAnsi="等线" w:hint="eastAsia"/>
          <w:sz w:val="22"/>
        </w:rPr>
        <w:t>展凌部</w:t>
      </w:r>
      <w:r w:rsidRPr="00186FD9">
        <w:rPr>
          <w:rFonts w:ascii="Times New Roman" w:hAnsi="Times New Roman"/>
          <w:sz w:val="22"/>
        </w:rPr>
        <w:t>）</w:t>
      </w:r>
    </w:p>
    <w:p w14:paraId="6449AB86" w14:textId="77777777" w:rsidR="00A45E09" w:rsidRPr="00186FD9" w:rsidRDefault="00A45E09" w:rsidP="00A45E09">
      <w:pPr>
        <w:adjustRightInd w:val="0"/>
        <w:snapToGrid w:val="0"/>
        <w:spacing w:line="300" w:lineRule="auto"/>
        <w:ind w:firstLineChars="190" w:firstLine="418"/>
        <w:rPr>
          <w:rFonts w:ascii="Times New Roman" w:hAnsi="Times New Roman"/>
          <w:sz w:val="22"/>
        </w:rPr>
      </w:pPr>
      <w:r w:rsidRPr="00186FD9">
        <w:rPr>
          <w:rFonts w:ascii="Times New Roman" w:hAnsi="Times New Roman"/>
          <w:sz w:val="22"/>
        </w:rPr>
        <w:t>地址：</w:t>
      </w:r>
      <w:r w:rsidRPr="00186FD9">
        <w:rPr>
          <w:rFonts w:ascii="宋体" w:hAnsi="宋体" w:cs="宋体" w:hint="eastAsia"/>
          <w:sz w:val="22"/>
          <w:shd w:val="clear" w:color="auto" w:fill="FFFFFF"/>
        </w:rPr>
        <w:t>浦东新区展凌路196号</w:t>
      </w:r>
    </w:p>
    <w:p w14:paraId="79461708"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hint="eastAsia"/>
          <w:sz w:val="22"/>
        </w:rPr>
        <w:t>建筑面积：</w:t>
      </w:r>
      <w:r w:rsidRPr="00186FD9">
        <w:rPr>
          <w:rFonts w:ascii="Times New Roman" w:hAnsi="Times New Roman" w:hint="eastAsia"/>
          <w:bCs/>
          <w:sz w:val="22"/>
        </w:rPr>
        <w:t>建筑面积</w:t>
      </w:r>
      <w:r w:rsidRPr="00186FD9">
        <w:rPr>
          <w:rFonts w:ascii="Times New Roman" w:hAnsi="Times New Roman"/>
          <w:bCs/>
          <w:sz w:val="22"/>
        </w:rPr>
        <w:t>5874.86</w:t>
      </w:r>
      <w:r w:rsidRPr="00186FD9">
        <w:rPr>
          <w:rFonts w:ascii="Times New Roman" w:hAnsi="Times New Roman" w:hint="eastAsia"/>
          <w:bCs/>
          <w:sz w:val="22"/>
        </w:rPr>
        <w:t>平方米，绿化面积</w:t>
      </w:r>
      <w:r w:rsidRPr="00186FD9">
        <w:rPr>
          <w:rFonts w:ascii="Times New Roman" w:hAnsi="Times New Roman"/>
          <w:bCs/>
          <w:sz w:val="22"/>
          <w:u w:val="single"/>
        </w:rPr>
        <w:t>1500</w:t>
      </w:r>
      <w:r w:rsidRPr="00186FD9">
        <w:rPr>
          <w:rFonts w:ascii="Times New Roman" w:hAnsi="Times New Roman" w:hint="eastAsia"/>
          <w:bCs/>
          <w:sz w:val="22"/>
        </w:rPr>
        <w:t>平方米，包含：教学楼、门卫室等，教职工</w:t>
      </w:r>
      <w:r w:rsidRPr="00186FD9">
        <w:rPr>
          <w:rFonts w:ascii="Times New Roman" w:hAnsi="等线" w:hint="eastAsia"/>
          <w:sz w:val="22"/>
        </w:rPr>
        <w:t>65</w:t>
      </w:r>
      <w:r w:rsidRPr="00186FD9">
        <w:rPr>
          <w:rFonts w:ascii="Times New Roman" w:hAnsi="Times New Roman" w:hint="eastAsia"/>
          <w:bCs/>
          <w:sz w:val="22"/>
        </w:rPr>
        <w:t>人，学生</w:t>
      </w:r>
      <w:r w:rsidRPr="00186FD9">
        <w:rPr>
          <w:rFonts w:ascii="Times New Roman" w:hAnsi="Times New Roman"/>
          <w:bCs/>
          <w:sz w:val="22"/>
        </w:rPr>
        <w:t xml:space="preserve"> </w:t>
      </w:r>
      <w:r w:rsidRPr="00186FD9">
        <w:rPr>
          <w:rFonts w:ascii="Times New Roman" w:hAnsi="等线" w:hint="eastAsia"/>
          <w:sz w:val="22"/>
        </w:rPr>
        <w:t>385</w:t>
      </w:r>
      <w:r w:rsidRPr="00186FD9">
        <w:rPr>
          <w:rFonts w:ascii="Times New Roman" w:hAnsi="Times New Roman" w:hint="eastAsia"/>
          <w:bCs/>
          <w:sz w:val="22"/>
        </w:rPr>
        <w:t>人。</w:t>
      </w:r>
    </w:p>
    <w:p w14:paraId="10EE8891" w14:textId="77777777" w:rsidR="00A45E09" w:rsidRPr="00186FD9" w:rsidRDefault="00A45E09" w:rsidP="00A45E09">
      <w:pPr>
        <w:adjustRightInd w:val="0"/>
        <w:snapToGrid w:val="0"/>
        <w:spacing w:line="300" w:lineRule="auto"/>
        <w:ind w:firstLineChars="200" w:firstLine="442"/>
        <w:jc w:val="left"/>
        <w:rPr>
          <w:rFonts w:ascii="宋体" w:hAnsi="宋体"/>
          <w:b/>
          <w:sz w:val="22"/>
        </w:rPr>
      </w:pPr>
      <w:r w:rsidRPr="00186FD9">
        <w:rPr>
          <w:rFonts w:ascii="宋体" w:hAnsi="宋体"/>
          <w:b/>
          <w:sz w:val="22"/>
        </w:rPr>
        <w:t>展凌部</w:t>
      </w:r>
      <w:r w:rsidRPr="00186FD9">
        <w:rPr>
          <w:rFonts w:ascii="宋体" w:hAnsi="宋体" w:hint="eastAsia"/>
          <w:b/>
          <w:sz w:val="22"/>
        </w:rPr>
        <w:t>大楼情况：</w:t>
      </w:r>
    </w:p>
    <w:tbl>
      <w:tblPr>
        <w:tblW w:w="7878" w:type="dxa"/>
        <w:jc w:val="center"/>
        <w:tblLook w:val="0000" w:firstRow="0" w:lastRow="0" w:firstColumn="0" w:lastColumn="0" w:noHBand="0" w:noVBand="0"/>
      </w:tblPr>
      <w:tblGrid>
        <w:gridCol w:w="1069"/>
        <w:gridCol w:w="667"/>
        <w:gridCol w:w="667"/>
        <w:gridCol w:w="541"/>
        <w:gridCol w:w="3638"/>
        <w:gridCol w:w="1296"/>
      </w:tblGrid>
      <w:tr w:rsidR="00A45E09" w:rsidRPr="00186FD9" w14:paraId="1F7ED784" w14:textId="77777777" w:rsidTr="00FA34AB">
        <w:trPr>
          <w:trHeight w:val="611"/>
          <w:jc w:val="center"/>
        </w:trPr>
        <w:tc>
          <w:tcPr>
            <w:tcW w:w="1069" w:type="dxa"/>
            <w:tcBorders>
              <w:top w:val="single" w:sz="4" w:space="0" w:color="000000"/>
              <w:left w:val="single" w:sz="4" w:space="0" w:color="000000"/>
              <w:bottom w:val="single" w:sz="4" w:space="0" w:color="000000"/>
              <w:right w:val="single" w:sz="4" w:space="0" w:color="000000"/>
            </w:tcBorders>
            <w:vAlign w:val="center"/>
          </w:tcPr>
          <w:p w14:paraId="29F9E37E"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大楼名称</w:t>
            </w:r>
          </w:p>
        </w:tc>
        <w:tc>
          <w:tcPr>
            <w:tcW w:w="667" w:type="dxa"/>
            <w:tcBorders>
              <w:top w:val="single" w:sz="4" w:space="0" w:color="000000"/>
              <w:left w:val="single" w:sz="4" w:space="0" w:color="000000"/>
              <w:bottom w:val="nil"/>
              <w:right w:val="single" w:sz="4" w:space="0" w:color="000000"/>
            </w:tcBorders>
            <w:vAlign w:val="center"/>
          </w:tcPr>
          <w:p w14:paraId="729910D1"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楼幢数</w:t>
            </w:r>
          </w:p>
        </w:tc>
        <w:tc>
          <w:tcPr>
            <w:tcW w:w="667" w:type="dxa"/>
            <w:tcBorders>
              <w:top w:val="single" w:sz="4" w:space="0" w:color="000000"/>
              <w:left w:val="single" w:sz="4" w:space="0" w:color="000000"/>
              <w:bottom w:val="nil"/>
              <w:right w:val="single" w:sz="4" w:space="0" w:color="000000"/>
            </w:tcBorders>
            <w:vAlign w:val="center"/>
          </w:tcPr>
          <w:p w14:paraId="75271D08"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楼层数</w:t>
            </w:r>
          </w:p>
        </w:tc>
        <w:tc>
          <w:tcPr>
            <w:tcW w:w="541" w:type="dxa"/>
            <w:tcBorders>
              <w:top w:val="single" w:sz="4" w:space="0" w:color="000000"/>
              <w:left w:val="single" w:sz="4" w:space="0" w:color="000000"/>
              <w:bottom w:val="single" w:sz="4" w:space="0" w:color="000000"/>
              <w:right w:val="single" w:sz="4" w:space="0" w:color="000000"/>
            </w:tcBorders>
            <w:vAlign w:val="center"/>
          </w:tcPr>
          <w:p w14:paraId="7891A687"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06AE752B"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用途</w:t>
            </w:r>
          </w:p>
        </w:tc>
        <w:tc>
          <w:tcPr>
            <w:tcW w:w="1296" w:type="dxa"/>
            <w:tcBorders>
              <w:top w:val="single" w:sz="4" w:space="0" w:color="000000"/>
              <w:left w:val="single" w:sz="4" w:space="0" w:color="000000"/>
              <w:bottom w:val="single" w:sz="4" w:space="0" w:color="000000"/>
              <w:right w:val="single" w:sz="4" w:space="0" w:color="000000"/>
            </w:tcBorders>
            <w:vAlign w:val="center"/>
          </w:tcPr>
          <w:p w14:paraId="6DD1AA4A"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面积(平方米)</w:t>
            </w:r>
          </w:p>
        </w:tc>
      </w:tr>
      <w:tr w:rsidR="00A45E09" w:rsidRPr="00186FD9" w14:paraId="73361748" w14:textId="77777777" w:rsidTr="00FA34AB">
        <w:trPr>
          <w:trHeight w:val="90"/>
          <w:jc w:val="center"/>
        </w:trPr>
        <w:tc>
          <w:tcPr>
            <w:tcW w:w="1069" w:type="dxa"/>
            <w:vMerge w:val="restart"/>
            <w:tcBorders>
              <w:top w:val="single" w:sz="4" w:space="0" w:color="000000"/>
              <w:left w:val="single" w:sz="4" w:space="0" w:color="000000"/>
              <w:bottom w:val="single" w:sz="4" w:space="0" w:color="000000"/>
              <w:right w:val="nil"/>
            </w:tcBorders>
            <w:vAlign w:val="center"/>
          </w:tcPr>
          <w:p w14:paraId="601E9587"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教学楼</w:t>
            </w:r>
          </w:p>
        </w:tc>
        <w:tc>
          <w:tcPr>
            <w:tcW w:w="667" w:type="dxa"/>
            <w:vMerge w:val="restart"/>
            <w:tcBorders>
              <w:top w:val="single" w:sz="4" w:space="0" w:color="000000"/>
              <w:left w:val="single" w:sz="4" w:space="0" w:color="000000"/>
              <w:bottom w:val="single" w:sz="4" w:space="0" w:color="000000"/>
              <w:right w:val="single" w:sz="4" w:space="0" w:color="000000"/>
            </w:tcBorders>
            <w:vAlign w:val="center"/>
          </w:tcPr>
          <w:p w14:paraId="105B4D30"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667" w:type="dxa"/>
            <w:vMerge w:val="restart"/>
            <w:tcBorders>
              <w:top w:val="single" w:sz="4" w:space="0" w:color="000000"/>
              <w:left w:val="single" w:sz="4" w:space="0" w:color="000000"/>
              <w:bottom w:val="single" w:sz="4" w:space="0" w:color="000000"/>
              <w:right w:val="single" w:sz="4" w:space="0" w:color="000000"/>
            </w:tcBorders>
            <w:vAlign w:val="center"/>
          </w:tcPr>
          <w:p w14:paraId="19ACE88E"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3</w:t>
            </w:r>
          </w:p>
        </w:tc>
        <w:tc>
          <w:tcPr>
            <w:tcW w:w="541" w:type="dxa"/>
            <w:tcBorders>
              <w:top w:val="single" w:sz="4" w:space="0" w:color="000000"/>
              <w:left w:val="nil"/>
              <w:bottom w:val="single" w:sz="4" w:space="0" w:color="000000"/>
              <w:right w:val="single" w:sz="4" w:space="0" w:color="000000"/>
            </w:tcBorders>
            <w:vAlign w:val="center"/>
          </w:tcPr>
          <w:p w14:paraId="19625951"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3638" w:type="dxa"/>
            <w:tcBorders>
              <w:top w:val="single" w:sz="4" w:space="0" w:color="000000"/>
              <w:left w:val="single" w:sz="4" w:space="0" w:color="000000"/>
              <w:bottom w:val="single" w:sz="4" w:space="0" w:color="000000"/>
              <w:right w:val="single" w:sz="4" w:space="0" w:color="000000"/>
            </w:tcBorders>
          </w:tcPr>
          <w:p w14:paraId="6D094812" w14:textId="77777777" w:rsidR="00A45E09" w:rsidRPr="00186FD9" w:rsidRDefault="00A45E09" w:rsidP="00FA34AB">
            <w:pPr>
              <w:widowControl/>
              <w:spacing w:line="300" w:lineRule="auto"/>
              <w:textAlignment w:val="top"/>
              <w:rPr>
                <w:rFonts w:ascii="Times New Roman" w:hAnsi="Times New Roman"/>
                <w:bCs/>
                <w:sz w:val="22"/>
              </w:rPr>
            </w:pPr>
            <w:r w:rsidRPr="00186FD9">
              <w:rPr>
                <w:rFonts w:ascii="Times New Roman" w:hAnsi="Times New Roman" w:hint="eastAsia"/>
                <w:bCs/>
                <w:sz w:val="22"/>
              </w:rPr>
              <w:t>教室</w:t>
            </w:r>
            <w:r w:rsidRPr="00186FD9">
              <w:rPr>
                <w:rFonts w:ascii="Times New Roman" w:hAnsi="Times New Roman" w:hint="eastAsia"/>
                <w:bCs/>
                <w:sz w:val="22"/>
              </w:rPr>
              <w:t xml:space="preserve">*5  </w:t>
            </w:r>
            <w:r w:rsidRPr="00186FD9">
              <w:rPr>
                <w:rFonts w:ascii="Times New Roman" w:hAnsi="Times New Roman" w:hint="eastAsia"/>
                <w:bCs/>
                <w:sz w:val="22"/>
              </w:rPr>
              <w:t>厕所</w:t>
            </w:r>
            <w:r w:rsidRPr="00186FD9">
              <w:rPr>
                <w:rFonts w:ascii="Times New Roman" w:hAnsi="Times New Roman" w:hint="eastAsia"/>
                <w:bCs/>
                <w:sz w:val="22"/>
              </w:rPr>
              <w:t xml:space="preserve">*1 </w:t>
            </w:r>
            <w:r w:rsidRPr="00186FD9">
              <w:rPr>
                <w:rFonts w:ascii="Times New Roman" w:hAnsi="Times New Roman" w:hint="eastAsia"/>
                <w:bCs/>
                <w:sz w:val="22"/>
              </w:rPr>
              <w:t>仓库</w:t>
            </w:r>
            <w:r w:rsidRPr="00186FD9">
              <w:rPr>
                <w:rFonts w:ascii="Times New Roman" w:hAnsi="Times New Roman" w:hint="eastAsia"/>
                <w:bCs/>
                <w:sz w:val="22"/>
              </w:rPr>
              <w:t xml:space="preserve">*1 </w:t>
            </w:r>
            <w:r w:rsidRPr="00186FD9">
              <w:rPr>
                <w:rFonts w:ascii="Times New Roman" w:hAnsi="Times New Roman" w:hint="eastAsia"/>
                <w:bCs/>
                <w:sz w:val="22"/>
              </w:rPr>
              <w:t>活动室</w:t>
            </w:r>
            <w:r w:rsidRPr="00186FD9">
              <w:rPr>
                <w:rFonts w:ascii="Times New Roman" w:hAnsi="Times New Roman" w:hint="eastAsia"/>
                <w:bCs/>
                <w:sz w:val="22"/>
              </w:rPr>
              <w:t xml:space="preserve">*1 </w:t>
            </w:r>
            <w:r w:rsidRPr="00186FD9">
              <w:rPr>
                <w:rFonts w:ascii="Times New Roman" w:hAnsi="Times New Roman" w:hint="eastAsia"/>
                <w:bCs/>
                <w:sz w:val="22"/>
              </w:rPr>
              <w:t>食堂</w:t>
            </w:r>
            <w:r w:rsidRPr="00186FD9">
              <w:rPr>
                <w:rFonts w:ascii="Times New Roman" w:hAnsi="Times New Roman" w:hint="eastAsia"/>
                <w:bCs/>
                <w:sz w:val="22"/>
              </w:rPr>
              <w:t xml:space="preserve">*1  </w:t>
            </w:r>
            <w:r w:rsidRPr="00186FD9">
              <w:rPr>
                <w:rFonts w:ascii="Times New Roman" w:hAnsi="Times New Roman" w:hint="eastAsia"/>
                <w:bCs/>
                <w:sz w:val="22"/>
              </w:rPr>
              <w:t>教职工餐厅</w:t>
            </w:r>
            <w:r w:rsidRPr="00186FD9">
              <w:rPr>
                <w:rFonts w:ascii="Times New Roman" w:hAnsi="Times New Roman" w:hint="eastAsia"/>
                <w:bCs/>
                <w:sz w:val="22"/>
              </w:rPr>
              <w:t xml:space="preserve">*1 </w:t>
            </w:r>
            <w:r w:rsidRPr="00186FD9">
              <w:rPr>
                <w:rFonts w:ascii="Times New Roman" w:hAnsi="Times New Roman" w:hint="eastAsia"/>
                <w:bCs/>
                <w:sz w:val="22"/>
              </w:rPr>
              <w:t>操作间</w:t>
            </w:r>
            <w:r w:rsidRPr="00186FD9">
              <w:rPr>
                <w:rFonts w:ascii="Times New Roman" w:hAnsi="Times New Roman" w:hint="eastAsia"/>
                <w:bCs/>
                <w:sz w:val="22"/>
              </w:rPr>
              <w:t>*1</w:t>
            </w:r>
            <w:r w:rsidRPr="00186FD9">
              <w:rPr>
                <w:rFonts w:ascii="Times New Roman" w:hAnsi="Times New Roman" w:hint="eastAsia"/>
                <w:bCs/>
                <w:sz w:val="22"/>
              </w:rPr>
              <w:t>保健室</w:t>
            </w:r>
            <w:r w:rsidRPr="00186FD9">
              <w:rPr>
                <w:rFonts w:ascii="Times New Roman" w:hAnsi="Times New Roman" w:hint="eastAsia"/>
                <w:bCs/>
                <w:sz w:val="22"/>
              </w:rPr>
              <w:t xml:space="preserve">*1 </w:t>
            </w:r>
            <w:r w:rsidRPr="00186FD9">
              <w:rPr>
                <w:rFonts w:ascii="Times New Roman" w:hAnsi="Times New Roman" w:hint="eastAsia"/>
                <w:bCs/>
                <w:sz w:val="22"/>
              </w:rPr>
              <w:t>机房</w:t>
            </w:r>
            <w:r w:rsidRPr="00186FD9">
              <w:rPr>
                <w:rFonts w:ascii="Times New Roman" w:hAnsi="Times New Roman" w:hint="eastAsia"/>
                <w:bCs/>
                <w:sz w:val="22"/>
              </w:rPr>
              <w:t xml:space="preserve">*1 </w:t>
            </w:r>
            <w:r w:rsidRPr="00186FD9">
              <w:rPr>
                <w:rFonts w:ascii="Times New Roman" w:hAnsi="Times New Roman" w:hint="eastAsia"/>
                <w:bCs/>
                <w:sz w:val="22"/>
              </w:rPr>
              <w:t>电力间</w:t>
            </w:r>
            <w:r w:rsidRPr="00186FD9">
              <w:rPr>
                <w:rFonts w:ascii="Times New Roman" w:hAnsi="Times New Roman" w:hint="eastAsia"/>
                <w:bCs/>
                <w:sz w:val="22"/>
              </w:rPr>
              <w:t xml:space="preserve">*1 </w:t>
            </w:r>
          </w:p>
        </w:tc>
        <w:tc>
          <w:tcPr>
            <w:tcW w:w="1296" w:type="dxa"/>
            <w:tcBorders>
              <w:top w:val="single" w:sz="4" w:space="0" w:color="000000"/>
              <w:left w:val="single" w:sz="4" w:space="0" w:color="000000"/>
              <w:bottom w:val="single" w:sz="4" w:space="0" w:color="000000"/>
              <w:right w:val="single" w:sz="4" w:space="0" w:color="000000"/>
            </w:tcBorders>
            <w:vAlign w:val="center"/>
          </w:tcPr>
          <w:p w14:paraId="181EDDF7"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3374</w:t>
            </w:r>
          </w:p>
        </w:tc>
      </w:tr>
      <w:tr w:rsidR="00A45E09" w:rsidRPr="00186FD9" w14:paraId="7EEEDAB3" w14:textId="77777777" w:rsidTr="00FA34AB">
        <w:trPr>
          <w:trHeight w:val="387"/>
          <w:jc w:val="center"/>
        </w:trPr>
        <w:tc>
          <w:tcPr>
            <w:tcW w:w="0" w:type="auto"/>
            <w:vMerge/>
            <w:tcBorders>
              <w:top w:val="single" w:sz="4" w:space="0" w:color="000000"/>
              <w:left w:val="single" w:sz="4" w:space="0" w:color="000000"/>
              <w:bottom w:val="single" w:sz="4" w:space="0" w:color="000000"/>
              <w:right w:val="nil"/>
            </w:tcBorders>
            <w:vAlign w:val="center"/>
          </w:tcPr>
          <w:p w14:paraId="7D281B17"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6A43DF7"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5E9E2E7" w14:textId="77777777" w:rsidR="00A45E09" w:rsidRPr="00186FD9" w:rsidRDefault="00A45E09" w:rsidP="00FA34AB">
            <w:pPr>
              <w:widowControl/>
              <w:spacing w:line="300" w:lineRule="auto"/>
              <w:jc w:val="left"/>
              <w:rPr>
                <w:rFonts w:ascii="Times New Roman" w:hAnsi="Times New Roman"/>
                <w:bCs/>
                <w:sz w:val="22"/>
              </w:rPr>
            </w:pPr>
          </w:p>
        </w:tc>
        <w:tc>
          <w:tcPr>
            <w:tcW w:w="541" w:type="dxa"/>
            <w:tcBorders>
              <w:top w:val="single" w:sz="4" w:space="0" w:color="000000"/>
              <w:left w:val="nil"/>
              <w:bottom w:val="single" w:sz="4" w:space="0" w:color="000000"/>
              <w:right w:val="single" w:sz="4" w:space="0" w:color="000000"/>
            </w:tcBorders>
            <w:vAlign w:val="center"/>
          </w:tcPr>
          <w:p w14:paraId="58B29E45"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2</w:t>
            </w:r>
          </w:p>
        </w:tc>
        <w:tc>
          <w:tcPr>
            <w:tcW w:w="3638" w:type="dxa"/>
            <w:tcBorders>
              <w:top w:val="single" w:sz="4" w:space="0" w:color="000000"/>
              <w:left w:val="single" w:sz="4" w:space="0" w:color="000000"/>
              <w:bottom w:val="single" w:sz="4" w:space="0" w:color="000000"/>
              <w:right w:val="single" w:sz="4" w:space="0" w:color="000000"/>
            </w:tcBorders>
          </w:tcPr>
          <w:p w14:paraId="576E9B8D" w14:textId="77777777" w:rsidR="00A45E09" w:rsidRPr="00186FD9" w:rsidRDefault="00A45E09" w:rsidP="00FA34AB">
            <w:pPr>
              <w:widowControl/>
              <w:spacing w:line="300" w:lineRule="auto"/>
              <w:jc w:val="center"/>
              <w:textAlignment w:val="top"/>
              <w:rPr>
                <w:rFonts w:ascii="Times New Roman" w:hAnsi="Times New Roman"/>
                <w:bCs/>
                <w:sz w:val="22"/>
              </w:rPr>
            </w:pPr>
            <w:r w:rsidRPr="00186FD9">
              <w:rPr>
                <w:rFonts w:ascii="Times New Roman" w:hAnsi="Times New Roman" w:hint="eastAsia"/>
                <w:bCs/>
                <w:sz w:val="22"/>
              </w:rPr>
              <w:t>多功能大厅</w:t>
            </w:r>
            <w:r w:rsidRPr="00186FD9">
              <w:rPr>
                <w:rFonts w:ascii="Times New Roman" w:hAnsi="Times New Roman" w:hint="eastAsia"/>
                <w:bCs/>
                <w:sz w:val="22"/>
              </w:rPr>
              <w:t xml:space="preserve">*1 </w:t>
            </w:r>
            <w:r w:rsidRPr="00186FD9">
              <w:rPr>
                <w:rFonts w:ascii="Times New Roman" w:hAnsi="Times New Roman" w:hint="eastAsia"/>
                <w:bCs/>
                <w:sz w:val="22"/>
              </w:rPr>
              <w:t>活动室</w:t>
            </w:r>
            <w:r w:rsidRPr="00186FD9">
              <w:rPr>
                <w:rFonts w:ascii="Times New Roman" w:hAnsi="Times New Roman" w:hint="eastAsia"/>
                <w:bCs/>
                <w:sz w:val="22"/>
              </w:rPr>
              <w:t xml:space="preserve">*2 </w:t>
            </w:r>
            <w:r w:rsidRPr="00186FD9">
              <w:rPr>
                <w:rFonts w:ascii="Times New Roman" w:hAnsi="Times New Roman" w:hint="eastAsia"/>
                <w:bCs/>
                <w:sz w:val="22"/>
              </w:rPr>
              <w:t>教室</w:t>
            </w:r>
            <w:r w:rsidRPr="00186FD9">
              <w:rPr>
                <w:rFonts w:ascii="Times New Roman" w:hAnsi="Times New Roman" w:hint="eastAsia"/>
                <w:bCs/>
                <w:sz w:val="22"/>
              </w:rPr>
              <w:t xml:space="preserve">*5 </w:t>
            </w:r>
            <w:r w:rsidRPr="00186FD9">
              <w:rPr>
                <w:rFonts w:ascii="Times New Roman" w:hAnsi="Times New Roman" w:hint="eastAsia"/>
                <w:bCs/>
                <w:sz w:val="22"/>
              </w:rPr>
              <w:t>公共活动区</w:t>
            </w:r>
            <w:r w:rsidRPr="00186FD9">
              <w:rPr>
                <w:rFonts w:ascii="Times New Roman" w:hAnsi="Times New Roman" w:hint="eastAsia"/>
                <w:bCs/>
                <w:sz w:val="22"/>
              </w:rPr>
              <w:t xml:space="preserve">*1 </w:t>
            </w:r>
            <w:r w:rsidRPr="00186FD9">
              <w:rPr>
                <w:rFonts w:ascii="Times New Roman" w:hAnsi="Times New Roman" w:hint="eastAsia"/>
                <w:bCs/>
                <w:sz w:val="22"/>
              </w:rPr>
              <w:t>办公室</w:t>
            </w:r>
            <w:r w:rsidRPr="00186FD9">
              <w:rPr>
                <w:rFonts w:ascii="Times New Roman" w:hAnsi="Times New Roman" w:hint="eastAsia"/>
                <w:bCs/>
                <w:sz w:val="22"/>
              </w:rPr>
              <w:t>*2</w:t>
            </w:r>
          </w:p>
          <w:p w14:paraId="49524BEF" w14:textId="77777777" w:rsidR="00A45E09" w:rsidRPr="00186FD9" w:rsidRDefault="00A45E09" w:rsidP="00FA34AB">
            <w:pPr>
              <w:widowControl/>
              <w:spacing w:line="300" w:lineRule="auto"/>
              <w:jc w:val="center"/>
              <w:textAlignment w:val="top"/>
              <w:rPr>
                <w:rFonts w:ascii="Times New Roman" w:hAnsi="Times New Roman"/>
                <w:bCs/>
                <w:sz w:val="22"/>
              </w:rPr>
            </w:pPr>
            <w:r w:rsidRPr="00186FD9">
              <w:rPr>
                <w:rFonts w:ascii="Times New Roman" w:hAnsi="Times New Roman" w:hint="eastAsia"/>
                <w:bCs/>
                <w:sz w:val="22"/>
              </w:rPr>
              <w:t>厕所</w:t>
            </w:r>
            <w:r w:rsidRPr="00186FD9">
              <w:rPr>
                <w:rFonts w:ascii="Times New Roman" w:hAnsi="Times New Roman" w:hint="eastAsia"/>
                <w:bCs/>
                <w:sz w:val="22"/>
              </w:rPr>
              <w:t xml:space="preserve">*1 </w:t>
            </w:r>
            <w:r w:rsidRPr="00186FD9">
              <w:rPr>
                <w:rFonts w:ascii="Times New Roman" w:hAnsi="Times New Roman" w:hint="eastAsia"/>
                <w:bCs/>
                <w:sz w:val="22"/>
              </w:rPr>
              <w:t>配电间</w:t>
            </w:r>
            <w:r w:rsidRPr="00186FD9">
              <w:rPr>
                <w:rFonts w:ascii="Times New Roman" w:hAnsi="Times New Roman" w:hint="eastAsia"/>
                <w:bCs/>
                <w:sz w:val="22"/>
              </w:rPr>
              <w:t xml:space="preserve">*1 </w:t>
            </w:r>
            <w:r w:rsidRPr="00186FD9">
              <w:rPr>
                <w:rFonts w:ascii="Times New Roman" w:hAnsi="Times New Roman" w:hint="eastAsia"/>
                <w:bCs/>
                <w:sz w:val="22"/>
              </w:rPr>
              <w:t>操作间</w:t>
            </w:r>
            <w:r w:rsidRPr="00186FD9">
              <w:rPr>
                <w:rFonts w:ascii="Times New Roman" w:hAnsi="Times New Roman" w:hint="eastAsia"/>
                <w:bCs/>
                <w:sz w:val="22"/>
              </w:rPr>
              <w:t>*1</w:t>
            </w:r>
          </w:p>
        </w:tc>
        <w:tc>
          <w:tcPr>
            <w:tcW w:w="1296" w:type="dxa"/>
            <w:tcBorders>
              <w:top w:val="single" w:sz="4" w:space="0" w:color="000000"/>
              <w:left w:val="single" w:sz="4" w:space="0" w:color="000000"/>
              <w:bottom w:val="single" w:sz="4" w:space="0" w:color="000000"/>
              <w:right w:val="single" w:sz="4" w:space="0" w:color="000000"/>
            </w:tcBorders>
            <w:vAlign w:val="center"/>
          </w:tcPr>
          <w:p w14:paraId="7537F640"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3374</w:t>
            </w:r>
          </w:p>
        </w:tc>
      </w:tr>
      <w:tr w:rsidR="00A45E09" w:rsidRPr="00186FD9" w14:paraId="646F31E2" w14:textId="77777777" w:rsidTr="00FA34AB">
        <w:trPr>
          <w:trHeight w:val="719"/>
          <w:jc w:val="center"/>
        </w:trPr>
        <w:tc>
          <w:tcPr>
            <w:tcW w:w="0" w:type="auto"/>
            <w:vMerge/>
            <w:tcBorders>
              <w:top w:val="single" w:sz="4" w:space="0" w:color="000000"/>
              <w:left w:val="single" w:sz="4" w:space="0" w:color="000000"/>
              <w:bottom w:val="single" w:sz="4" w:space="0" w:color="000000"/>
              <w:right w:val="nil"/>
            </w:tcBorders>
            <w:vAlign w:val="center"/>
          </w:tcPr>
          <w:p w14:paraId="2C490322"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809FDCE"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25A8222" w14:textId="77777777" w:rsidR="00A45E09" w:rsidRPr="00186FD9" w:rsidRDefault="00A45E09" w:rsidP="00FA34AB">
            <w:pPr>
              <w:widowControl/>
              <w:spacing w:line="300" w:lineRule="auto"/>
              <w:jc w:val="left"/>
              <w:rPr>
                <w:rFonts w:ascii="Times New Roman" w:hAnsi="Times New Roman"/>
                <w:bCs/>
                <w:sz w:val="22"/>
              </w:rPr>
            </w:pPr>
          </w:p>
        </w:tc>
        <w:tc>
          <w:tcPr>
            <w:tcW w:w="541" w:type="dxa"/>
            <w:tcBorders>
              <w:top w:val="single" w:sz="4" w:space="0" w:color="000000"/>
              <w:left w:val="nil"/>
              <w:bottom w:val="single" w:sz="4" w:space="0" w:color="000000"/>
              <w:right w:val="single" w:sz="4" w:space="0" w:color="000000"/>
            </w:tcBorders>
            <w:vAlign w:val="center"/>
          </w:tcPr>
          <w:p w14:paraId="653F11F7"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3</w:t>
            </w:r>
          </w:p>
        </w:tc>
        <w:tc>
          <w:tcPr>
            <w:tcW w:w="3638" w:type="dxa"/>
            <w:tcBorders>
              <w:top w:val="single" w:sz="4" w:space="0" w:color="000000"/>
              <w:left w:val="single" w:sz="4" w:space="0" w:color="000000"/>
              <w:bottom w:val="single" w:sz="4" w:space="0" w:color="000000"/>
              <w:right w:val="single" w:sz="4" w:space="0" w:color="000000"/>
            </w:tcBorders>
          </w:tcPr>
          <w:p w14:paraId="3FA112BD" w14:textId="77777777" w:rsidR="00A45E09" w:rsidRPr="00186FD9" w:rsidRDefault="00A45E09" w:rsidP="00FA34AB">
            <w:pPr>
              <w:widowControl/>
              <w:spacing w:line="300" w:lineRule="auto"/>
              <w:textAlignment w:val="top"/>
              <w:rPr>
                <w:rFonts w:ascii="Times New Roman" w:hAnsi="Times New Roman"/>
                <w:bCs/>
                <w:sz w:val="22"/>
              </w:rPr>
            </w:pPr>
            <w:r w:rsidRPr="00186FD9">
              <w:rPr>
                <w:rFonts w:ascii="Times New Roman" w:hAnsi="Times New Roman" w:hint="eastAsia"/>
                <w:bCs/>
                <w:sz w:val="22"/>
              </w:rPr>
              <w:t>活动室</w:t>
            </w:r>
            <w:r w:rsidRPr="00186FD9">
              <w:rPr>
                <w:rFonts w:ascii="Times New Roman" w:hAnsi="Times New Roman" w:hint="eastAsia"/>
                <w:bCs/>
                <w:sz w:val="22"/>
              </w:rPr>
              <w:t xml:space="preserve">*2 </w:t>
            </w:r>
            <w:r w:rsidRPr="00186FD9">
              <w:rPr>
                <w:rFonts w:ascii="Times New Roman" w:hAnsi="Times New Roman" w:hint="eastAsia"/>
                <w:bCs/>
                <w:sz w:val="22"/>
              </w:rPr>
              <w:t>教室</w:t>
            </w:r>
            <w:r w:rsidRPr="00186FD9">
              <w:rPr>
                <w:rFonts w:ascii="Times New Roman" w:hAnsi="Times New Roman" w:hint="eastAsia"/>
                <w:bCs/>
                <w:sz w:val="22"/>
              </w:rPr>
              <w:t xml:space="preserve">*5 </w:t>
            </w:r>
            <w:r w:rsidRPr="00186FD9">
              <w:rPr>
                <w:rFonts w:ascii="Times New Roman" w:hAnsi="Times New Roman" w:hint="eastAsia"/>
                <w:bCs/>
                <w:sz w:val="22"/>
              </w:rPr>
              <w:t>公共活动区</w:t>
            </w:r>
            <w:r w:rsidRPr="00186FD9">
              <w:rPr>
                <w:rFonts w:ascii="Times New Roman" w:hAnsi="Times New Roman" w:hint="eastAsia"/>
                <w:bCs/>
                <w:sz w:val="22"/>
              </w:rPr>
              <w:t xml:space="preserve">*1 </w:t>
            </w:r>
            <w:r w:rsidRPr="00186FD9">
              <w:rPr>
                <w:rFonts w:ascii="Times New Roman" w:hAnsi="Times New Roman" w:hint="eastAsia"/>
                <w:bCs/>
                <w:sz w:val="22"/>
              </w:rPr>
              <w:t>办公室</w:t>
            </w:r>
            <w:r w:rsidRPr="00186FD9">
              <w:rPr>
                <w:rFonts w:ascii="Times New Roman" w:hAnsi="Times New Roman" w:hint="eastAsia"/>
                <w:bCs/>
                <w:sz w:val="22"/>
              </w:rPr>
              <w:t xml:space="preserve">*3 </w:t>
            </w:r>
            <w:r w:rsidRPr="00186FD9">
              <w:rPr>
                <w:rFonts w:ascii="Times New Roman" w:hAnsi="Times New Roman" w:hint="eastAsia"/>
                <w:bCs/>
                <w:sz w:val="22"/>
              </w:rPr>
              <w:t>厕所</w:t>
            </w:r>
            <w:r w:rsidRPr="00186FD9">
              <w:rPr>
                <w:rFonts w:ascii="Times New Roman" w:hAnsi="Times New Roman" w:hint="eastAsia"/>
                <w:bCs/>
                <w:sz w:val="22"/>
              </w:rPr>
              <w:t xml:space="preserve">*1 </w:t>
            </w:r>
            <w:r w:rsidRPr="00186FD9">
              <w:rPr>
                <w:rFonts w:ascii="Times New Roman" w:hAnsi="Times New Roman" w:hint="eastAsia"/>
                <w:bCs/>
                <w:sz w:val="22"/>
              </w:rPr>
              <w:t>配电间</w:t>
            </w:r>
            <w:r w:rsidRPr="00186FD9">
              <w:rPr>
                <w:rFonts w:ascii="Times New Roman" w:hAnsi="Times New Roman" w:hint="eastAsia"/>
                <w:bCs/>
                <w:sz w:val="22"/>
              </w:rPr>
              <w:t xml:space="preserve">*1 </w:t>
            </w:r>
            <w:r w:rsidRPr="00186FD9">
              <w:rPr>
                <w:rFonts w:ascii="Times New Roman" w:hAnsi="Times New Roman" w:hint="eastAsia"/>
                <w:bCs/>
                <w:sz w:val="22"/>
              </w:rPr>
              <w:t>操作间</w:t>
            </w:r>
            <w:r w:rsidRPr="00186FD9">
              <w:rPr>
                <w:rFonts w:ascii="Times New Roman" w:hAnsi="Times New Roman" w:hint="eastAsia"/>
                <w:bCs/>
                <w:sz w:val="22"/>
              </w:rPr>
              <w:t>*1</w:t>
            </w:r>
          </w:p>
        </w:tc>
        <w:tc>
          <w:tcPr>
            <w:tcW w:w="1296" w:type="dxa"/>
            <w:tcBorders>
              <w:top w:val="single" w:sz="4" w:space="0" w:color="000000"/>
              <w:left w:val="single" w:sz="4" w:space="0" w:color="000000"/>
              <w:bottom w:val="single" w:sz="4" w:space="0" w:color="000000"/>
              <w:right w:val="single" w:sz="4" w:space="0" w:color="000000"/>
            </w:tcBorders>
            <w:vAlign w:val="center"/>
          </w:tcPr>
          <w:p w14:paraId="2158BD9F"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600</w:t>
            </w:r>
          </w:p>
        </w:tc>
      </w:tr>
      <w:tr w:rsidR="00A45E09" w:rsidRPr="00186FD9" w14:paraId="44637233" w14:textId="77777777" w:rsidTr="00FA34AB">
        <w:trPr>
          <w:trHeight w:val="387"/>
          <w:jc w:val="center"/>
        </w:trPr>
        <w:tc>
          <w:tcPr>
            <w:tcW w:w="0" w:type="auto"/>
            <w:tcBorders>
              <w:top w:val="single" w:sz="4" w:space="0" w:color="000000"/>
              <w:left w:val="single" w:sz="4" w:space="0" w:color="000000"/>
              <w:bottom w:val="single" w:sz="4" w:space="0" w:color="000000"/>
              <w:right w:val="nil"/>
            </w:tcBorders>
            <w:noWrap/>
            <w:vAlign w:val="bottom"/>
          </w:tcPr>
          <w:p w14:paraId="18D9A2FD" w14:textId="77777777" w:rsidR="00A45E09" w:rsidRPr="00186FD9" w:rsidRDefault="00A45E09" w:rsidP="00FA34AB">
            <w:pPr>
              <w:widowControl/>
              <w:spacing w:line="300" w:lineRule="auto"/>
              <w:jc w:val="center"/>
              <w:textAlignment w:val="bottom"/>
              <w:rPr>
                <w:rFonts w:ascii="Times New Roman" w:hAnsi="Times New Roman"/>
                <w:bCs/>
                <w:sz w:val="22"/>
              </w:rPr>
            </w:pPr>
            <w:r w:rsidRPr="00186FD9">
              <w:rPr>
                <w:rFonts w:ascii="Times New Roman" w:hAnsi="Times New Roman" w:hint="eastAsia"/>
                <w:bCs/>
                <w:sz w:val="22"/>
              </w:rPr>
              <w:t>门卫室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4E8F5C"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0DEB941"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nil"/>
              <w:bottom w:val="single" w:sz="4" w:space="0" w:color="000000"/>
              <w:right w:val="single" w:sz="4" w:space="0" w:color="000000"/>
            </w:tcBorders>
            <w:noWrap/>
            <w:vAlign w:val="center"/>
          </w:tcPr>
          <w:p w14:paraId="4B75BDC4"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single" w:sz="4" w:space="0" w:color="000000"/>
              <w:bottom w:val="single" w:sz="4" w:space="0" w:color="000000"/>
              <w:right w:val="nil"/>
            </w:tcBorders>
            <w:noWrap/>
            <w:vAlign w:val="center"/>
          </w:tcPr>
          <w:p w14:paraId="7EFDE928"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保安室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DE6A561"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15</w:t>
            </w:r>
          </w:p>
        </w:tc>
      </w:tr>
    </w:tbl>
    <w:p w14:paraId="3620E106" w14:textId="77777777" w:rsidR="00A45E09" w:rsidRPr="00186FD9" w:rsidRDefault="00A45E09" w:rsidP="00A45E09">
      <w:pPr>
        <w:adjustRightInd w:val="0"/>
        <w:snapToGrid w:val="0"/>
        <w:spacing w:line="300" w:lineRule="auto"/>
        <w:jc w:val="left"/>
        <w:rPr>
          <w:rFonts w:ascii="Times New Roman" w:hAnsi="Times New Roman"/>
          <w:sz w:val="22"/>
        </w:rPr>
      </w:pPr>
    </w:p>
    <w:p w14:paraId="26657C7F" w14:textId="77777777" w:rsidR="00A45E09" w:rsidRPr="00186FD9" w:rsidRDefault="00A45E09" w:rsidP="00A45E09">
      <w:pPr>
        <w:adjustRightInd w:val="0"/>
        <w:snapToGrid w:val="0"/>
        <w:spacing w:line="300" w:lineRule="auto"/>
        <w:ind w:left="420"/>
        <w:rPr>
          <w:rFonts w:ascii="Times New Roman" w:hAnsi="Times New Roman"/>
          <w:sz w:val="22"/>
        </w:rPr>
      </w:pPr>
      <w:r w:rsidRPr="00186FD9">
        <w:rPr>
          <w:rFonts w:ascii="Times New Roman" w:hAnsi="Times New Roman" w:hint="eastAsia"/>
          <w:sz w:val="22"/>
        </w:rPr>
        <w:t>（</w:t>
      </w:r>
      <w:r w:rsidRPr="00186FD9">
        <w:rPr>
          <w:rFonts w:ascii="Times New Roman" w:hAnsi="Times New Roman" w:hint="eastAsia"/>
          <w:sz w:val="22"/>
        </w:rPr>
        <w:t>3</w:t>
      </w:r>
      <w:r w:rsidRPr="00186FD9">
        <w:rPr>
          <w:rFonts w:ascii="Times New Roman" w:hAnsi="Times New Roman" w:hint="eastAsia"/>
          <w:sz w:val="22"/>
        </w:rPr>
        <w:t>）</w:t>
      </w:r>
      <w:r w:rsidRPr="00186FD9">
        <w:rPr>
          <w:rFonts w:ascii="Times New Roman" w:hAnsi="Times New Roman"/>
          <w:sz w:val="22"/>
        </w:rPr>
        <w:t>上海市浦东新区凌桥幼儿园（</w:t>
      </w:r>
      <w:r w:rsidRPr="00186FD9">
        <w:rPr>
          <w:rFonts w:ascii="Times New Roman" w:hAnsi="等线" w:hint="eastAsia"/>
          <w:sz w:val="22"/>
        </w:rPr>
        <w:t>大同部</w:t>
      </w:r>
      <w:r w:rsidRPr="00186FD9">
        <w:rPr>
          <w:rFonts w:ascii="Times New Roman" w:hAnsi="Times New Roman"/>
          <w:sz w:val="22"/>
        </w:rPr>
        <w:t>）</w:t>
      </w:r>
    </w:p>
    <w:p w14:paraId="1E65DB65" w14:textId="77777777" w:rsidR="00A45E09" w:rsidRPr="00186FD9" w:rsidRDefault="00A45E09" w:rsidP="00A45E09">
      <w:pPr>
        <w:adjustRightInd w:val="0"/>
        <w:snapToGrid w:val="0"/>
        <w:spacing w:line="300" w:lineRule="auto"/>
        <w:ind w:firstLineChars="190" w:firstLine="418"/>
        <w:rPr>
          <w:rFonts w:ascii="Times New Roman" w:hAnsi="Times New Roman"/>
          <w:sz w:val="22"/>
        </w:rPr>
      </w:pPr>
      <w:r w:rsidRPr="00186FD9">
        <w:rPr>
          <w:rFonts w:ascii="Times New Roman" w:hAnsi="Times New Roman"/>
          <w:sz w:val="22"/>
        </w:rPr>
        <w:t>地址：</w:t>
      </w:r>
      <w:r w:rsidRPr="00186FD9">
        <w:rPr>
          <w:rFonts w:ascii="Times New Roman" w:hAnsi="Times New Roman" w:hint="eastAsia"/>
          <w:bCs/>
          <w:sz w:val="22"/>
        </w:rPr>
        <w:t>浦东新区高桥镇大同路</w:t>
      </w:r>
      <w:r w:rsidRPr="00186FD9">
        <w:rPr>
          <w:rFonts w:ascii="Times New Roman" w:hAnsi="Times New Roman" w:hint="eastAsia"/>
          <w:bCs/>
          <w:sz w:val="22"/>
        </w:rPr>
        <w:t>868</w:t>
      </w:r>
      <w:r w:rsidRPr="00186FD9">
        <w:rPr>
          <w:rFonts w:ascii="Times New Roman" w:hAnsi="Times New Roman" w:hint="eastAsia"/>
          <w:bCs/>
          <w:sz w:val="22"/>
        </w:rPr>
        <w:t>弄</w:t>
      </w:r>
      <w:r w:rsidRPr="00186FD9">
        <w:rPr>
          <w:rFonts w:ascii="Times New Roman" w:hAnsi="Times New Roman" w:hint="eastAsia"/>
          <w:bCs/>
          <w:sz w:val="22"/>
        </w:rPr>
        <w:t>36</w:t>
      </w:r>
      <w:r w:rsidRPr="00186FD9">
        <w:rPr>
          <w:rFonts w:ascii="Times New Roman" w:hAnsi="Times New Roman" w:hint="eastAsia"/>
          <w:bCs/>
          <w:sz w:val="22"/>
        </w:rPr>
        <w:t>号</w:t>
      </w:r>
    </w:p>
    <w:p w14:paraId="449E8191" w14:textId="77777777" w:rsidR="00A45E09" w:rsidRPr="00186FD9" w:rsidRDefault="00A45E09" w:rsidP="00A45E09">
      <w:pPr>
        <w:adjustRightInd w:val="0"/>
        <w:snapToGrid w:val="0"/>
        <w:spacing w:line="300" w:lineRule="auto"/>
        <w:ind w:left="440" w:firstLineChars="186" w:firstLine="409"/>
        <w:jc w:val="left"/>
        <w:rPr>
          <w:rFonts w:ascii="Times New Roman" w:hAnsi="Times New Roman"/>
          <w:sz w:val="22"/>
        </w:rPr>
      </w:pPr>
      <w:r w:rsidRPr="00186FD9">
        <w:rPr>
          <w:rFonts w:ascii="Times New Roman" w:hAnsi="Times New Roman" w:hint="eastAsia"/>
          <w:bCs/>
          <w:sz w:val="22"/>
        </w:rPr>
        <w:t>项目建筑面积</w:t>
      </w:r>
      <w:r w:rsidRPr="00186FD9">
        <w:rPr>
          <w:rFonts w:ascii="Times New Roman" w:hAnsi="等线" w:hint="eastAsia"/>
          <w:sz w:val="22"/>
        </w:rPr>
        <w:t>1491.26</w:t>
      </w:r>
      <w:r w:rsidRPr="00186FD9">
        <w:rPr>
          <w:rFonts w:ascii="Times New Roman" w:hAnsi="Times New Roman" w:hint="eastAsia"/>
          <w:sz w:val="22"/>
        </w:rPr>
        <w:t>平方米，绿化面积</w:t>
      </w:r>
      <w:r w:rsidRPr="00186FD9">
        <w:rPr>
          <w:rFonts w:ascii="Times New Roman" w:hAnsi="等线" w:hint="eastAsia"/>
          <w:sz w:val="22"/>
        </w:rPr>
        <w:t xml:space="preserve">450 </w:t>
      </w:r>
      <w:r w:rsidRPr="00186FD9">
        <w:rPr>
          <w:rFonts w:ascii="Times New Roman" w:hAnsi="Times New Roman" w:hint="eastAsia"/>
          <w:sz w:val="22"/>
        </w:rPr>
        <w:t>平方米，包含：教学楼门卫室等，教职工</w:t>
      </w:r>
      <w:r w:rsidRPr="00186FD9">
        <w:rPr>
          <w:rFonts w:ascii="Times New Roman" w:hAnsi="等线" w:hint="eastAsia"/>
          <w:sz w:val="22"/>
        </w:rPr>
        <w:t>13</w:t>
      </w:r>
      <w:r w:rsidRPr="00186FD9">
        <w:rPr>
          <w:rFonts w:ascii="Times New Roman" w:hAnsi="Times New Roman" w:hint="eastAsia"/>
          <w:sz w:val="22"/>
        </w:rPr>
        <w:t>人，学生</w:t>
      </w:r>
      <w:r w:rsidRPr="00186FD9">
        <w:rPr>
          <w:rFonts w:ascii="Times New Roman" w:hAnsi="等线" w:hint="eastAsia"/>
          <w:sz w:val="22"/>
        </w:rPr>
        <w:t xml:space="preserve">143 </w:t>
      </w:r>
      <w:r w:rsidRPr="00186FD9">
        <w:rPr>
          <w:rFonts w:ascii="Times New Roman" w:hAnsi="Times New Roman" w:hint="eastAsia"/>
          <w:sz w:val="22"/>
        </w:rPr>
        <w:t>人。</w:t>
      </w:r>
    </w:p>
    <w:p w14:paraId="0FDD6348" w14:textId="77777777" w:rsidR="00A45E09" w:rsidRPr="00186FD9" w:rsidRDefault="00A45E09" w:rsidP="00A45E09">
      <w:pPr>
        <w:adjustRightInd w:val="0"/>
        <w:snapToGrid w:val="0"/>
        <w:spacing w:line="300" w:lineRule="auto"/>
        <w:ind w:firstLineChars="200" w:firstLine="442"/>
        <w:jc w:val="left"/>
        <w:rPr>
          <w:rFonts w:ascii="宋体" w:hAnsi="宋体"/>
          <w:b/>
          <w:sz w:val="22"/>
        </w:rPr>
      </w:pPr>
      <w:r w:rsidRPr="00186FD9">
        <w:rPr>
          <w:rFonts w:ascii="宋体" w:hAnsi="宋体" w:hint="eastAsia"/>
          <w:b/>
          <w:sz w:val="22"/>
        </w:rPr>
        <w:t>大同部大楼情况：</w:t>
      </w:r>
    </w:p>
    <w:tbl>
      <w:tblPr>
        <w:tblW w:w="7878" w:type="dxa"/>
        <w:jc w:val="center"/>
        <w:tblLook w:val="0000" w:firstRow="0" w:lastRow="0" w:firstColumn="0" w:lastColumn="0" w:noHBand="0" w:noVBand="0"/>
      </w:tblPr>
      <w:tblGrid>
        <w:gridCol w:w="1069"/>
        <w:gridCol w:w="667"/>
        <w:gridCol w:w="667"/>
        <w:gridCol w:w="541"/>
        <w:gridCol w:w="3638"/>
        <w:gridCol w:w="1296"/>
      </w:tblGrid>
      <w:tr w:rsidR="00A45E09" w:rsidRPr="00186FD9" w14:paraId="1BC64BBD" w14:textId="77777777" w:rsidTr="00FA34AB">
        <w:trPr>
          <w:trHeight w:val="611"/>
          <w:jc w:val="center"/>
        </w:trPr>
        <w:tc>
          <w:tcPr>
            <w:tcW w:w="1069" w:type="dxa"/>
            <w:tcBorders>
              <w:top w:val="single" w:sz="4" w:space="0" w:color="000000"/>
              <w:left w:val="single" w:sz="4" w:space="0" w:color="000000"/>
              <w:bottom w:val="single" w:sz="4" w:space="0" w:color="000000"/>
              <w:right w:val="single" w:sz="4" w:space="0" w:color="000000"/>
            </w:tcBorders>
            <w:vAlign w:val="center"/>
          </w:tcPr>
          <w:p w14:paraId="3B367F33"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大楼名称</w:t>
            </w:r>
          </w:p>
        </w:tc>
        <w:tc>
          <w:tcPr>
            <w:tcW w:w="667" w:type="dxa"/>
            <w:tcBorders>
              <w:top w:val="single" w:sz="4" w:space="0" w:color="000000"/>
              <w:left w:val="single" w:sz="4" w:space="0" w:color="000000"/>
              <w:bottom w:val="nil"/>
              <w:right w:val="single" w:sz="4" w:space="0" w:color="000000"/>
            </w:tcBorders>
            <w:vAlign w:val="center"/>
          </w:tcPr>
          <w:p w14:paraId="34BA8A4A" w14:textId="77777777" w:rsidR="00A45E09" w:rsidRPr="00186FD9" w:rsidRDefault="00A45E09" w:rsidP="00FA34AB">
            <w:pPr>
              <w:widowControl/>
              <w:spacing w:line="300" w:lineRule="auto"/>
              <w:textAlignment w:val="center"/>
              <w:rPr>
                <w:rFonts w:ascii="宋体" w:hAnsi="宋体" w:cs="宋体" w:hint="eastAsia"/>
                <w:b/>
                <w:bCs/>
                <w:sz w:val="22"/>
              </w:rPr>
            </w:pPr>
            <w:r w:rsidRPr="00186FD9">
              <w:rPr>
                <w:rFonts w:ascii="宋体" w:hAnsi="宋体" w:cs="宋体" w:hint="eastAsia"/>
                <w:b/>
                <w:bCs/>
                <w:kern w:val="0"/>
                <w:sz w:val="22"/>
                <w:lang w:bidi="ar"/>
              </w:rPr>
              <w:t>楼幢数</w:t>
            </w:r>
          </w:p>
        </w:tc>
        <w:tc>
          <w:tcPr>
            <w:tcW w:w="667" w:type="dxa"/>
            <w:tcBorders>
              <w:top w:val="single" w:sz="4" w:space="0" w:color="000000"/>
              <w:left w:val="single" w:sz="4" w:space="0" w:color="000000"/>
              <w:bottom w:val="nil"/>
              <w:right w:val="single" w:sz="4" w:space="0" w:color="000000"/>
            </w:tcBorders>
            <w:vAlign w:val="center"/>
          </w:tcPr>
          <w:p w14:paraId="73580CA6"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楼层数</w:t>
            </w:r>
          </w:p>
        </w:tc>
        <w:tc>
          <w:tcPr>
            <w:tcW w:w="541" w:type="dxa"/>
            <w:tcBorders>
              <w:top w:val="single" w:sz="4" w:space="0" w:color="000000"/>
              <w:left w:val="single" w:sz="4" w:space="0" w:color="000000"/>
              <w:bottom w:val="single" w:sz="4" w:space="0" w:color="000000"/>
              <w:right w:val="single" w:sz="4" w:space="0" w:color="000000"/>
            </w:tcBorders>
            <w:vAlign w:val="center"/>
          </w:tcPr>
          <w:p w14:paraId="13EA3F5B"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层</w:t>
            </w:r>
          </w:p>
        </w:tc>
        <w:tc>
          <w:tcPr>
            <w:tcW w:w="3638" w:type="dxa"/>
            <w:tcBorders>
              <w:top w:val="single" w:sz="4" w:space="0" w:color="000000"/>
              <w:left w:val="single" w:sz="4" w:space="0" w:color="000000"/>
              <w:bottom w:val="single" w:sz="4" w:space="0" w:color="000000"/>
              <w:right w:val="single" w:sz="4" w:space="0" w:color="000000"/>
            </w:tcBorders>
            <w:vAlign w:val="center"/>
          </w:tcPr>
          <w:p w14:paraId="1C8D5410"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用途</w:t>
            </w:r>
          </w:p>
        </w:tc>
        <w:tc>
          <w:tcPr>
            <w:tcW w:w="1296" w:type="dxa"/>
            <w:tcBorders>
              <w:top w:val="single" w:sz="4" w:space="0" w:color="000000"/>
              <w:left w:val="single" w:sz="4" w:space="0" w:color="000000"/>
              <w:bottom w:val="single" w:sz="4" w:space="0" w:color="000000"/>
              <w:right w:val="single" w:sz="4" w:space="0" w:color="000000"/>
            </w:tcBorders>
            <w:vAlign w:val="center"/>
          </w:tcPr>
          <w:p w14:paraId="74DEA0A8"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面积(平方米)</w:t>
            </w:r>
          </w:p>
        </w:tc>
      </w:tr>
      <w:tr w:rsidR="00A45E09" w:rsidRPr="00186FD9" w14:paraId="2AE824E4" w14:textId="77777777" w:rsidTr="00FA34AB">
        <w:trPr>
          <w:trHeight w:val="387"/>
          <w:jc w:val="center"/>
        </w:trPr>
        <w:tc>
          <w:tcPr>
            <w:tcW w:w="1069" w:type="dxa"/>
            <w:vMerge w:val="restart"/>
            <w:tcBorders>
              <w:top w:val="nil"/>
              <w:left w:val="single" w:sz="4" w:space="0" w:color="000000"/>
              <w:bottom w:val="single" w:sz="4" w:space="0" w:color="000000"/>
              <w:right w:val="nil"/>
            </w:tcBorders>
            <w:vAlign w:val="center"/>
          </w:tcPr>
          <w:p w14:paraId="21544B22"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大楼</w:t>
            </w:r>
          </w:p>
        </w:tc>
        <w:tc>
          <w:tcPr>
            <w:tcW w:w="667" w:type="dxa"/>
            <w:vMerge w:val="restart"/>
            <w:tcBorders>
              <w:top w:val="nil"/>
              <w:left w:val="single" w:sz="4" w:space="0" w:color="000000"/>
              <w:bottom w:val="single" w:sz="4" w:space="0" w:color="000000"/>
              <w:right w:val="single" w:sz="4" w:space="0" w:color="000000"/>
            </w:tcBorders>
            <w:vAlign w:val="center"/>
          </w:tcPr>
          <w:p w14:paraId="39D3170B"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等线" w:hint="eastAsia"/>
                <w:sz w:val="22"/>
              </w:rPr>
              <w:t>1</w:t>
            </w:r>
          </w:p>
        </w:tc>
        <w:tc>
          <w:tcPr>
            <w:tcW w:w="667" w:type="dxa"/>
            <w:vMerge w:val="restart"/>
            <w:tcBorders>
              <w:top w:val="nil"/>
              <w:left w:val="single" w:sz="4" w:space="0" w:color="000000"/>
              <w:bottom w:val="single" w:sz="4" w:space="0" w:color="000000"/>
              <w:right w:val="single" w:sz="4" w:space="0" w:color="000000"/>
            </w:tcBorders>
            <w:vAlign w:val="center"/>
          </w:tcPr>
          <w:p w14:paraId="7227C39B"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等线" w:hint="eastAsia"/>
                <w:sz w:val="22"/>
              </w:rPr>
              <w:t>2</w:t>
            </w:r>
          </w:p>
        </w:tc>
        <w:tc>
          <w:tcPr>
            <w:tcW w:w="541" w:type="dxa"/>
            <w:tcBorders>
              <w:top w:val="single" w:sz="4" w:space="0" w:color="000000"/>
              <w:left w:val="nil"/>
              <w:bottom w:val="single" w:sz="4" w:space="0" w:color="000000"/>
              <w:right w:val="single" w:sz="4" w:space="0" w:color="000000"/>
            </w:tcBorders>
            <w:vAlign w:val="center"/>
          </w:tcPr>
          <w:p w14:paraId="7A87FD80"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3638" w:type="dxa"/>
            <w:tcBorders>
              <w:top w:val="single" w:sz="4" w:space="0" w:color="000000"/>
              <w:left w:val="single" w:sz="4" w:space="0" w:color="000000"/>
              <w:bottom w:val="single" w:sz="4" w:space="0" w:color="000000"/>
              <w:right w:val="single" w:sz="4" w:space="0" w:color="000000"/>
            </w:tcBorders>
            <w:vAlign w:val="center"/>
          </w:tcPr>
          <w:p w14:paraId="4E1522CB" w14:textId="77777777" w:rsidR="00A45E09" w:rsidRPr="00186FD9" w:rsidRDefault="00A45E09" w:rsidP="00FA34AB">
            <w:pPr>
              <w:widowControl/>
              <w:spacing w:line="300" w:lineRule="auto"/>
              <w:jc w:val="center"/>
              <w:textAlignment w:val="top"/>
              <w:rPr>
                <w:rFonts w:ascii="Times New Roman" w:hAnsi="Times New Roman"/>
                <w:bCs/>
                <w:sz w:val="22"/>
              </w:rPr>
            </w:pPr>
            <w:r w:rsidRPr="00186FD9">
              <w:rPr>
                <w:rFonts w:ascii="Times New Roman" w:hAnsi="Times New Roman" w:hint="eastAsia"/>
                <w:bCs/>
                <w:sz w:val="22"/>
              </w:rPr>
              <w:t>教室：</w:t>
            </w:r>
            <w:r w:rsidRPr="00186FD9">
              <w:rPr>
                <w:rFonts w:ascii="Times New Roman" w:hAnsi="Times New Roman" w:hint="eastAsia"/>
                <w:bCs/>
                <w:sz w:val="22"/>
              </w:rPr>
              <w:t>3</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厕所</w:t>
            </w:r>
            <w:r w:rsidRPr="00186FD9">
              <w:rPr>
                <w:rFonts w:ascii="Times New Roman" w:hAnsi="Times New Roman" w:hint="eastAsia"/>
                <w:bCs/>
                <w:sz w:val="22"/>
              </w:rPr>
              <w:t>2</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仓库</w:t>
            </w:r>
            <w:r w:rsidRPr="00186FD9">
              <w:rPr>
                <w:rFonts w:ascii="Times New Roman" w:hAnsi="Times New Roman" w:hint="eastAsia"/>
                <w:bCs/>
                <w:sz w:val="22"/>
              </w:rPr>
              <w:t>2</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活动室</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食堂</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教职工餐</w:t>
            </w:r>
            <w:r w:rsidRPr="00186FD9">
              <w:rPr>
                <w:rFonts w:ascii="Times New Roman" w:hAnsi="Times New Roman" w:hint="eastAsia"/>
                <w:bCs/>
                <w:sz w:val="22"/>
              </w:rPr>
              <w:lastRenderedPageBreak/>
              <w:t>厅</w:t>
            </w:r>
            <w:r w:rsidRPr="00186FD9">
              <w:rPr>
                <w:rFonts w:ascii="Times New Roman" w:hAnsi="Times New Roman" w:hint="eastAsia"/>
                <w:bCs/>
                <w:sz w:val="22"/>
              </w:rPr>
              <w:t xml:space="preserve">0  </w:t>
            </w:r>
            <w:r w:rsidRPr="00186FD9">
              <w:rPr>
                <w:rFonts w:ascii="Times New Roman" w:hAnsi="Times New Roman" w:hint="eastAsia"/>
                <w:bCs/>
                <w:sz w:val="22"/>
              </w:rPr>
              <w:t>操作间</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保健室</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机房</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电力间</w:t>
            </w:r>
            <w:r w:rsidRPr="00186FD9">
              <w:rPr>
                <w:rFonts w:ascii="Times New Roman" w:hAnsi="Times New Roman" w:hint="eastAsia"/>
                <w:bCs/>
                <w:sz w:val="22"/>
              </w:rPr>
              <w:t xml:space="preserve">0  </w:t>
            </w:r>
            <w:r w:rsidRPr="00186FD9">
              <w:rPr>
                <w:rFonts w:ascii="Times New Roman" w:hAnsi="Times New Roman" w:hint="eastAsia"/>
                <w:bCs/>
                <w:sz w:val="22"/>
              </w:rPr>
              <w:t>办公室</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p>
        </w:tc>
        <w:tc>
          <w:tcPr>
            <w:tcW w:w="1296" w:type="dxa"/>
            <w:tcBorders>
              <w:top w:val="single" w:sz="4" w:space="0" w:color="000000"/>
              <w:left w:val="single" w:sz="4" w:space="0" w:color="000000"/>
              <w:bottom w:val="single" w:sz="4" w:space="0" w:color="000000"/>
              <w:right w:val="single" w:sz="4" w:space="0" w:color="000000"/>
            </w:tcBorders>
            <w:vAlign w:val="center"/>
          </w:tcPr>
          <w:p w14:paraId="1BE49300"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Times New Roman" w:hAnsi="等线" w:hint="eastAsia"/>
                <w:sz w:val="22"/>
              </w:rPr>
              <w:lastRenderedPageBreak/>
              <w:t>740</w:t>
            </w:r>
          </w:p>
        </w:tc>
      </w:tr>
      <w:tr w:rsidR="00A45E09" w:rsidRPr="00186FD9" w14:paraId="07A8E3BB" w14:textId="77777777" w:rsidTr="00FA34AB">
        <w:trPr>
          <w:trHeight w:val="387"/>
          <w:jc w:val="center"/>
        </w:trPr>
        <w:tc>
          <w:tcPr>
            <w:tcW w:w="0" w:type="auto"/>
            <w:vMerge/>
            <w:tcBorders>
              <w:top w:val="nil"/>
              <w:left w:val="single" w:sz="4" w:space="0" w:color="000000"/>
              <w:bottom w:val="single" w:sz="4" w:space="0" w:color="000000"/>
              <w:right w:val="nil"/>
            </w:tcBorders>
            <w:vAlign w:val="center"/>
          </w:tcPr>
          <w:p w14:paraId="26DC1A05"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nil"/>
              <w:left w:val="single" w:sz="4" w:space="0" w:color="000000"/>
              <w:bottom w:val="single" w:sz="4" w:space="0" w:color="000000"/>
              <w:right w:val="single" w:sz="4" w:space="0" w:color="000000"/>
            </w:tcBorders>
            <w:vAlign w:val="center"/>
          </w:tcPr>
          <w:p w14:paraId="64DEE777" w14:textId="77777777" w:rsidR="00A45E09" w:rsidRPr="00186FD9" w:rsidRDefault="00A45E09" w:rsidP="00FA34AB">
            <w:pPr>
              <w:widowControl/>
              <w:spacing w:line="300" w:lineRule="auto"/>
              <w:jc w:val="left"/>
              <w:rPr>
                <w:rFonts w:ascii="Times New Roman" w:hAnsi="Times New Roman"/>
                <w:bCs/>
                <w:sz w:val="22"/>
              </w:rPr>
            </w:pPr>
          </w:p>
        </w:tc>
        <w:tc>
          <w:tcPr>
            <w:tcW w:w="0" w:type="auto"/>
            <w:vMerge/>
            <w:tcBorders>
              <w:top w:val="nil"/>
              <w:left w:val="single" w:sz="4" w:space="0" w:color="000000"/>
              <w:bottom w:val="single" w:sz="4" w:space="0" w:color="000000"/>
              <w:right w:val="single" w:sz="4" w:space="0" w:color="000000"/>
            </w:tcBorders>
            <w:vAlign w:val="center"/>
          </w:tcPr>
          <w:p w14:paraId="56629C2B" w14:textId="77777777" w:rsidR="00A45E09" w:rsidRPr="00186FD9" w:rsidRDefault="00A45E09" w:rsidP="00FA34AB">
            <w:pPr>
              <w:widowControl/>
              <w:spacing w:line="300" w:lineRule="auto"/>
              <w:jc w:val="left"/>
              <w:rPr>
                <w:rFonts w:ascii="Times New Roman" w:hAnsi="Times New Roman"/>
                <w:bCs/>
                <w:sz w:val="22"/>
              </w:rPr>
            </w:pPr>
          </w:p>
        </w:tc>
        <w:tc>
          <w:tcPr>
            <w:tcW w:w="541" w:type="dxa"/>
            <w:tcBorders>
              <w:top w:val="single" w:sz="4" w:space="0" w:color="000000"/>
              <w:left w:val="nil"/>
              <w:bottom w:val="single" w:sz="4" w:space="0" w:color="000000"/>
              <w:right w:val="single" w:sz="4" w:space="0" w:color="000000"/>
            </w:tcBorders>
            <w:vAlign w:val="center"/>
          </w:tcPr>
          <w:p w14:paraId="200DF298"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2</w:t>
            </w:r>
          </w:p>
        </w:tc>
        <w:tc>
          <w:tcPr>
            <w:tcW w:w="3638" w:type="dxa"/>
            <w:tcBorders>
              <w:top w:val="single" w:sz="4" w:space="0" w:color="000000"/>
              <w:left w:val="single" w:sz="4" w:space="0" w:color="000000"/>
              <w:bottom w:val="single" w:sz="4" w:space="0" w:color="000000"/>
              <w:right w:val="single" w:sz="4" w:space="0" w:color="000000"/>
            </w:tcBorders>
          </w:tcPr>
          <w:p w14:paraId="522063F2" w14:textId="77777777" w:rsidR="00A45E09" w:rsidRPr="00186FD9" w:rsidRDefault="00A45E09" w:rsidP="00FA34AB">
            <w:pPr>
              <w:widowControl/>
              <w:spacing w:line="300" w:lineRule="auto"/>
              <w:textAlignment w:val="top"/>
              <w:rPr>
                <w:rFonts w:ascii="Times New Roman" w:hAnsi="Times New Roman"/>
                <w:bCs/>
                <w:sz w:val="22"/>
              </w:rPr>
            </w:pPr>
            <w:r w:rsidRPr="00186FD9">
              <w:rPr>
                <w:rFonts w:ascii="Times New Roman" w:hAnsi="Times New Roman" w:hint="eastAsia"/>
                <w:bCs/>
                <w:sz w:val="22"/>
              </w:rPr>
              <w:t>教室：</w:t>
            </w:r>
            <w:r w:rsidRPr="00186FD9">
              <w:rPr>
                <w:rFonts w:ascii="Times New Roman" w:hAnsi="Times New Roman" w:hint="eastAsia"/>
                <w:bCs/>
                <w:sz w:val="22"/>
              </w:rPr>
              <w:t>3</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多功能大厅</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活动室</w:t>
            </w:r>
            <w:r w:rsidRPr="00186FD9">
              <w:rPr>
                <w:rFonts w:ascii="Times New Roman" w:hAnsi="Times New Roman" w:hint="eastAsia"/>
                <w:bCs/>
                <w:sz w:val="22"/>
              </w:rPr>
              <w:t>2</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操作间</w:t>
            </w:r>
            <w:r w:rsidRPr="00186FD9">
              <w:rPr>
                <w:rFonts w:ascii="Times New Roman" w:hAnsi="Times New Roman" w:hint="eastAsia"/>
                <w:bCs/>
                <w:sz w:val="22"/>
              </w:rPr>
              <w:t>2</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保健室</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机房</w:t>
            </w:r>
            <w:r w:rsidRPr="00186FD9">
              <w:rPr>
                <w:rFonts w:ascii="Times New Roman" w:hAnsi="Times New Roman" w:hint="eastAsia"/>
                <w:bCs/>
                <w:sz w:val="22"/>
              </w:rPr>
              <w:t>1</w:t>
            </w:r>
            <w:r w:rsidRPr="00186FD9">
              <w:rPr>
                <w:rFonts w:ascii="Times New Roman" w:hAnsi="Times New Roman" w:hint="eastAsia"/>
                <w:bCs/>
                <w:sz w:val="22"/>
              </w:rPr>
              <w:t>个</w:t>
            </w:r>
            <w:r w:rsidRPr="00186FD9">
              <w:rPr>
                <w:rFonts w:ascii="Times New Roman" w:hAnsi="Times New Roman" w:hint="eastAsia"/>
                <w:bCs/>
                <w:sz w:val="22"/>
              </w:rPr>
              <w:t xml:space="preserve">  </w:t>
            </w:r>
            <w:r w:rsidRPr="00186FD9">
              <w:rPr>
                <w:rFonts w:ascii="Times New Roman" w:hAnsi="Times New Roman" w:hint="eastAsia"/>
                <w:bCs/>
                <w:sz w:val="22"/>
              </w:rPr>
              <w:t>电力间</w:t>
            </w:r>
            <w:r w:rsidRPr="00186FD9">
              <w:rPr>
                <w:rFonts w:ascii="Times New Roman" w:hAnsi="Times New Roman" w:hint="eastAsia"/>
                <w:bCs/>
                <w:sz w:val="22"/>
              </w:rPr>
              <w:t xml:space="preserve">0  </w:t>
            </w:r>
            <w:r w:rsidRPr="00186FD9">
              <w:rPr>
                <w:rFonts w:ascii="Times New Roman" w:hAnsi="Times New Roman" w:hint="eastAsia"/>
                <w:bCs/>
                <w:sz w:val="22"/>
              </w:rPr>
              <w:t>办公室</w:t>
            </w:r>
            <w:r w:rsidRPr="00186FD9">
              <w:rPr>
                <w:rFonts w:ascii="Times New Roman" w:hAnsi="Times New Roman" w:hint="eastAsia"/>
                <w:bCs/>
                <w:sz w:val="22"/>
              </w:rPr>
              <w:t>4</w:t>
            </w:r>
            <w:r w:rsidRPr="00186FD9">
              <w:rPr>
                <w:rFonts w:ascii="Times New Roman" w:hAnsi="Times New Roman" w:hint="eastAsia"/>
                <w:bCs/>
                <w:sz w:val="22"/>
              </w:rPr>
              <w:t>个</w:t>
            </w:r>
            <w:r w:rsidRPr="00186FD9">
              <w:rPr>
                <w:rFonts w:ascii="Times New Roman" w:hAnsi="Times New Roman" w:hint="eastAsia"/>
                <w:bCs/>
                <w:sz w:val="22"/>
              </w:rPr>
              <w:t xml:space="preserve">  </w:t>
            </w:r>
          </w:p>
        </w:tc>
        <w:tc>
          <w:tcPr>
            <w:tcW w:w="1296" w:type="dxa"/>
            <w:tcBorders>
              <w:top w:val="single" w:sz="4" w:space="0" w:color="000000"/>
              <w:left w:val="single" w:sz="4" w:space="0" w:color="000000"/>
              <w:bottom w:val="single" w:sz="4" w:space="0" w:color="000000"/>
              <w:right w:val="single" w:sz="4" w:space="0" w:color="000000"/>
            </w:tcBorders>
            <w:vAlign w:val="center"/>
          </w:tcPr>
          <w:p w14:paraId="3FA713A1"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Times New Roman" w:hAnsi="等线" w:hint="eastAsia"/>
                <w:sz w:val="22"/>
              </w:rPr>
              <w:t>731.26</w:t>
            </w:r>
          </w:p>
        </w:tc>
      </w:tr>
      <w:tr w:rsidR="00A45E09" w:rsidRPr="00186FD9" w14:paraId="1EEA0A5B" w14:textId="77777777" w:rsidTr="00FA34AB">
        <w:trPr>
          <w:trHeight w:val="387"/>
          <w:jc w:val="center"/>
        </w:trPr>
        <w:tc>
          <w:tcPr>
            <w:tcW w:w="0" w:type="auto"/>
            <w:tcBorders>
              <w:top w:val="single" w:sz="4" w:space="0" w:color="000000"/>
              <w:left w:val="single" w:sz="4" w:space="0" w:color="000000"/>
              <w:bottom w:val="single" w:sz="4" w:space="0" w:color="000000"/>
              <w:right w:val="nil"/>
            </w:tcBorders>
            <w:noWrap/>
            <w:vAlign w:val="bottom"/>
          </w:tcPr>
          <w:p w14:paraId="7535210C" w14:textId="77777777" w:rsidR="00A45E09" w:rsidRPr="00186FD9" w:rsidRDefault="00A45E09" w:rsidP="00FA34AB">
            <w:pPr>
              <w:widowControl/>
              <w:spacing w:line="300" w:lineRule="auto"/>
              <w:jc w:val="center"/>
              <w:textAlignment w:val="bottom"/>
              <w:rPr>
                <w:rFonts w:ascii="Times New Roman" w:hAnsi="Times New Roman"/>
                <w:bCs/>
                <w:sz w:val="22"/>
              </w:rPr>
            </w:pPr>
            <w:r w:rsidRPr="00186FD9">
              <w:rPr>
                <w:rFonts w:ascii="Times New Roman" w:hAnsi="Times New Roman" w:hint="eastAsia"/>
                <w:bCs/>
                <w:sz w:val="22"/>
              </w:rPr>
              <w:t>门卫室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41B855"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4948CD"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nil"/>
              <w:bottom w:val="single" w:sz="4" w:space="0" w:color="000000"/>
              <w:right w:val="single" w:sz="4" w:space="0" w:color="000000"/>
            </w:tcBorders>
            <w:noWrap/>
            <w:vAlign w:val="center"/>
          </w:tcPr>
          <w:p w14:paraId="5C7ADBF4"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1</w:t>
            </w:r>
          </w:p>
        </w:tc>
        <w:tc>
          <w:tcPr>
            <w:tcW w:w="0" w:type="auto"/>
            <w:tcBorders>
              <w:top w:val="single" w:sz="4" w:space="0" w:color="000000"/>
              <w:left w:val="single" w:sz="4" w:space="0" w:color="000000"/>
              <w:bottom w:val="single" w:sz="4" w:space="0" w:color="000000"/>
              <w:right w:val="nil"/>
            </w:tcBorders>
            <w:noWrap/>
            <w:vAlign w:val="center"/>
          </w:tcPr>
          <w:p w14:paraId="705506AA" w14:textId="77777777" w:rsidR="00A45E09" w:rsidRPr="00186FD9" w:rsidRDefault="00A45E09" w:rsidP="00FA34AB">
            <w:pPr>
              <w:widowControl/>
              <w:spacing w:line="300" w:lineRule="auto"/>
              <w:jc w:val="center"/>
              <w:textAlignment w:val="center"/>
              <w:rPr>
                <w:rFonts w:ascii="Times New Roman" w:hAnsi="Times New Roman"/>
                <w:bCs/>
                <w:sz w:val="22"/>
              </w:rPr>
            </w:pPr>
            <w:r w:rsidRPr="00186FD9">
              <w:rPr>
                <w:rFonts w:ascii="Times New Roman" w:hAnsi="Times New Roman" w:hint="eastAsia"/>
                <w:bCs/>
                <w:sz w:val="22"/>
              </w:rPr>
              <w:t>保安室</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ED9E99"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Times New Roman" w:hAnsi="等线" w:hint="eastAsia"/>
                <w:sz w:val="22"/>
              </w:rPr>
              <w:t>20</w:t>
            </w:r>
          </w:p>
        </w:tc>
      </w:tr>
    </w:tbl>
    <w:p w14:paraId="139C166F" w14:textId="77777777" w:rsidR="00A45E09" w:rsidRPr="00186FD9" w:rsidRDefault="00A45E09" w:rsidP="00A45E09">
      <w:pPr>
        <w:autoSpaceDN w:val="0"/>
        <w:adjustRightInd w:val="0"/>
        <w:snapToGrid w:val="0"/>
        <w:spacing w:line="300" w:lineRule="auto"/>
        <w:ind w:firstLineChars="200" w:firstLine="440"/>
        <w:textAlignment w:val="baseline"/>
        <w:rPr>
          <w:rFonts w:ascii="Times New Roman" w:hAnsi="Times New Roman" w:hint="eastAsia"/>
          <w:bCs/>
          <w:sz w:val="22"/>
        </w:rPr>
      </w:pPr>
      <w:r w:rsidRPr="00186FD9">
        <w:rPr>
          <w:rFonts w:ascii="Times New Roman" w:hAnsi="Times New Roman"/>
          <w:sz w:val="22"/>
        </w:rPr>
        <w:t xml:space="preserve">4.3 </w:t>
      </w:r>
      <w:r w:rsidRPr="00186FD9">
        <w:rPr>
          <w:rFonts w:ascii="宋体" w:hAnsi="宋体"/>
          <w:sz w:val="22"/>
        </w:rPr>
        <w:t>本项目服务期限：</w:t>
      </w:r>
      <w:r w:rsidRPr="00186FD9">
        <w:rPr>
          <w:rFonts w:ascii="Times New Roman" w:hAnsi="Times New Roman" w:hint="eastAsia"/>
          <w:bCs/>
          <w:sz w:val="22"/>
        </w:rPr>
        <w:t>合同签订后</w:t>
      </w:r>
      <w:r w:rsidRPr="00186FD9">
        <w:rPr>
          <w:rFonts w:ascii="Times New Roman" w:hAnsi="Times New Roman" w:hint="eastAsia"/>
          <w:kern w:val="0"/>
          <w:sz w:val="22"/>
        </w:rPr>
        <w:t>1</w:t>
      </w:r>
      <w:r w:rsidRPr="00186FD9">
        <w:rPr>
          <w:rFonts w:ascii="Times New Roman" w:hAnsi="Times New Roman"/>
          <w:kern w:val="0"/>
          <w:sz w:val="22"/>
        </w:rPr>
        <w:t>年</w:t>
      </w:r>
      <w:r w:rsidRPr="00186FD9">
        <w:rPr>
          <w:rFonts w:ascii="Times New Roman" w:hAnsi="Times New Roman" w:hint="eastAsia"/>
          <w:kern w:val="0"/>
          <w:sz w:val="22"/>
        </w:rPr>
        <w:t>，暂定</w:t>
      </w:r>
      <w:r w:rsidRPr="00186FD9">
        <w:rPr>
          <w:rFonts w:ascii="Times New Roman" w:hAnsi="Times New Roman"/>
          <w:kern w:val="0"/>
          <w:sz w:val="22"/>
        </w:rPr>
        <w:t>202</w:t>
      </w:r>
      <w:r w:rsidRPr="00186FD9">
        <w:rPr>
          <w:rFonts w:ascii="Times New Roman" w:hAnsi="Times New Roman" w:hint="eastAsia"/>
          <w:kern w:val="0"/>
          <w:sz w:val="22"/>
        </w:rPr>
        <w:t>6</w:t>
      </w:r>
      <w:r w:rsidRPr="00186FD9">
        <w:rPr>
          <w:rFonts w:ascii="Times New Roman" w:hAnsi="Times New Roman"/>
          <w:kern w:val="0"/>
          <w:sz w:val="22"/>
        </w:rPr>
        <w:t>年</w:t>
      </w:r>
      <w:r w:rsidRPr="00186FD9">
        <w:rPr>
          <w:rFonts w:ascii="Times New Roman" w:hAnsi="Times New Roman" w:hint="eastAsia"/>
          <w:kern w:val="0"/>
          <w:sz w:val="22"/>
        </w:rPr>
        <w:t>12</w:t>
      </w:r>
      <w:r w:rsidRPr="00186FD9">
        <w:rPr>
          <w:rFonts w:ascii="Times New Roman" w:hAnsi="Times New Roman" w:hint="eastAsia"/>
          <w:kern w:val="0"/>
          <w:sz w:val="22"/>
        </w:rPr>
        <w:t>月</w:t>
      </w:r>
      <w:r w:rsidRPr="00186FD9">
        <w:rPr>
          <w:rFonts w:ascii="Times New Roman" w:hAnsi="Times New Roman"/>
          <w:kern w:val="0"/>
          <w:sz w:val="22"/>
        </w:rPr>
        <w:t>1</w:t>
      </w:r>
      <w:r w:rsidRPr="00186FD9">
        <w:rPr>
          <w:rFonts w:ascii="Times New Roman" w:hAnsi="Times New Roman"/>
          <w:kern w:val="0"/>
          <w:sz w:val="22"/>
        </w:rPr>
        <w:t>日起至</w:t>
      </w:r>
      <w:r w:rsidRPr="00186FD9">
        <w:rPr>
          <w:rFonts w:ascii="Times New Roman" w:hAnsi="Times New Roman"/>
          <w:kern w:val="0"/>
          <w:sz w:val="22"/>
        </w:rPr>
        <w:t>202</w:t>
      </w:r>
      <w:r w:rsidRPr="00186FD9">
        <w:rPr>
          <w:rFonts w:ascii="Times New Roman" w:hAnsi="Times New Roman" w:hint="eastAsia"/>
          <w:kern w:val="0"/>
          <w:sz w:val="22"/>
        </w:rPr>
        <w:t>7</w:t>
      </w:r>
      <w:r w:rsidRPr="00186FD9">
        <w:rPr>
          <w:rFonts w:ascii="Times New Roman" w:hAnsi="Times New Roman"/>
          <w:kern w:val="0"/>
          <w:sz w:val="22"/>
        </w:rPr>
        <w:t>年</w:t>
      </w:r>
      <w:r w:rsidRPr="00186FD9">
        <w:rPr>
          <w:rFonts w:ascii="Times New Roman" w:hAnsi="Times New Roman" w:hint="eastAsia"/>
          <w:kern w:val="0"/>
          <w:sz w:val="22"/>
        </w:rPr>
        <w:t>11</w:t>
      </w:r>
      <w:r w:rsidRPr="00186FD9">
        <w:rPr>
          <w:rFonts w:ascii="Times New Roman" w:hAnsi="Times New Roman"/>
          <w:kern w:val="0"/>
          <w:sz w:val="22"/>
        </w:rPr>
        <w:t>月</w:t>
      </w:r>
      <w:r w:rsidRPr="00186FD9">
        <w:rPr>
          <w:rFonts w:ascii="Times New Roman" w:hAnsi="Times New Roman" w:hint="eastAsia"/>
          <w:kern w:val="0"/>
          <w:sz w:val="22"/>
        </w:rPr>
        <w:t>30</w:t>
      </w:r>
      <w:r w:rsidRPr="00186FD9">
        <w:rPr>
          <w:rFonts w:ascii="Times New Roman" w:hAnsi="Times New Roman"/>
          <w:kern w:val="0"/>
          <w:sz w:val="22"/>
        </w:rPr>
        <w:t>日止</w:t>
      </w:r>
      <w:r w:rsidRPr="00186FD9">
        <w:rPr>
          <w:rFonts w:ascii="Times New Roman" w:hAnsi="Times New Roman" w:hint="eastAsia"/>
          <w:kern w:val="0"/>
          <w:sz w:val="22"/>
        </w:rPr>
        <w:t>，具体起讫时间以合同签订为准</w:t>
      </w:r>
      <w:r w:rsidRPr="00186FD9">
        <w:rPr>
          <w:rFonts w:ascii="Times New Roman" w:hAnsi="Times New Roman"/>
          <w:kern w:val="0"/>
          <w:sz w:val="22"/>
        </w:rPr>
        <w:t>。</w:t>
      </w:r>
    </w:p>
    <w:p w14:paraId="66155DD7"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p>
    <w:p w14:paraId="5CBDDFD0" w14:textId="77777777" w:rsidR="00A45E09" w:rsidRPr="00186FD9" w:rsidRDefault="00A45E09" w:rsidP="00A45E09">
      <w:pPr>
        <w:adjustRightInd w:val="0"/>
        <w:snapToGrid w:val="0"/>
        <w:spacing w:line="300" w:lineRule="auto"/>
        <w:ind w:firstLineChars="193" w:firstLine="426"/>
        <w:jc w:val="left"/>
        <w:outlineLvl w:val="2"/>
        <w:rPr>
          <w:rFonts w:ascii="Times New Roman" w:hAnsi="Times New Roman"/>
          <w:b/>
          <w:sz w:val="22"/>
        </w:rPr>
      </w:pPr>
      <w:bookmarkStart w:id="28" w:name="_Toc243310919"/>
      <w:r w:rsidRPr="00186FD9">
        <w:rPr>
          <w:rFonts w:ascii="Times New Roman" w:hAnsi="Times New Roman"/>
          <w:b/>
          <w:sz w:val="22"/>
        </w:rPr>
        <w:t xml:space="preserve">5 </w:t>
      </w:r>
      <w:r w:rsidRPr="00186FD9">
        <w:rPr>
          <w:rFonts w:ascii="宋体" w:hAnsi="宋体"/>
          <w:b/>
          <w:sz w:val="22"/>
        </w:rPr>
        <w:t>承包方式</w:t>
      </w:r>
      <w:bookmarkEnd w:id="28"/>
    </w:p>
    <w:p w14:paraId="7B401F2D"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 xml:space="preserve">5.1 </w:t>
      </w:r>
      <w:r w:rsidRPr="00186FD9">
        <w:rPr>
          <w:rFonts w:ascii="宋体" w:hAnsi="宋体"/>
          <w:sz w:val="22"/>
        </w:rPr>
        <w:t>依照本项目的招标范围和内容，中标人以</w:t>
      </w:r>
      <w:r w:rsidRPr="00186FD9">
        <w:rPr>
          <w:rFonts w:ascii="Times New Roman" w:hAnsi="Times New Roman"/>
          <w:b/>
          <w:kern w:val="0"/>
          <w:sz w:val="22"/>
          <w:u w:val="single"/>
        </w:rPr>
        <w:t>“</w:t>
      </w:r>
      <w:r w:rsidRPr="00186FD9">
        <w:rPr>
          <w:rFonts w:ascii="宋体" w:hAnsi="宋体"/>
          <w:b/>
          <w:kern w:val="0"/>
          <w:sz w:val="22"/>
          <w:u w:val="single"/>
        </w:rPr>
        <w:t>清包</w:t>
      </w:r>
      <w:r w:rsidRPr="00186FD9">
        <w:rPr>
          <w:rFonts w:ascii="Times New Roman" w:hAnsi="Times New Roman"/>
          <w:b/>
          <w:kern w:val="0"/>
          <w:sz w:val="22"/>
          <w:u w:val="single"/>
        </w:rPr>
        <w:t>”</w:t>
      </w:r>
      <w:r w:rsidRPr="00186FD9">
        <w:rPr>
          <w:rFonts w:ascii="宋体" w:hAnsi="宋体"/>
          <w:sz w:val="22"/>
        </w:rPr>
        <w:t>方式实施服务管理承包。</w:t>
      </w:r>
      <w:r w:rsidRPr="00186FD9">
        <w:rPr>
          <w:rFonts w:ascii="Times New Roman" w:hAnsi="Times New Roman"/>
          <w:sz w:val="22"/>
        </w:rPr>
        <w:t>“</w:t>
      </w:r>
      <w:r w:rsidRPr="00186FD9">
        <w:rPr>
          <w:rFonts w:ascii="宋体" w:hAnsi="宋体"/>
          <w:sz w:val="22"/>
        </w:rPr>
        <w:t>清包</w:t>
      </w:r>
      <w:r w:rsidRPr="00186FD9">
        <w:rPr>
          <w:rFonts w:ascii="Times New Roman" w:hAnsi="Times New Roman"/>
          <w:sz w:val="22"/>
        </w:rPr>
        <w:t>”</w:t>
      </w:r>
      <w:r w:rsidRPr="00186FD9">
        <w:rPr>
          <w:rFonts w:ascii="宋体" w:hAnsi="宋体"/>
          <w:sz w:val="22"/>
        </w:rPr>
        <w:t>的含义指：采购人按双方约定的服务人数，每</w:t>
      </w:r>
      <w:r w:rsidRPr="00186FD9">
        <w:rPr>
          <w:rFonts w:ascii="宋体" w:hAnsi="宋体" w:cs="Calibri"/>
          <w:sz w:val="22"/>
        </w:rPr>
        <w:t>季度</w:t>
      </w:r>
      <w:r w:rsidRPr="00186FD9">
        <w:rPr>
          <w:rFonts w:ascii="宋体" w:hAnsi="宋体"/>
          <w:sz w:val="22"/>
        </w:rPr>
        <w:t>向中标人支付管理服务费。项目过程中所发生的水电气等能耗，设备添置、维修、保养等费用均由采购人承担。</w:t>
      </w:r>
      <w:r w:rsidRPr="00186FD9">
        <w:rPr>
          <w:rFonts w:ascii="宋体" w:hAnsi="宋体" w:cs="Calibri"/>
          <w:sz w:val="22"/>
        </w:rPr>
        <w:t>保安用品及耗材由中标人提供。</w:t>
      </w:r>
    </w:p>
    <w:tbl>
      <w:tblPr>
        <w:tblW w:w="9460" w:type="dxa"/>
        <w:tblInd w:w="93" w:type="dxa"/>
        <w:tblLook w:val="0000" w:firstRow="0" w:lastRow="0" w:firstColumn="0" w:lastColumn="0" w:noHBand="0" w:noVBand="0"/>
      </w:tblPr>
      <w:tblGrid>
        <w:gridCol w:w="960"/>
        <w:gridCol w:w="2500"/>
        <w:gridCol w:w="960"/>
        <w:gridCol w:w="960"/>
        <w:gridCol w:w="4080"/>
      </w:tblGrid>
      <w:tr w:rsidR="00A45E09" w:rsidRPr="00186FD9" w14:paraId="5AD97466" w14:textId="77777777" w:rsidTr="00FA34AB">
        <w:trPr>
          <w:trHeight w:val="280"/>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5F901C6"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1CC5EFA9" w14:textId="77777777" w:rsidR="00A45E09" w:rsidRPr="00186FD9" w:rsidRDefault="00A45E09" w:rsidP="00FA34AB">
            <w:pPr>
              <w:widowControl/>
              <w:ind w:firstLine="440"/>
              <w:jc w:val="center"/>
              <w:rPr>
                <w:rFonts w:ascii="宋体" w:hAnsi="宋体" w:cs="宋体" w:hint="eastAsia"/>
                <w:kern w:val="0"/>
                <w:sz w:val="22"/>
              </w:rPr>
            </w:pPr>
            <w:r w:rsidRPr="00186FD9">
              <w:rPr>
                <w:rFonts w:ascii="宋体" w:hAnsi="宋体" w:cs="宋体" w:hint="eastAsia"/>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7087DAFE" w14:textId="77777777" w:rsidR="00A45E09" w:rsidRPr="00186FD9" w:rsidRDefault="00A45E09" w:rsidP="00FA34AB">
            <w:pPr>
              <w:widowControl/>
              <w:ind w:firstLine="440"/>
              <w:jc w:val="center"/>
              <w:rPr>
                <w:rFonts w:ascii="宋体" w:hAnsi="宋体" w:cs="宋体" w:hint="eastAsia"/>
                <w:kern w:val="0"/>
                <w:sz w:val="22"/>
              </w:rPr>
            </w:pPr>
            <w:r w:rsidRPr="00186FD9">
              <w:rPr>
                <w:rFonts w:ascii="宋体" w:hAnsi="宋体" w:cs="宋体" w:hint="eastAsia"/>
                <w:kern w:val="0"/>
                <w:sz w:val="22"/>
              </w:rPr>
              <w:t>提供方</w:t>
            </w:r>
          </w:p>
        </w:tc>
        <w:tc>
          <w:tcPr>
            <w:tcW w:w="4080" w:type="dxa"/>
            <w:vMerge w:val="restart"/>
            <w:tcBorders>
              <w:top w:val="single" w:sz="4" w:space="0" w:color="auto"/>
              <w:left w:val="single" w:sz="4" w:space="0" w:color="auto"/>
              <w:bottom w:val="single" w:sz="4" w:space="0" w:color="auto"/>
              <w:right w:val="single" w:sz="4" w:space="0" w:color="auto"/>
            </w:tcBorders>
            <w:vAlign w:val="center"/>
          </w:tcPr>
          <w:p w14:paraId="26E92FBF" w14:textId="77777777" w:rsidR="00A45E09" w:rsidRPr="00186FD9" w:rsidRDefault="00A45E09" w:rsidP="00FA34AB">
            <w:pPr>
              <w:widowControl/>
              <w:ind w:firstLine="440"/>
              <w:jc w:val="center"/>
              <w:rPr>
                <w:rFonts w:ascii="宋体" w:hAnsi="宋体" w:cs="宋体" w:hint="eastAsia"/>
                <w:kern w:val="0"/>
                <w:sz w:val="22"/>
              </w:rPr>
            </w:pPr>
            <w:r w:rsidRPr="00186FD9">
              <w:rPr>
                <w:rFonts w:ascii="宋体" w:hAnsi="宋体" w:cs="宋体" w:hint="eastAsia"/>
                <w:kern w:val="0"/>
                <w:sz w:val="22"/>
              </w:rPr>
              <w:t>备注</w:t>
            </w:r>
          </w:p>
        </w:tc>
      </w:tr>
      <w:tr w:rsidR="00A45E09" w:rsidRPr="00186FD9" w14:paraId="7B5C28CA" w14:textId="77777777" w:rsidTr="00FA34AB">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35347DE" w14:textId="77777777" w:rsidR="00A45E09" w:rsidRPr="00186FD9" w:rsidRDefault="00A45E09" w:rsidP="00FA34AB">
            <w:pPr>
              <w:widowControl/>
              <w:ind w:firstLine="440"/>
              <w:jc w:val="center"/>
              <w:rPr>
                <w:rFonts w:ascii="宋体" w:hAnsi="宋体" w:cs="宋体" w:hint="eastAsia"/>
                <w:kern w:val="0"/>
                <w:sz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F8EF2F" w14:textId="77777777" w:rsidR="00A45E09" w:rsidRPr="00186FD9" w:rsidRDefault="00A45E09" w:rsidP="00FA34AB">
            <w:pPr>
              <w:widowControl/>
              <w:ind w:firstLine="440"/>
              <w:jc w:val="left"/>
              <w:rPr>
                <w:rFonts w:ascii="宋体" w:hAnsi="宋体" w:cs="宋体" w:hint="eastAsia"/>
                <w:kern w:val="0"/>
                <w:sz w:val="22"/>
              </w:rPr>
            </w:pPr>
          </w:p>
        </w:tc>
        <w:tc>
          <w:tcPr>
            <w:tcW w:w="960" w:type="dxa"/>
            <w:tcBorders>
              <w:top w:val="nil"/>
              <w:left w:val="nil"/>
              <w:bottom w:val="single" w:sz="4" w:space="0" w:color="auto"/>
              <w:right w:val="single" w:sz="4" w:space="0" w:color="auto"/>
            </w:tcBorders>
            <w:noWrap/>
            <w:vAlign w:val="center"/>
          </w:tcPr>
          <w:p w14:paraId="44FCA841"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采购人</w:t>
            </w:r>
          </w:p>
        </w:tc>
        <w:tc>
          <w:tcPr>
            <w:tcW w:w="960" w:type="dxa"/>
            <w:tcBorders>
              <w:top w:val="nil"/>
              <w:left w:val="nil"/>
              <w:bottom w:val="single" w:sz="4" w:space="0" w:color="auto"/>
              <w:right w:val="single" w:sz="4" w:space="0" w:color="auto"/>
            </w:tcBorders>
            <w:noWrap/>
            <w:vAlign w:val="center"/>
          </w:tcPr>
          <w:p w14:paraId="2BCF98B6"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供应商</w:t>
            </w:r>
          </w:p>
        </w:tc>
        <w:tc>
          <w:tcPr>
            <w:tcW w:w="0" w:type="auto"/>
            <w:vMerge/>
            <w:tcBorders>
              <w:top w:val="single" w:sz="4" w:space="0" w:color="auto"/>
              <w:left w:val="single" w:sz="4" w:space="0" w:color="auto"/>
              <w:bottom w:val="single" w:sz="4" w:space="0" w:color="auto"/>
              <w:right w:val="single" w:sz="4" w:space="0" w:color="auto"/>
            </w:tcBorders>
            <w:vAlign w:val="center"/>
          </w:tcPr>
          <w:p w14:paraId="56224273" w14:textId="77777777" w:rsidR="00A45E09" w:rsidRPr="00186FD9" w:rsidRDefault="00A45E09" w:rsidP="00FA34AB">
            <w:pPr>
              <w:widowControl/>
              <w:ind w:firstLine="440"/>
              <w:jc w:val="left"/>
              <w:rPr>
                <w:rFonts w:ascii="宋体" w:hAnsi="宋体" w:cs="宋体" w:hint="eastAsia"/>
                <w:kern w:val="0"/>
                <w:sz w:val="22"/>
              </w:rPr>
            </w:pPr>
          </w:p>
        </w:tc>
      </w:tr>
      <w:tr w:rsidR="00A45E09" w:rsidRPr="00186FD9" w14:paraId="2214D151" w14:textId="77777777" w:rsidTr="00FA34AB">
        <w:trPr>
          <w:trHeight w:val="765"/>
        </w:trPr>
        <w:tc>
          <w:tcPr>
            <w:tcW w:w="960" w:type="dxa"/>
            <w:tcBorders>
              <w:top w:val="nil"/>
              <w:left w:val="single" w:sz="4" w:space="0" w:color="auto"/>
              <w:bottom w:val="single" w:sz="4" w:space="0" w:color="auto"/>
              <w:right w:val="single" w:sz="4" w:space="0" w:color="auto"/>
            </w:tcBorders>
            <w:noWrap/>
            <w:vAlign w:val="center"/>
          </w:tcPr>
          <w:p w14:paraId="1995C69F"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1</w:t>
            </w:r>
          </w:p>
        </w:tc>
        <w:tc>
          <w:tcPr>
            <w:tcW w:w="2500" w:type="dxa"/>
            <w:tcBorders>
              <w:top w:val="nil"/>
              <w:left w:val="nil"/>
              <w:bottom w:val="single" w:sz="4" w:space="0" w:color="auto"/>
              <w:right w:val="single" w:sz="4" w:space="0" w:color="auto"/>
            </w:tcBorders>
            <w:noWrap/>
            <w:vAlign w:val="center"/>
          </w:tcPr>
          <w:p w14:paraId="21F17158"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公用水电</w:t>
            </w:r>
          </w:p>
        </w:tc>
        <w:tc>
          <w:tcPr>
            <w:tcW w:w="960" w:type="dxa"/>
            <w:tcBorders>
              <w:top w:val="nil"/>
              <w:left w:val="nil"/>
              <w:bottom w:val="single" w:sz="4" w:space="0" w:color="auto"/>
              <w:right w:val="single" w:sz="4" w:space="0" w:color="auto"/>
            </w:tcBorders>
            <w:noWrap/>
            <w:vAlign w:val="center"/>
          </w:tcPr>
          <w:p w14:paraId="4695FD8F"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032D2075" w14:textId="77777777" w:rsidR="00A45E09" w:rsidRPr="00186FD9" w:rsidRDefault="00A45E09" w:rsidP="00FA34AB">
            <w:pPr>
              <w:widowControl/>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7542E33F"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包括空调、清洁卫生、生活等各类用水；服务公司办公等各类用电</w:t>
            </w:r>
          </w:p>
        </w:tc>
      </w:tr>
      <w:tr w:rsidR="00A45E09" w:rsidRPr="00186FD9" w14:paraId="0E616FD1" w14:textId="77777777" w:rsidTr="00FA34AB">
        <w:trPr>
          <w:trHeight w:val="765"/>
        </w:trPr>
        <w:tc>
          <w:tcPr>
            <w:tcW w:w="960" w:type="dxa"/>
            <w:tcBorders>
              <w:top w:val="nil"/>
              <w:left w:val="single" w:sz="4" w:space="0" w:color="auto"/>
              <w:bottom w:val="single" w:sz="4" w:space="0" w:color="auto"/>
              <w:right w:val="single" w:sz="4" w:space="0" w:color="auto"/>
            </w:tcBorders>
            <w:noWrap/>
            <w:vAlign w:val="center"/>
          </w:tcPr>
          <w:p w14:paraId="13AECA59"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2</w:t>
            </w:r>
          </w:p>
        </w:tc>
        <w:tc>
          <w:tcPr>
            <w:tcW w:w="2500" w:type="dxa"/>
            <w:tcBorders>
              <w:top w:val="nil"/>
              <w:left w:val="nil"/>
              <w:bottom w:val="single" w:sz="4" w:space="0" w:color="auto"/>
              <w:right w:val="single" w:sz="4" w:space="0" w:color="auto"/>
            </w:tcBorders>
            <w:noWrap/>
            <w:vAlign w:val="center"/>
          </w:tcPr>
          <w:p w14:paraId="33957B78"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维修材料</w:t>
            </w:r>
          </w:p>
        </w:tc>
        <w:tc>
          <w:tcPr>
            <w:tcW w:w="960" w:type="dxa"/>
            <w:tcBorders>
              <w:top w:val="nil"/>
              <w:left w:val="nil"/>
              <w:bottom w:val="single" w:sz="4" w:space="0" w:color="auto"/>
              <w:right w:val="single" w:sz="4" w:space="0" w:color="auto"/>
            </w:tcBorders>
            <w:noWrap/>
            <w:vAlign w:val="center"/>
          </w:tcPr>
          <w:p w14:paraId="08AE7AD8"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28AB788D" w14:textId="77777777" w:rsidR="00A45E09" w:rsidRPr="00186FD9" w:rsidRDefault="00A45E09" w:rsidP="00FA34AB">
            <w:pPr>
              <w:widowControl/>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553C8905"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各类设施设备维修所需的材料，不包含维修工具。</w:t>
            </w:r>
          </w:p>
        </w:tc>
      </w:tr>
      <w:tr w:rsidR="00A45E09" w:rsidRPr="00186FD9" w14:paraId="5715AA05" w14:textId="77777777" w:rsidTr="00FA34AB">
        <w:trPr>
          <w:trHeight w:val="1365"/>
        </w:trPr>
        <w:tc>
          <w:tcPr>
            <w:tcW w:w="960" w:type="dxa"/>
            <w:tcBorders>
              <w:top w:val="nil"/>
              <w:left w:val="single" w:sz="4" w:space="0" w:color="auto"/>
              <w:bottom w:val="single" w:sz="4" w:space="0" w:color="auto"/>
              <w:right w:val="single" w:sz="4" w:space="0" w:color="auto"/>
            </w:tcBorders>
            <w:noWrap/>
            <w:vAlign w:val="center"/>
          </w:tcPr>
          <w:p w14:paraId="4B0B6716"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3</w:t>
            </w:r>
          </w:p>
        </w:tc>
        <w:tc>
          <w:tcPr>
            <w:tcW w:w="2500" w:type="dxa"/>
            <w:tcBorders>
              <w:top w:val="nil"/>
              <w:left w:val="nil"/>
              <w:bottom w:val="single" w:sz="4" w:space="0" w:color="auto"/>
              <w:right w:val="single" w:sz="4" w:space="0" w:color="auto"/>
            </w:tcBorders>
            <w:noWrap/>
            <w:vAlign w:val="center"/>
          </w:tcPr>
          <w:p w14:paraId="0F7E9FBF"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保洁材料</w:t>
            </w:r>
          </w:p>
        </w:tc>
        <w:tc>
          <w:tcPr>
            <w:tcW w:w="960" w:type="dxa"/>
            <w:tcBorders>
              <w:top w:val="nil"/>
              <w:left w:val="nil"/>
              <w:bottom w:val="single" w:sz="4" w:space="0" w:color="auto"/>
              <w:right w:val="single" w:sz="4" w:space="0" w:color="auto"/>
            </w:tcBorders>
            <w:noWrap/>
            <w:vAlign w:val="center"/>
          </w:tcPr>
          <w:p w14:paraId="07C31352"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960" w:type="dxa"/>
            <w:tcBorders>
              <w:top w:val="nil"/>
              <w:left w:val="nil"/>
              <w:bottom w:val="single" w:sz="4" w:space="0" w:color="auto"/>
              <w:right w:val="single" w:sz="4" w:space="0" w:color="auto"/>
            </w:tcBorders>
            <w:noWrap/>
            <w:vAlign w:val="center"/>
          </w:tcPr>
          <w:p w14:paraId="61C8D55A" w14:textId="77777777" w:rsidR="00A45E09" w:rsidRPr="00186FD9" w:rsidRDefault="00A45E09" w:rsidP="00FA34AB">
            <w:pPr>
              <w:widowControl/>
              <w:jc w:val="center"/>
              <w:rPr>
                <w:rFonts w:ascii="宋体" w:hAnsi="宋体" w:cs="宋体" w:hint="eastAsia"/>
                <w:kern w:val="0"/>
                <w:sz w:val="22"/>
              </w:rPr>
            </w:pPr>
          </w:p>
        </w:tc>
        <w:tc>
          <w:tcPr>
            <w:tcW w:w="4080" w:type="dxa"/>
            <w:tcBorders>
              <w:top w:val="nil"/>
              <w:left w:val="nil"/>
              <w:bottom w:val="single" w:sz="4" w:space="0" w:color="auto"/>
              <w:right w:val="single" w:sz="4" w:space="0" w:color="auto"/>
            </w:tcBorders>
            <w:vAlign w:val="center"/>
          </w:tcPr>
          <w:p w14:paraId="70ADD01C"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包括环境保洁所需的清洁、洗涤药剂，地面和物体表面擦拭用的消毒剂，地面养护药剂、材料和保洁工具等耗材（耗材品质需可靠有保证）。</w:t>
            </w:r>
          </w:p>
        </w:tc>
      </w:tr>
      <w:tr w:rsidR="00A45E09" w:rsidRPr="00186FD9" w14:paraId="2CD3F762" w14:textId="77777777" w:rsidTr="00FA34A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752878BA"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4</w:t>
            </w:r>
          </w:p>
        </w:tc>
        <w:tc>
          <w:tcPr>
            <w:tcW w:w="2500" w:type="dxa"/>
            <w:tcBorders>
              <w:top w:val="single" w:sz="4" w:space="0" w:color="auto"/>
              <w:left w:val="nil"/>
              <w:bottom w:val="single" w:sz="4" w:space="0" w:color="auto"/>
              <w:right w:val="single" w:sz="4" w:space="0" w:color="auto"/>
            </w:tcBorders>
            <w:noWrap/>
            <w:vAlign w:val="center"/>
          </w:tcPr>
          <w:p w14:paraId="2CAC5B87"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6B400981"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12B9944D" w14:textId="77777777" w:rsidR="00A45E09" w:rsidRPr="00186FD9" w:rsidRDefault="00A45E09" w:rsidP="00FA34AB">
            <w:pPr>
              <w:widowControl/>
              <w:jc w:val="center"/>
              <w:rPr>
                <w:rFonts w:ascii="宋体" w:hAnsi="宋体" w:cs="宋体" w:hint="eastAsia"/>
                <w:kern w:val="0"/>
                <w:sz w:val="22"/>
              </w:rPr>
            </w:pPr>
          </w:p>
        </w:tc>
        <w:tc>
          <w:tcPr>
            <w:tcW w:w="4080" w:type="dxa"/>
            <w:tcBorders>
              <w:top w:val="single" w:sz="4" w:space="0" w:color="auto"/>
              <w:left w:val="nil"/>
              <w:bottom w:val="single" w:sz="4" w:space="0" w:color="auto"/>
              <w:right w:val="single" w:sz="4" w:space="0" w:color="auto"/>
            </w:tcBorders>
            <w:noWrap/>
            <w:vAlign w:val="center"/>
          </w:tcPr>
          <w:p w14:paraId="747AF9F4"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包括保洁小工具、尘推、工作警示牌等。</w:t>
            </w:r>
          </w:p>
        </w:tc>
      </w:tr>
      <w:tr w:rsidR="00A45E09" w:rsidRPr="00186FD9" w14:paraId="44193ACA" w14:textId="77777777" w:rsidTr="00FA34A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5AC63A40"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01B58651"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2BEE7578" w14:textId="77777777" w:rsidR="00A45E09" w:rsidRPr="00186FD9" w:rsidRDefault="00A45E09" w:rsidP="00FA34AB">
            <w:pPr>
              <w:widowControl/>
              <w:jc w:val="center"/>
              <w:rPr>
                <w:rFonts w:ascii="宋体" w:hAnsi="宋体" w:cs="宋体" w:hint="eastAsia"/>
                <w:kern w:val="0"/>
                <w:sz w:val="22"/>
              </w:rPr>
            </w:pPr>
          </w:p>
        </w:tc>
        <w:tc>
          <w:tcPr>
            <w:tcW w:w="960" w:type="dxa"/>
            <w:tcBorders>
              <w:top w:val="single" w:sz="4" w:space="0" w:color="auto"/>
              <w:left w:val="nil"/>
              <w:bottom w:val="single" w:sz="4" w:space="0" w:color="auto"/>
              <w:right w:val="single" w:sz="4" w:space="0" w:color="auto"/>
            </w:tcBorders>
            <w:noWrap/>
            <w:vAlign w:val="center"/>
          </w:tcPr>
          <w:p w14:paraId="761D3E3B"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4080" w:type="dxa"/>
            <w:tcBorders>
              <w:top w:val="single" w:sz="4" w:space="0" w:color="auto"/>
              <w:left w:val="nil"/>
              <w:bottom w:val="single" w:sz="4" w:space="0" w:color="auto"/>
              <w:right w:val="single" w:sz="4" w:space="0" w:color="auto"/>
            </w:tcBorders>
            <w:noWrap/>
            <w:vAlign w:val="center"/>
          </w:tcPr>
          <w:p w14:paraId="5AE952C5"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lang w:bidi="ar"/>
              </w:rPr>
              <w:t>包括长警棍、短警棍、盾牌、钢盔、钢叉、反光衣等。</w:t>
            </w:r>
          </w:p>
        </w:tc>
      </w:tr>
      <w:tr w:rsidR="00A45E09" w:rsidRPr="00186FD9" w14:paraId="31C2B763" w14:textId="77777777" w:rsidTr="00FA34AB">
        <w:trPr>
          <w:trHeight w:val="510"/>
        </w:trPr>
        <w:tc>
          <w:tcPr>
            <w:tcW w:w="960" w:type="dxa"/>
            <w:tcBorders>
              <w:top w:val="nil"/>
              <w:left w:val="single" w:sz="4" w:space="0" w:color="auto"/>
              <w:bottom w:val="single" w:sz="4" w:space="0" w:color="auto"/>
              <w:right w:val="single" w:sz="4" w:space="0" w:color="auto"/>
            </w:tcBorders>
            <w:noWrap/>
            <w:vAlign w:val="center"/>
          </w:tcPr>
          <w:p w14:paraId="16F12E74"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hint="eastAsia"/>
                <w:kern w:val="0"/>
                <w:sz w:val="22"/>
              </w:rPr>
              <w:t>6</w:t>
            </w:r>
          </w:p>
        </w:tc>
        <w:tc>
          <w:tcPr>
            <w:tcW w:w="2500" w:type="dxa"/>
            <w:tcBorders>
              <w:top w:val="nil"/>
              <w:left w:val="nil"/>
              <w:bottom w:val="single" w:sz="4" w:space="0" w:color="auto"/>
              <w:right w:val="single" w:sz="4" w:space="0" w:color="auto"/>
            </w:tcBorders>
            <w:noWrap/>
            <w:vAlign w:val="center"/>
          </w:tcPr>
          <w:p w14:paraId="3D8FCE2A"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保安耗材</w:t>
            </w:r>
          </w:p>
        </w:tc>
        <w:tc>
          <w:tcPr>
            <w:tcW w:w="960" w:type="dxa"/>
            <w:tcBorders>
              <w:top w:val="nil"/>
              <w:left w:val="nil"/>
              <w:bottom w:val="single" w:sz="4" w:space="0" w:color="auto"/>
              <w:right w:val="single" w:sz="4" w:space="0" w:color="auto"/>
            </w:tcBorders>
            <w:noWrap/>
            <w:vAlign w:val="center"/>
          </w:tcPr>
          <w:p w14:paraId="50E4F9AC" w14:textId="77777777" w:rsidR="00A45E09" w:rsidRPr="00186FD9" w:rsidRDefault="00A45E09" w:rsidP="00FA34AB">
            <w:pPr>
              <w:widowControl/>
              <w:jc w:val="center"/>
              <w:rPr>
                <w:rFonts w:ascii="宋体" w:hAnsi="宋体" w:cs="宋体" w:hint="eastAsia"/>
                <w:kern w:val="0"/>
                <w:sz w:val="22"/>
              </w:rPr>
            </w:pPr>
          </w:p>
        </w:tc>
        <w:tc>
          <w:tcPr>
            <w:tcW w:w="960" w:type="dxa"/>
            <w:tcBorders>
              <w:top w:val="nil"/>
              <w:left w:val="nil"/>
              <w:bottom w:val="single" w:sz="4" w:space="0" w:color="auto"/>
              <w:right w:val="single" w:sz="4" w:space="0" w:color="auto"/>
            </w:tcBorders>
            <w:noWrap/>
            <w:vAlign w:val="center"/>
          </w:tcPr>
          <w:p w14:paraId="7B4B2235" w14:textId="77777777" w:rsidR="00A45E09" w:rsidRPr="00186FD9" w:rsidRDefault="00A45E09" w:rsidP="00FA34AB">
            <w:pPr>
              <w:widowControl/>
              <w:jc w:val="center"/>
              <w:rPr>
                <w:rFonts w:ascii="宋体" w:hAnsi="宋体" w:cs="宋体" w:hint="eastAsia"/>
                <w:kern w:val="0"/>
                <w:sz w:val="22"/>
              </w:rPr>
            </w:pPr>
            <w:r w:rsidRPr="00186FD9">
              <w:rPr>
                <w:rFonts w:ascii="微软雅黑 Light" w:eastAsia="微软雅黑 Light" w:hAnsi="微软雅黑 Light" w:cs="宋体" w:hint="eastAsia"/>
                <w:kern w:val="0"/>
                <w:sz w:val="22"/>
              </w:rPr>
              <w:t>√</w:t>
            </w:r>
          </w:p>
        </w:tc>
        <w:tc>
          <w:tcPr>
            <w:tcW w:w="4080" w:type="dxa"/>
            <w:tcBorders>
              <w:top w:val="nil"/>
              <w:left w:val="nil"/>
              <w:bottom w:val="single" w:sz="4" w:space="0" w:color="auto"/>
              <w:right w:val="single" w:sz="4" w:space="0" w:color="auto"/>
            </w:tcBorders>
            <w:noWrap/>
            <w:vAlign w:val="center"/>
          </w:tcPr>
          <w:p w14:paraId="0C6C4C95"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包括遮阳大伞、白手套、纱手套、毛巾、雨衣、雨鞋等。</w:t>
            </w:r>
          </w:p>
        </w:tc>
      </w:tr>
      <w:tr w:rsidR="00A45E09" w:rsidRPr="00186FD9" w14:paraId="1DB01B29" w14:textId="77777777" w:rsidTr="00FA34A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160220D7"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kern w:val="0"/>
                <w:sz w:val="22"/>
              </w:rPr>
              <w:t>7</w:t>
            </w:r>
          </w:p>
        </w:tc>
        <w:tc>
          <w:tcPr>
            <w:tcW w:w="2500" w:type="dxa"/>
            <w:tcBorders>
              <w:top w:val="single" w:sz="4" w:space="0" w:color="auto"/>
              <w:left w:val="nil"/>
              <w:bottom w:val="single" w:sz="4" w:space="0" w:color="auto"/>
              <w:right w:val="single" w:sz="4" w:space="0" w:color="auto"/>
            </w:tcBorders>
            <w:noWrap/>
            <w:vAlign w:val="center"/>
          </w:tcPr>
          <w:p w14:paraId="6AB2A3B5" w14:textId="77777777" w:rsidR="00A45E09" w:rsidRPr="00186FD9" w:rsidRDefault="00A45E09" w:rsidP="00FA34AB">
            <w:pPr>
              <w:widowControl/>
              <w:ind w:firstLine="440"/>
              <w:jc w:val="left"/>
              <w:rPr>
                <w:rFonts w:ascii="宋体" w:hAnsi="宋体" w:cs="宋体" w:hint="eastAsia"/>
                <w:kern w:val="0"/>
                <w:sz w:val="22"/>
              </w:rPr>
            </w:pPr>
            <w:r w:rsidRPr="00186FD9">
              <w:rPr>
                <w:rFonts w:ascii="宋体" w:hAnsi="宋体" w:cs="宋体" w:hint="eastAsia"/>
                <w:kern w:val="0"/>
                <w:sz w:val="22"/>
              </w:rPr>
              <w:t>绿化用品</w:t>
            </w:r>
          </w:p>
        </w:tc>
        <w:tc>
          <w:tcPr>
            <w:tcW w:w="960" w:type="dxa"/>
            <w:tcBorders>
              <w:top w:val="single" w:sz="4" w:space="0" w:color="auto"/>
              <w:left w:val="nil"/>
              <w:bottom w:val="single" w:sz="4" w:space="0" w:color="auto"/>
              <w:right w:val="single" w:sz="4" w:space="0" w:color="auto"/>
            </w:tcBorders>
            <w:noWrap/>
            <w:vAlign w:val="center"/>
          </w:tcPr>
          <w:p w14:paraId="623F3B28" w14:textId="77777777" w:rsidR="00A45E09" w:rsidRPr="00186FD9" w:rsidRDefault="00A45E09" w:rsidP="00FA34AB">
            <w:pPr>
              <w:widowControl/>
              <w:jc w:val="center"/>
              <w:rPr>
                <w:rFonts w:ascii="宋体" w:hAnsi="宋体" w:cs="宋体" w:hint="eastAsia"/>
                <w:kern w:val="0"/>
                <w:sz w:val="22"/>
              </w:rPr>
            </w:pPr>
            <w:r w:rsidRPr="00186FD9">
              <w:rPr>
                <w:rFonts w:ascii="Times New Roman" w:hAnsi="Times New Roman"/>
                <w:bCs/>
                <w:sz w:val="22"/>
              </w:rPr>
              <w:t>√</w:t>
            </w:r>
          </w:p>
        </w:tc>
        <w:tc>
          <w:tcPr>
            <w:tcW w:w="960" w:type="dxa"/>
            <w:tcBorders>
              <w:top w:val="single" w:sz="4" w:space="0" w:color="auto"/>
              <w:left w:val="nil"/>
              <w:bottom w:val="single" w:sz="4" w:space="0" w:color="auto"/>
              <w:right w:val="single" w:sz="4" w:space="0" w:color="auto"/>
            </w:tcBorders>
            <w:noWrap/>
            <w:vAlign w:val="center"/>
          </w:tcPr>
          <w:p w14:paraId="2ECD56A8" w14:textId="77777777" w:rsidR="00A45E09" w:rsidRPr="00186FD9" w:rsidRDefault="00A45E09" w:rsidP="00FA34AB">
            <w:pPr>
              <w:widowControl/>
              <w:jc w:val="center"/>
              <w:rPr>
                <w:rFonts w:ascii="宋体" w:hAnsi="宋体" w:cs="宋体" w:hint="eastAsia"/>
                <w:kern w:val="0"/>
                <w:sz w:val="22"/>
              </w:rPr>
            </w:pPr>
          </w:p>
        </w:tc>
        <w:tc>
          <w:tcPr>
            <w:tcW w:w="4080" w:type="dxa"/>
            <w:tcBorders>
              <w:top w:val="single" w:sz="4" w:space="0" w:color="auto"/>
              <w:left w:val="nil"/>
              <w:bottom w:val="single" w:sz="4" w:space="0" w:color="auto"/>
              <w:right w:val="single" w:sz="4" w:space="0" w:color="auto"/>
            </w:tcBorders>
            <w:noWrap/>
            <w:vAlign w:val="center"/>
          </w:tcPr>
          <w:p w14:paraId="16823ECE"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绿化盆景增设、绿化施肥及药水费用、易耗品等</w:t>
            </w:r>
          </w:p>
        </w:tc>
      </w:tr>
      <w:tr w:rsidR="00A45E09" w:rsidRPr="00186FD9" w14:paraId="4C6AEDED" w14:textId="77777777" w:rsidTr="00FA34AB">
        <w:trPr>
          <w:trHeight w:val="510"/>
        </w:trPr>
        <w:tc>
          <w:tcPr>
            <w:tcW w:w="960" w:type="dxa"/>
            <w:tcBorders>
              <w:top w:val="single" w:sz="4" w:space="0" w:color="auto"/>
              <w:left w:val="single" w:sz="4" w:space="0" w:color="auto"/>
              <w:bottom w:val="single" w:sz="4" w:space="0" w:color="auto"/>
              <w:right w:val="single" w:sz="4" w:space="0" w:color="auto"/>
            </w:tcBorders>
            <w:noWrap/>
            <w:vAlign w:val="center"/>
          </w:tcPr>
          <w:p w14:paraId="080EC1D3" w14:textId="77777777" w:rsidR="00A45E09" w:rsidRPr="00186FD9" w:rsidRDefault="00A45E09" w:rsidP="00FA34AB">
            <w:pPr>
              <w:widowControl/>
              <w:jc w:val="center"/>
              <w:rPr>
                <w:rFonts w:ascii="宋体" w:hAnsi="宋体" w:cs="宋体" w:hint="eastAsia"/>
                <w:kern w:val="0"/>
                <w:sz w:val="22"/>
              </w:rPr>
            </w:pPr>
            <w:r w:rsidRPr="00186FD9">
              <w:rPr>
                <w:rFonts w:ascii="宋体" w:hAnsi="宋体" w:cs="宋体"/>
                <w:kern w:val="0"/>
                <w:sz w:val="22"/>
              </w:rPr>
              <w:t>8</w:t>
            </w:r>
          </w:p>
        </w:tc>
        <w:tc>
          <w:tcPr>
            <w:tcW w:w="2500" w:type="dxa"/>
            <w:tcBorders>
              <w:top w:val="single" w:sz="4" w:space="0" w:color="auto"/>
              <w:left w:val="nil"/>
              <w:bottom w:val="single" w:sz="4" w:space="0" w:color="auto"/>
              <w:right w:val="single" w:sz="4" w:space="0" w:color="auto"/>
            </w:tcBorders>
            <w:noWrap/>
            <w:vAlign w:val="center"/>
          </w:tcPr>
          <w:p w14:paraId="392E6B88" w14:textId="77777777" w:rsidR="00A45E09" w:rsidRPr="00186FD9" w:rsidRDefault="00A45E09" w:rsidP="00FA34AB">
            <w:pPr>
              <w:widowControl/>
              <w:ind w:firstLine="440"/>
              <w:jc w:val="left"/>
              <w:rPr>
                <w:rFonts w:ascii="宋体" w:hAnsi="宋体" w:cs="宋体" w:hint="eastAsia"/>
                <w:kern w:val="0"/>
                <w:sz w:val="22"/>
              </w:rPr>
            </w:pPr>
            <w:r w:rsidRPr="00186FD9">
              <w:rPr>
                <w:rFonts w:ascii="Times New Roman" w:hAnsi="Times New Roman" w:hint="eastAsia"/>
                <w:bCs/>
                <w:sz w:val="22"/>
              </w:rPr>
              <w:t>其它耗材</w:t>
            </w:r>
          </w:p>
        </w:tc>
        <w:tc>
          <w:tcPr>
            <w:tcW w:w="960" w:type="dxa"/>
            <w:tcBorders>
              <w:top w:val="single" w:sz="4" w:space="0" w:color="auto"/>
              <w:left w:val="nil"/>
              <w:bottom w:val="single" w:sz="4" w:space="0" w:color="auto"/>
              <w:right w:val="single" w:sz="4" w:space="0" w:color="auto"/>
            </w:tcBorders>
            <w:noWrap/>
            <w:vAlign w:val="center"/>
          </w:tcPr>
          <w:p w14:paraId="44E01CDE" w14:textId="77777777" w:rsidR="00A45E09" w:rsidRPr="00186FD9" w:rsidRDefault="00A45E09" w:rsidP="00FA34AB">
            <w:pPr>
              <w:widowControl/>
              <w:jc w:val="center"/>
              <w:rPr>
                <w:rFonts w:ascii="宋体" w:hAnsi="宋体" w:cs="宋体" w:hint="eastAsia"/>
                <w:kern w:val="0"/>
                <w:sz w:val="22"/>
              </w:rPr>
            </w:pPr>
            <w:r w:rsidRPr="00186FD9">
              <w:rPr>
                <w:rFonts w:ascii="Times New Roman" w:hAnsi="Times New Roman"/>
                <w:bCs/>
                <w:sz w:val="22"/>
              </w:rPr>
              <w:t>√</w:t>
            </w:r>
          </w:p>
        </w:tc>
        <w:tc>
          <w:tcPr>
            <w:tcW w:w="960" w:type="dxa"/>
            <w:tcBorders>
              <w:top w:val="single" w:sz="4" w:space="0" w:color="auto"/>
              <w:left w:val="nil"/>
              <w:bottom w:val="single" w:sz="4" w:space="0" w:color="auto"/>
              <w:right w:val="single" w:sz="4" w:space="0" w:color="auto"/>
            </w:tcBorders>
            <w:noWrap/>
            <w:vAlign w:val="center"/>
          </w:tcPr>
          <w:p w14:paraId="64C05008" w14:textId="77777777" w:rsidR="00A45E09" w:rsidRPr="00186FD9" w:rsidRDefault="00A45E09" w:rsidP="00FA34AB">
            <w:pPr>
              <w:widowControl/>
              <w:jc w:val="center"/>
              <w:rPr>
                <w:rFonts w:ascii="宋体" w:hAnsi="宋体" w:cs="宋体" w:hint="eastAsia"/>
                <w:kern w:val="0"/>
                <w:sz w:val="22"/>
              </w:rPr>
            </w:pPr>
          </w:p>
        </w:tc>
        <w:tc>
          <w:tcPr>
            <w:tcW w:w="4080" w:type="dxa"/>
            <w:tcBorders>
              <w:top w:val="single" w:sz="4" w:space="0" w:color="auto"/>
              <w:left w:val="nil"/>
              <w:bottom w:val="single" w:sz="4" w:space="0" w:color="auto"/>
              <w:right w:val="single" w:sz="4" w:space="0" w:color="auto"/>
            </w:tcBorders>
            <w:noWrap/>
            <w:vAlign w:val="center"/>
          </w:tcPr>
          <w:p w14:paraId="40CB2583" w14:textId="77777777" w:rsidR="00A45E09" w:rsidRPr="00186FD9" w:rsidRDefault="00A45E09" w:rsidP="00FA34AB">
            <w:pPr>
              <w:widowControl/>
              <w:jc w:val="left"/>
              <w:rPr>
                <w:rFonts w:ascii="宋体" w:hAnsi="宋体" w:cs="宋体" w:hint="eastAsia"/>
                <w:kern w:val="0"/>
                <w:sz w:val="22"/>
              </w:rPr>
            </w:pPr>
            <w:r w:rsidRPr="00186FD9">
              <w:rPr>
                <w:rFonts w:ascii="宋体" w:hAnsi="宋体" w:cs="宋体" w:hint="eastAsia"/>
                <w:kern w:val="0"/>
                <w:sz w:val="22"/>
              </w:rPr>
              <w:t>物业开办费用、维修及配件（物耗）；消防维护（物耗）；楼宇维护（物耗）</w:t>
            </w:r>
          </w:p>
        </w:tc>
      </w:tr>
    </w:tbl>
    <w:p w14:paraId="3D36870C"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5.2</w:t>
      </w:r>
      <w:r w:rsidRPr="00186FD9">
        <w:rPr>
          <w:rFonts w:ascii="宋体" w:hAnsi="宋体"/>
          <w:sz w:val="22"/>
        </w:rPr>
        <w:t>本项目不允许分包。</w:t>
      </w:r>
    </w:p>
    <w:p w14:paraId="6FE7AB0D" w14:textId="77777777" w:rsidR="00A45E09" w:rsidRPr="00186FD9" w:rsidRDefault="00A45E09" w:rsidP="00A45E09">
      <w:pPr>
        <w:adjustRightInd w:val="0"/>
        <w:snapToGrid w:val="0"/>
        <w:spacing w:line="300" w:lineRule="auto"/>
        <w:ind w:firstLineChars="193" w:firstLine="426"/>
        <w:jc w:val="left"/>
        <w:outlineLvl w:val="2"/>
        <w:rPr>
          <w:rFonts w:ascii="Times New Roman" w:hAnsi="Times New Roman"/>
          <w:b/>
          <w:sz w:val="22"/>
        </w:rPr>
      </w:pPr>
      <w:bookmarkStart w:id="29" w:name="_Toc243310920"/>
      <w:r w:rsidRPr="00186FD9">
        <w:rPr>
          <w:rFonts w:ascii="Times New Roman" w:hAnsi="Times New Roman"/>
          <w:b/>
          <w:sz w:val="22"/>
        </w:rPr>
        <w:t xml:space="preserve">6 </w:t>
      </w:r>
      <w:r w:rsidRPr="00186FD9">
        <w:rPr>
          <w:rFonts w:ascii="宋体" w:hAnsi="宋体"/>
          <w:b/>
          <w:sz w:val="22"/>
        </w:rPr>
        <w:t>合同的签订</w:t>
      </w:r>
      <w:bookmarkEnd w:id="29"/>
    </w:p>
    <w:p w14:paraId="259A0DCE" w14:textId="77777777" w:rsidR="00A45E09" w:rsidRPr="00186FD9" w:rsidRDefault="00A45E09" w:rsidP="00A45E09">
      <w:pPr>
        <w:snapToGrid w:val="0"/>
        <w:spacing w:line="300" w:lineRule="auto"/>
        <w:ind w:firstLineChars="193" w:firstLine="425"/>
        <w:rPr>
          <w:rFonts w:ascii="Times New Roman" w:hAnsi="Times New Roman"/>
          <w:sz w:val="22"/>
        </w:rPr>
      </w:pPr>
      <w:r w:rsidRPr="00186FD9">
        <w:rPr>
          <w:rFonts w:ascii="Times New Roman" w:hAnsi="Times New Roman"/>
          <w:sz w:val="22"/>
        </w:rPr>
        <w:t xml:space="preserve">6.1 </w:t>
      </w:r>
      <w:r w:rsidRPr="00186FD9">
        <w:rPr>
          <w:rFonts w:ascii="宋体" w:hAnsi="宋体"/>
          <w:sz w:val="22"/>
        </w:rPr>
        <w:t>本项目合同的标的、价格、质量及验收标准、考核管理、履约期限等主要条款应当与招标文件和中标人投标文件的内容一致，并互相补充和解释。</w:t>
      </w:r>
    </w:p>
    <w:p w14:paraId="221069E2"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lastRenderedPageBreak/>
        <w:t xml:space="preserve">6.2 </w:t>
      </w:r>
      <w:r w:rsidRPr="00186FD9">
        <w:rPr>
          <w:rFonts w:ascii="宋体" w:hAnsi="宋体"/>
          <w:sz w:val="22"/>
        </w:rPr>
        <w:t>合同履约过程中，如遇不可抗力或政策性调价（以招标文件和合同约定为准），经双方商定可以调整合同金额（调整原则以招标文件约定为准），并签订补充协议。</w:t>
      </w:r>
    </w:p>
    <w:p w14:paraId="6ABAD8F8" w14:textId="77777777" w:rsidR="00A45E09" w:rsidRPr="00186FD9" w:rsidRDefault="00A45E09" w:rsidP="00A45E09">
      <w:pPr>
        <w:adjustRightInd w:val="0"/>
        <w:snapToGrid w:val="0"/>
        <w:spacing w:line="300" w:lineRule="auto"/>
        <w:ind w:firstLineChars="193" w:firstLine="426"/>
        <w:jc w:val="left"/>
        <w:outlineLvl w:val="2"/>
        <w:rPr>
          <w:rFonts w:ascii="Times New Roman" w:hAnsi="Times New Roman"/>
          <w:sz w:val="22"/>
        </w:rPr>
      </w:pPr>
      <w:bookmarkStart w:id="30" w:name="_Toc243310921"/>
      <w:r w:rsidRPr="00186FD9">
        <w:rPr>
          <w:rFonts w:ascii="Times New Roman" w:hAnsi="Times New Roman"/>
          <w:b/>
          <w:sz w:val="22"/>
        </w:rPr>
        <w:t xml:space="preserve">7 </w:t>
      </w:r>
      <w:r w:rsidRPr="00186FD9">
        <w:rPr>
          <w:rFonts w:ascii="宋体" w:hAnsi="宋体"/>
          <w:b/>
          <w:sz w:val="22"/>
        </w:rPr>
        <w:t>结算原则和支付方式</w:t>
      </w:r>
      <w:bookmarkEnd w:id="30"/>
    </w:p>
    <w:p w14:paraId="1D228214"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 xml:space="preserve">7.1 </w:t>
      </w:r>
      <w:r w:rsidRPr="00186FD9">
        <w:rPr>
          <w:rFonts w:ascii="宋体" w:hAnsi="宋体"/>
          <w:sz w:val="22"/>
        </w:rPr>
        <w:t>结算原则</w:t>
      </w:r>
    </w:p>
    <w:p w14:paraId="4FE506E4"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7.1.1</w:t>
      </w:r>
      <w:r w:rsidRPr="00186FD9">
        <w:rPr>
          <w:rFonts w:ascii="宋体" w:hAnsi="宋体"/>
          <w:sz w:val="22"/>
        </w:rPr>
        <w:t>根据考核管理要求，依照考核结果按实结算。</w:t>
      </w:r>
    </w:p>
    <w:p w14:paraId="20463990" w14:textId="77777777" w:rsidR="00A45E09" w:rsidRPr="00186FD9" w:rsidRDefault="00A45E09" w:rsidP="00A45E09">
      <w:pPr>
        <w:adjustRightInd w:val="0"/>
        <w:snapToGrid w:val="0"/>
        <w:spacing w:line="300" w:lineRule="auto"/>
        <w:ind w:firstLineChars="193" w:firstLine="425"/>
        <w:jc w:val="left"/>
        <w:rPr>
          <w:rFonts w:ascii="Times New Roman" w:hAnsi="Times New Roman"/>
          <w:b/>
          <w:i/>
          <w:kern w:val="0"/>
          <w:sz w:val="22"/>
          <w:u w:val="single"/>
        </w:rPr>
      </w:pPr>
      <w:r w:rsidRPr="00186FD9">
        <w:rPr>
          <w:rFonts w:ascii="Times New Roman" w:hAnsi="Times New Roman"/>
          <w:sz w:val="22"/>
        </w:rPr>
        <w:t>7.1.2</w:t>
      </w:r>
      <w:r w:rsidRPr="00186FD9">
        <w:rPr>
          <w:rFonts w:ascii="宋体" w:hAnsi="宋体"/>
          <w:b/>
          <w:kern w:val="0"/>
          <w:sz w:val="22"/>
          <w:u w:val="single"/>
        </w:rPr>
        <w:t>本项目合同总价不变，采购人不会因政策性调价、人工成本、材料、设备使用年限增长引起的维修成本增加和效能衰减等因素（不可抗力除外）的变动而进行调整。</w:t>
      </w:r>
    </w:p>
    <w:p w14:paraId="411B0FE5" w14:textId="77777777" w:rsidR="00A45E09" w:rsidRPr="00186FD9" w:rsidRDefault="00A45E09" w:rsidP="00A45E09">
      <w:pPr>
        <w:adjustRightInd w:val="0"/>
        <w:snapToGrid w:val="0"/>
        <w:spacing w:line="300" w:lineRule="auto"/>
        <w:ind w:firstLineChars="193" w:firstLine="426"/>
        <w:jc w:val="left"/>
        <w:rPr>
          <w:rFonts w:ascii="Times New Roman" w:hAnsi="Times New Roman"/>
          <w:b/>
          <w:kern w:val="0"/>
          <w:sz w:val="22"/>
          <w:u w:val="single"/>
        </w:rPr>
      </w:pPr>
      <w:r w:rsidRPr="00186FD9">
        <w:rPr>
          <w:rFonts w:ascii="Times New Roman" w:hAnsi="Times New Roman"/>
          <w:b/>
          <w:kern w:val="0"/>
          <w:sz w:val="22"/>
          <w:u w:val="single"/>
        </w:rPr>
        <w:t xml:space="preserve">7.1.3 </w:t>
      </w:r>
      <w:r w:rsidRPr="00186FD9">
        <w:rPr>
          <w:rFonts w:ascii="宋体" w:hAnsi="宋体"/>
          <w:b/>
          <w:kern w:val="0"/>
          <w:sz w:val="22"/>
          <w:u w:val="single"/>
        </w:rPr>
        <w:t>合同履约期间，如发生设备中修、大修和应急维修的，则费用按实结算。</w:t>
      </w:r>
    </w:p>
    <w:p w14:paraId="463DA214"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 xml:space="preserve">7.2 </w:t>
      </w:r>
      <w:r w:rsidRPr="00186FD9">
        <w:rPr>
          <w:rFonts w:ascii="宋体" w:hAnsi="宋体"/>
          <w:sz w:val="22"/>
        </w:rPr>
        <w:t>支付方式</w:t>
      </w:r>
    </w:p>
    <w:p w14:paraId="457FA398"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 xml:space="preserve">7.2.1 </w:t>
      </w:r>
      <w:r w:rsidRPr="00186FD9">
        <w:rPr>
          <w:rFonts w:ascii="Times New Roman" w:hAnsi="Times New Roman"/>
          <w:sz w:val="22"/>
        </w:rPr>
        <w:t>本项目合同金额采用分期付款方式，在采购人和中标人合同签订</w:t>
      </w:r>
      <w:r w:rsidRPr="00186FD9">
        <w:rPr>
          <w:rFonts w:ascii="Times New Roman" w:hAnsi="Times New Roman" w:hint="eastAsia"/>
          <w:sz w:val="22"/>
        </w:rPr>
        <w:t>后</w:t>
      </w:r>
      <w:r w:rsidRPr="00186FD9">
        <w:rPr>
          <w:rFonts w:ascii="Times New Roman" w:hAnsi="Times New Roman"/>
          <w:sz w:val="22"/>
        </w:rPr>
        <w:t>，</w:t>
      </w:r>
      <w:r w:rsidRPr="00186FD9">
        <w:rPr>
          <w:rFonts w:ascii="Times New Roman" w:hAnsi="Times New Roman" w:hint="eastAsia"/>
          <w:sz w:val="22"/>
        </w:rPr>
        <w:t>根据下表及</w:t>
      </w:r>
      <w:r w:rsidRPr="00186FD9">
        <w:rPr>
          <w:rFonts w:ascii="Times New Roman" w:hAnsi="Times New Roman"/>
          <w:sz w:val="22"/>
        </w:rPr>
        <w:t>考核结果支付相应的合同款项。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3402"/>
        <w:gridCol w:w="1917"/>
      </w:tblGrid>
      <w:tr w:rsidR="00A45E09" w:rsidRPr="00186FD9" w14:paraId="5B773F5B" w14:textId="77777777" w:rsidTr="00FA34AB">
        <w:trPr>
          <w:trHeight w:val="454"/>
          <w:jc w:val="center"/>
        </w:trPr>
        <w:tc>
          <w:tcPr>
            <w:tcW w:w="1129" w:type="dxa"/>
            <w:vAlign w:val="center"/>
          </w:tcPr>
          <w:p w14:paraId="4CB3DF40" w14:textId="77777777" w:rsidR="00A45E09" w:rsidRPr="00186FD9" w:rsidRDefault="00A45E09" w:rsidP="00FA34AB">
            <w:pPr>
              <w:adjustRightInd w:val="0"/>
              <w:snapToGrid w:val="0"/>
              <w:jc w:val="center"/>
              <w:rPr>
                <w:rFonts w:ascii="Times New Roman" w:eastAsia="Times New Roman" w:hAnsi="Times New Roman"/>
                <w:b/>
                <w:sz w:val="22"/>
              </w:rPr>
            </w:pPr>
            <w:r w:rsidRPr="00186FD9">
              <w:rPr>
                <w:rFonts w:ascii="宋体" w:hAnsi="宋体" w:cs="宋体" w:hint="eastAsia"/>
                <w:b/>
                <w:sz w:val="22"/>
              </w:rPr>
              <w:t>序号</w:t>
            </w:r>
          </w:p>
        </w:tc>
        <w:tc>
          <w:tcPr>
            <w:tcW w:w="3402" w:type="dxa"/>
            <w:vAlign w:val="center"/>
          </w:tcPr>
          <w:p w14:paraId="2B887CB5" w14:textId="77777777" w:rsidR="00A45E09" w:rsidRPr="00186FD9" w:rsidRDefault="00A45E09" w:rsidP="00FA34AB">
            <w:pPr>
              <w:adjustRightInd w:val="0"/>
              <w:snapToGrid w:val="0"/>
              <w:jc w:val="center"/>
              <w:rPr>
                <w:rFonts w:ascii="Times New Roman" w:eastAsia="Times New Roman" w:hAnsi="Times New Roman"/>
                <w:b/>
                <w:sz w:val="22"/>
              </w:rPr>
            </w:pPr>
            <w:r w:rsidRPr="00186FD9">
              <w:rPr>
                <w:rFonts w:ascii="宋体" w:hAnsi="宋体" w:cs="宋体" w:hint="eastAsia"/>
                <w:b/>
                <w:sz w:val="22"/>
              </w:rPr>
              <w:t>预计支付时间</w:t>
            </w:r>
          </w:p>
        </w:tc>
        <w:tc>
          <w:tcPr>
            <w:tcW w:w="1917" w:type="dxa"/>
            <w:vAlign w:val="center"/>
          </w:tcPr>
          <w:p w14:paraId="2E24F928" w14:textId="77777777" w:rsidR="00A45E09" w:rsidRPr="00186FD9" w:rsidRDefault="00A45E09" w:rsidP="00FA34AB">
            <w:pPr>
              <w:adjustRightInd w:val="0"/>
              <w:snapToGrid w:val="0"/>
              <w:jc w:val="center"/>
              <w:rPr>
                <w:rFonts w:ascii="Times New Roman" w:eastAsia="Times New Roman" w:hAnsi="Times New Roman"/>
                <w:b/>
                <w:sz w:val="22"/>
              </w:rPr>
            </w:pPr>
            <w:r w:rsidRPr="00186FD9">
              <w:rPr>
                <w:rFonts w:ascii="宋体" w:hAnsi="宋体" w:cs="宋体" w:hint="eastAsia"/>
                <w:b/>
                <w:sz w:val="22"/>
              </w:rPr>
              <w:t>支付比例</w:t>
            </w:r>
          </w:p>
        </w:tc>
      </w:tr>
      <w:tr w:rsidR="00A45E09" w:rsidRPr="00186FD9" w14:paraId="38BE6041" w14:textId="77777777" w:rsidTr="00FA34AB">
        <w:trPr>
          <w:trHeight w:val="454"/>
          <w:jc w:val="center"/>
        </w:trPr>
        <w:tc>
          <w:tcPr>
            <w:tcW w:w="1129" w:type="dxa"/>
            <w:vAlign w:val="center"/>
          </w:tcPr>
          <w:p w14:paraId="08C67F5F"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1</w:t>
            </w:r>
          </w:p>
        </w:tc>
        <w:tc>
          <w:tcPr>
            <w:tcW w:w="3402" w:type="dxa"/>
            <w:vAlign w:val="center"/>
          </w:tcPr>
          <w:p w14:paraId="421115E9"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2026</w:t>
            </w:r>
            <w:r w:rsidRPr="00186FD9">
              <w:rPr>
                <w:rFonts w:ascii="宋体" w:eastAsia="Times New Roman" w:hAnsi="宋体" w:cs="宋体" w:hint="eastAsia"/>
                <w:sz w:val="22"/>
              </w:rPr>
              <w:t>年</w:t>
            </w:r>
            <w:r w:rsidRPr="00186FD9">
              <w:rPr>
                <w:rFonts w:ascii="Times New Roman" w:eastAsia="等线" w:hAnsi="Times New Roman" w:hint="eastAsia"/>
                <w:sz w:val="22"/>
              </w:rPr>
              <w:t>12</w:t>
            </w:r>
            <w:r w:rsidRPr="00186FD9">
              <w:rPr>
                <w:rFonts w:ascii="宋体" w:eastAsia="Times New Roman" w:hAnsi="宋体" w:cs="宋体" w:hint="eastAsia"/>
                <w:sz w:val="22"/>
              </w:rPr>
              <w:t>月</w:t>
            </w:r>
            <w:r w:rsidRPr="00186FD9">
              <w:rPr>
                <w:rFonts w:ascii="Times New Roman" w:eastAsia="Times New Roman" w:hAnsi="Times New Roman" w:hint="eastAsia"/>
                <w:sz w:val="22"/>
              </w:rPr>
              <w:t>5</w:t>
            </w:r>
            <w:r w:rsidRPr="00186FD9">
              <w:rPr>
                <w:rFonts w:ascii="宋体" w:eastAsia="Times New Roman" w:hAnsi="宋体" w:cs="宋体" w:hint="eastAsia"/>
                <w:sz w:val="22"/>
              </w:rPr>
              <w:t>日前</w:t>
            </w:r>
          </w:p>
        </w:tc>
        <w:tc>
          <w:tcPr>
            <w:tcW w:w="1917" w:type="dxa"/>
            <w:vAlign w:val="center"/>
          </w:tcPr>
          <w:p w14:paraId="2482608A"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16.73%</w:t>
            </w:r>
          </w:p>
        </w:tc>
      </w:tr>
      <w:tr w:rsidR="00A45E09" w:rsidRPr="00186FD9" w14:paraId="388B78B8" w14:textId="77777777" w:rsidTr="00FA34AB">
        <w:trPr>
          <w:trHeight w:val="454"/>
          <w:jc w:val="center"/>
        </w:trPr>
        <w:tc>
          <w:tcPr>
            <w:tcW w:w="1129" w:type="dxa"/>
            <w:vAlign w:val="center"/>
          </w:tcPr>
          <w:p w14:paraId="7A7F7A72"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w:t>
            </w:r>
          </w:p>
        </w:tc>
        <w:tc>
          <w:tcPr>
            <w:tcW w:w="3402" w:type="dxa"/>
            <w:vAlign w:val="center"/>
          </w:tcPr>
          <w:p w14:paraId="078969A5"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2027</w:t>
            </w:r>
            <w:r w:rsidRPr="00186FD9">
              <w:rPr>
                <w:rFonts w:ascii="宋体" w:eastAsia="Times New Roman" w:hAnsi="宋体" w:cs="宋体" w:hint="eastAsia"/>
                <w:sz w:val="22"/>
              </w:rPr>
              <w:t>年</w:t>
            </w:r>
            <w:r w:rsidRPr="00186FD9">
              <w:rPr>
                <w:rFonts w:ascii="Times New Roman" w:eastAsia="等线" w:hAnsi="Times New Roman" w:hint="eastAsia"/>
                <w:sz w:val="22"/>
              </w:rPr>
              <w:t>3</w:t>
            </w:r>
            <w:r w:rsidRPr="00186FD9">
              <w:rPr>
                <w:rFonts w:ascii="宋体" w:eastAsia="Times New Roman" w:hAnsi="宋体" w:cs="宋体" w:hint="eastAsia"/>
                <w:sz w:val="22"/>
              </w:rPr>
              <w:t>月2</w:t>
            </w:r>
            <w:r w:rsidRPr="00186FD9">
              <w:rPr>
                <w:rFonts w:ascii="Times New Roman" w:eastAsia="Times New Roman" w:hAnsi="Times New Roman" w:hint="eastAsia"/>
                <w:sz w:val="22"/>
              </w:rPr>
              <w:t>5</w:t>
            </w:r>
            <w:r w:rsidRPr="00186FD9">
              <w:rPr>
                <w:rFonts w:ascii="宋体" w:eastAsia="Times New Roman" w:hAnsi="宋体" w:cs="宋体" w:hint="eastAsia"/>
                <w:sz w:val="22"/>
              </w:rPr>
              <w:t>日前</w:t>
            </w:r>
          </w:p>
        </w:tc>
        <w:tc>
          <w:tcPr>
            <w:tcW w:w="1917" w:type="dxa"/>
            <w:vAlign w:val="center"/>
          </w:tcPr>
          <w:p w14:paraId="3DA686BB"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27.75%</w:t>
            </w:r>
          </w:p>
        </w:tc>
      </w:tr>
      <w:tr w:rsidR="00A45E09" w:rsidRPr="00186FD9" w14:paraId="558150A8" w14:textId="77777777" w:rsidTr="00FA34AB">
        <w:trPr>
          <w:trHeight w:val="454"/>
          <w:jc w:val="center"/>
        </w:trPr>
        <w:tc>
          <w:tcPr>
            <w:tcW w:w="1129" w:type="dxa"/>
            <w:vAlign w:val="center"/>
          </w:tcPr>
          <w:p w14:paraId="59A2FAF1"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3</w:t>
            </w:r>
          </w:p>
        </w:tc>
        <w:tc>
          <w:tcPr>
            <w:tcW w:w="3402" w:type="dxa"/>
            <w:vAlign w:val="center"/>
          </w:tcPr>
          <w:p w14:paraId="5C81D00F"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2027</w:t>
            </w:r>
            <w:r w:rsidRPr="00186FD9">
              <w:rPr>
                <w:rFonts w:ascii="宋体" w:eastAsia="Times New Roman" w:hAnsi="宋体" w:cs="宋体" w:hint="eastAsia"/>
                <w:sz w:val="22"/>
              </w:rPr>
              <w:t>年</w:t>
            </w:r>
            <w:r w:rsidRPr="00186FD9">
              <w:rPr>
                <w:rFonts w:ascii="Times New Roman" w:eastAsia="等线" w:hAnsi="Times New Roman" w:hint="eastAsia"/>
                <w:sz w:val="22"/>
              </w:rPr>
              <w:t>6</w:t>
            </w:r>
            <w:r w:rsidRPr="00186FD9">
              <w:rPr>
                <w:rFonts w:ascii="宋体" w:eastAsia="Times New Roman" w:hAnsi="宋体" w:cs="宋体" w:hint="eastAsia"/>
                <w:sz w:val="22"/>
              </w:rPr>
              <w:t>月2</w:t>
            </w:r>
            <w:r w:rsidRPr="00186FD9">
              <w:rPr>
                <w:rFonts w:ascii="Times New Roman" w:eastAsia="Times New Roman" w:hAnsi="Times New Roman" w:hint="eastAsia"/>
                <w:sz w:val="22"/>
              </w:rPr>
              <w:t>5</w:t>
            </w:r>
            <w:r w:rsidRPr="00186FD9">
              <w:rPr>
                <w:rFonts w:ascii="宋体" w:eastAsia="Times New Roman" w:hAnsi="宋体" w:cs="宋体" w:hint="eastAsia"/>
                <w:sz w:val="22"/>
              </w:rPr>
              <w:t>日前</w:t>
            </w:r>
          </w:p>
        </w:tc>
        <w:tc>
          <w:tcPr>
            <w:tcW w:w="1917" w:type="dxa"/>
            <w:vAlign w:val="center"/>
          </w:tcPr>
          <w:p w14:paraId="7B17A77D"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27.75%</w:t>
            </w:r>
          </w:p>
        </w:tc>
      </w:tr>
      <w:tr w:rsidR="00A45E09" w:rsidRPr="00186FD9" w14:paraId="49E4612A" w14:textId="77777777" w:rsidTr="00FA34AB">
        <w:trPr>
          <w:trHeight w:val="454"/>
          <w:jc w:val="center"/>
        </w:trPr>
        <w:tc>
          <w:tcPr>
            <w:tcW w:w="1129" w:type="dxa"/>
            <w:vAlign w:val="center"/>
          </w:tcPr>
          <w:p w14:paraId="5D002CBF"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4</w:t>
            </w:r>
          </w:p>
        </w:tc>
        <w:tc>
          <w:tcPr>
            <w:tcW w:w="3402" w:type="dxa"/>
            <w:vAlign w:val="center"/>
          </w:tcPr>
          <w:p w14:paraId="6AC194EB"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2027</w:t>
            </w:r>
            <w:r w:rsidRPr="00186FD9">
              <w:rPr>
                <w:rFonts w:ascii="宋体" w:eastAsia="Times New Roman" w:hAnsi="宋体" w:cs="宋体" w:hint="eastAsia"/>
                <w:sz w:val="22"/>
              </w:rPr>
              <w:t>年</w:t>
            </w:r>
            <w:r w:rsidRPr="00186FD9">
              <w:rPr>
                <w:rFonts w:ascii="Times New Roman" w:eastAsia="等线" w:hAnsi="Times New Roman" w:hint="eastAsia"/>
                <w:sz w:val="22"/>
              </w:rPr>
              <w:t>9</w:t>
            </w:r>
            <w:r w:rsidRPr="00186FD9">
              <w:rPr>
                <w:rFonts w:ascii="宋体" w:eastAsia="Times New Roman" w:hAnsi="宋体" w:cs="宋体" w:hint="eastAsia"/>
                <w:sz w:val="22"/>
              </w:rPr>
              <w:t>月</w:t>
            </w:r>
            <w:r w:rsidRPr="00186FD9">
              <w:rPr>
                <w:rFonts w:ascii="Times New Roman" w:eastAsia="Times New Roman" w:hAnsi="Times New Roman" w:hint="eastAsia"/>
                <w:sz w:val="22"/>
              </w:rPr>
              <w:t>25</w:t>
            </w:r>
            <w:r w:rsidRPr="00186FD9">
              <w:rPr>
                <w:rFonts w:ascii="宋体" w:eastAsia="Times New Roman" w:hAnsi="宋体" w:cs="宋体" w:hint="eastAsia"/>
                <w:sz w:val="22"/>
              </w:rPr>
              <w:t>日前</w:t>
            </w:r>
          </w:p>
        </w:tc>
        <w:tc>
          <w:tcPr>
            <w:tcW w:w="1917" w:type="dxa"/>
            <w:vAlign w:val="center"/>
          </w:tcPr>
          <w:p w14:paraId="1F7AED0A" w14:textId="77777777" w:rsidR="00A45E09" w:rsidRPr="00186FD9" w:rsidRDefault="00A45E09" w:rsidP="00FA34AB">
            <w:pPr>
              <w:adjustRightInd w:val="0"/>
              <w:snapToGrid w:val="0"/>
              <w:jc w:val="center"/>
              <w:rPr>
                <w:rFonts w:ascii="Times New Roman" w:eastAsia="Times New Roman" w:hAnsi="Times New Roman"/>
                <w:sz w:val="22"/>
              </w:rPr>
            </w:pPr>
            <w:r w:rsidRPr="00186FD9">
              <w:rPr>
                <w:rFonts w:ascii="Times New Roman" w:eastAsia="Times New Roman" w:hAnsi="Times New Roman" w:hint="eastAsia"/>
                <w:sz w:val="22"/>
              </w:rPr>
              <w:t>27.77%</w:t>
            </w:r>
          </w:p>
        </w:tc>
      </w:tr>
    </w:tbl>
    <w:p w14:paraId="59705B80"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7.2.2</w:t>
      </w:r>
      <w:r w:rsidRPr="00186FD9">
        <w:rPr>
          <w:rFonts w:ascii="Times New Roman" w:hAnsi="Times New Roman"/>
          <w:sz w:val="22"/>
        </w:rPr>
        <w:t>采购人收到发票后</w:t>
      </w:r>
      <w:r w:rsidRPr="00186FD9">
        <w:rPr>
          <w:rFonts w:ascii="Times New Roman" w:hAnsi="Times New Roman"/>
          <w:sz w:val="22"/>
        </w:rPr>
        <w:t>30</w:t>
      </w:r>
      <w:r w:rsidRPr="00186FD9">
        <w:rPr>
          <w:rFonts w:ascii="Times New Roman" w:hAnsi="Times New Roman"/>
          <w:sz w:val="22"/>
        </w:rPr>
        <w:t>日内按考核结果支付相应的合同款项。</w:t>
      </w:r>
    </w:p>
    <w:p w14:paraId="46733622" w14:textId="77777777" w:rsidR="00A45E09" w:rsidRPr="00186FD9" w:rsidRDefault="00A45E09" w:rsidP="00A45E09">
      <w:pPr>
        <w:adjustRightInd w:val="0"/>
        <w:snapToGrid w:val="0"/>
        <w:spacing w:line="300" w:lineRule="auto"/>
        <w:ind w:firstLineChars="193" w:firstLine="425"/>
        <w:jc w:val="left"/>
        <w:rPr>
          <w:rFonts w:ascii="Times New Roman" w:hAnsi="Times New Roman"/>
          <w:sz w:val="22"/>
        </w:rPr>
      </w:pPr>
      <w:r w:rsidRPr="00186FD9">
        <w:rPr>
          <w:rFonts w:ascii="Times New Roman" w:hAnsi="Times New Roman"/>
          <w:sz w:val="22"/>
        </w:rPr>
        <w:t>7.3</w:t>
      </w:r>
      <w:r w:rsidRPr="00186FD9">
        <w:rPr>
          <w:rFonts w:ascii="Times New Roman" w:hAnsi="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sidRPr="00186FD9">
        <w:rPr>
          <w:rFonts w:ascii="Times New Roman" w:hAnsi="Times New Roman"/>
          <w:sz w:val="22"/>
        </w:rPr>
        <w:t>1</w:t>
      </w:r>
      <w:r w:rsidRPr="00186FD9">
        <w:rPr>
          <w:rFonts w:ascii="Times New Roman" w:hAnsi="Times New Roman"/>
          <w:sz w:val="22"/>
        </w:rPr>
        <w:t>年期贷款市场报价利率。</w:t>
      </w:r>
    </w:p>
    <w:p w14:paraId="4CF0A120" w14:textId="77777777" w:rsidR="00A45E09" w:rsidRPr="00186FD9" w:rsidRDefault="00A45E09" w:rsidP="00A45E09">
      <w:pPr>
        <w:adjustRightInd w:val="0"/>
        <w:snapToGrid w:val="0"/>
        <w:spacing w:line="300" w:lineRule="auto"/>
        <w:jc w:val="left"/>
        <w:rPr>
          <w:rFonts w:ascii="Times New Roman" w:hAnsi="Times New Roman"/>
          <w:sz w:val="22"/>
        </w:rPr>
      </w:pPr>
      <w:r w:rsidRPr="00186FD9">
        <w:rPr>
          <w:rFonts w:ascii="Times New Roman" w:hAnsi="Times New Roman"/>
          <w:sz w:val="22"/>
        </w:rPr>
        <w:t xml:space="preserve"> </w:t>
      </w:r>
    </w:p>
    <w:p w14:paraId="46621C3F" w14:textId="77777777" w:rsidR="00A45E09" w:rsidRPr="00186FD9" w:rsidRDefault="00A45E09" w:rsidP="00A45E09">
      <w:pPr>
        <w:snapToGrid w:val="0"/>
        <w:spacing w:line="300" w:lineRule="auto"/>
        <w:jc w:val="left"/>
        <w:rPr>
          <w:rFonts w:ascii="Times New Roman" w:hAnsi="Times New Roman"/>
          <w:sz w:val="20"/>
          <w:szCs w:val="20"/>
        </w:rPr>
      </w:pPr>
      <w:r w:rsidRPr="00186FD9">
        <w:rPr>
          <w:rFonts w:ascii="Times New Roman" w:hAnsi="Times New Roman"/>
          <w:sz w:val="20"/>
          <w:szCs w:val="20"/>
        </w:rPr>
        <w:t xml:space="preserve"> </w:t>
      </w:r>
    </w:p>
    <w:p w14:paraId="3CE26BA3" w14:textId="77777777" w:rsidR="00A45E09" w:rsidRPr="00186FD9" w:rsidRDefault="00A45E09" w:rsidP="00A45E09">
      <w:pPr>
        <w:adjustRightInd w:val="0"/>
        <w:snapToGrid w:val="0"/>
        <w:spacing w:line="300" w:lineRule="auto"/>
        <w:jc w:val="center"/>
        <w:outlineLvl w:val="1"/>
        <w:rPr>
          <w:rFonts w:ascii="Times New Roman" w:eastAsia="黑体" w:hAnsi="Times New Roman"/>
          <w:sz w:val="30"/>
          <w:szCs w:val="30"/>
        </w:rPr>
      </w:pPr>
      <w:bookmarkStart w:id="31" w:name="_Toc243310922"/>
      <w:r w:rsidRPr="00186FD9">
        <w:rPr>
          <w:rFonts w:ascii="黑体" w:eastAsia="黑体" w:hAnsi="黑体"/>
          <w:sz w:val="30"/>
          <w:szCs w:val="30"/>
        </w:rPr>
        <w:t>三、技术质量要求</w:t>
      </w:r>
      <w:bookmarkEnd w:id="31"/>
    </w:p>
    <w:p w14:paraId="55482262" w14:textId="77777777" w:rsidR="00A45E09" w:rsidRPr="00186FD9" w:rsidRDefault="00A45E09" w:rsidP="00A45E09">
      <w:pPr>
        <w:adjustRightInd w:val="0"/>
        <w:snapToGrid w:val="0"/>
        <w:spacing w:line="300" w:lineRule="auto"/>
        <w:outlineLvl w:val="2"/>
        <w:rPr>
          <w:rFonts w:ascii="Times New Roman" w:hAnsi="Times New Roman"/>
          <w:b/>
          <w:bCs/>
          <w:sz w:val="22"/>
        </w:rPr>
      </w:pPr>
      <w:bookmarkStart w:id="32" w:name="_Toc243310923"/>
      <w:r w:rsidRPr="00186FD9">
        <w:rPr>
          <w:rFonts w:ascii="Times New Roman" w:hAnsi="Times New Roman"/>
          <w:b/>
          <w:bCs/>
          <w:sz w:val="22"/>
        </w:rPr>
        <w:t xml:space="preserve">8 </w:t>
      </w:r>
      <w:r w:rsidRPr="00186FD9">
        <w:rPr>
          <w:rFonts w:ascii="宋体" w:hAnsi="宋体"/>
          <w:b/>
          <w:bCs/>
          <w:sz w:val="22"/>
        </w:rPr>
        <w:t>适用技术规范和规范性文件</w:t>
      </w:r>
      <w:bookmarkEnd w:id="32"/>
    </w:p>
    <w:p w14:paraId="4B5BDF18" w14:textId="77777777" w:rsidR="00A45E09" w:rsidRPr="00186FD9" w:rsidRDefault="00A45E09" w:rsidP="00A45E09">
      <w:pPr>
        <w:adjustRightInd w:val="0"/>
        <w:snapToGrid w:val="0"/>
        <w:spacing w:line="300" w:lineRule="auto"/>
        <w:jc w:val="left"/>
        <w:rPr>
          <w:rFonts w:ascii="Times New Roman" w:hAnsi="Times New Roman"/>
          <w:sz w:val="22"/>
        </w:rPr>
      </w:pPr>
      <w:r w:rsidRPr="00186FD9">
        <w:rPr>
          <w:rFonts w:ascii="宋体" w:hAnsi="宋体" w:cs="Calibri"/>
          <w:sz w:val="22"/>
        </w:rPr>
        <w:t>《学校物业管理服务规范》上海市地方标准；</w:t>
      </w:r>
    </w:p>
    <w:p w14:paraId="1E8A7F3A" w14:textId="77777777" w:rsidR="00A45E09" w:rsidRPr="00186FD9" w:rsidRDefault="00A45E09" w:rsidP="00A45E09">
      <w:pPr>
        <w:adjustRightInd w:val="0"/>
        <w:snapToGrid w:val="0"/>
        <w:spacing w:line="300" w:lineRule="auto"/>
        <w:jc w:val="left"/>
        <w:rPr>
          <w:rFonts w:ascii="Times New Roman" w:hAnsi="Times New Roman"/>
          <w:sz w:val="22"/>
        </w:rPr>
      </w:pPr>
      <w:r w:rsidRPr="00186FD9">
        <w:rPr>
          <w:rFonts w:ascii="宋体" w:hAnsi="宋体" w:cs="Calibri"/>
          <w:sz w:val="22"/>
        </w:rPr>
        <w:t>《物业管理条例》（国务院令第</w:t>
      </w:r>
      <w:r w:rsidRPr="00186FD9">
        <w:rPr>
          <w:rFonts w:ascii="Times New Roman" w:hAnsi="Times New Roman"/>
          <w:sz w:val="22"/>
        </w:rPr>
        <w:t>504</w:t>
      </w:r>
      <w:r w:rsidRPr="00186FD9">
        <w:rPr>
          <w:rFonts w:ascii="宋体" w:hAnsi="宋体" w:cs="Calibri"/>
          <w:sz w:val="22"/>
        </w:rPr>
        <w:t>号），自</w:t>
      </w:r>
      <w:r w:rsidRPr="00186FD9">
        <w:rPr>
          <w:rFonts w:ascii="Times New Roman" w:hAnsi="Times New Roman"/>
          <w:sz w:val="22"/>
        </w:rPr>
        <w:t>2007</w:t>
      </w:r>
      <w:r w:rsidRPr="00186FD9">
        <w:rPr>
          <w:rFonts w:ascii="宋体" w:hAnsi="宋体" w:cs="Calibri"/>
          <w:sz w:val="22"/>
        </w:rPr>
        <w:t>年</w:t>
      </w:r>
      <w:r w:rsidRPr="00186FD9">
        <w:rPr>
          <w:rFonts w:ascii="Times New Roman" w:hAnsi="Times New Roman"/>
          <w:sz w:val="22"/>
        </w:rPr>
        <w:t>10</w:t>
      </w:r>
      <w:r w:rsidRPr="00186FD9">
        <w:rPr>
          <w:rFonts w:ascii="宋体" w:hAnsi="宋体" w:cs="Calibri"/>
          <w:sz w:val="22"/>
        </w:rPr>
        <w:t>月</w:t>
      </w:r>
      <w:r w:rsidRPr="00186FD9">
        <w:rPr>
          <w:rFonts w:ascii="Times New Roman" w:hAnsi="Times New Roman"/>
          <w:sz w:val="22"/>
        </w:rPr>
        <w:t>1</w:t>
      </w:r>
      <w:r w:rsidRPr="00186FD9">
        <w:rPr>
          <w:rFonts w:ascii="宋体" w:hAnsi="宋体" w:cs="Calibri"/>
          <w:sz w:val="22"/>
        </w:rPr>
        <w:t>日起施行；</w:t>
      </w:r>
    </w:p>
    <w:p w14:paraId="423F8FF0" w14:textId="77777777" w:rsidR="00A45E09" w:rsidRPr="00186FD9" w:rsidRDefault="00A45E09" w:rsidP="00A45E09">
      <w:pPr>
        <w:adjustRightInd w:val="0"/>
        <w:snapToGrid w:val="0"/>
        <w:spacing w:line="300" w:lineRule="auto"/>
        <w:jc w:val="left"/>
        <w:rPr>
          <w:rFonts w:ascii="Times New Roman" w:hAnsi="Times New Roman"/>
          <w:sz w:val="22"/>
        </w:rPr>
      </w:pPr>
      <w:r w:rsidRPr="00186FD9">
        <w:rPr>
          <w:rFonts w:ascii="宋体" w:hAnsi="宋体" w:cs="Calibri"/>
          <w:sz w:val="22"/>
        </w:rPr>
        <w:t>《保安服务管理条例》（国务院令第</w:t>
      </w:r>
      <w:r w:rsidRPr="00186FD9">
        <w:rPr>
          <w:rFonts w:ascii="Times New Roman" w:hAnsi="Times New Roman"/>
          <w:sz w:val="22"/>
        </w:rPr>
        <w:t>564</w:t>
      </w:r>
      <w:r w:rsidRPr="00186FD9">
        <w:rPr>
          <w:rFonts w:ascii="宋体" w:hAnsi="宋体" w:cs="Calibri"/>
          <w:sz w:val="22"/>
        </w:rPr>
        <w:t>号）；</w:t>
      </w:r>
    </w:p>
    <w:p w14:paraId="1B81C90D" w14:textId="77777777" w:rsidR="00A45E09" w:rsidRPr="00186FD9" w:rsidRDefault="00A45E09" w:rsidP="00A45E09">
      <w:pPr>
        <w:adjustRightInd w:val="0"/>
        <w:snapToGrid w:val="0"/>
        <w:spacing w:line="300" w:lineRule="auto"/>
        <w:jc w:val="left"/>
        <w:rPr>
          <w:rFonts w:ascii="Times New Roman" w:hAnsi="Times New Roman"/>
          <w:sz w:val="22"/>
        </w:rPr>
      </w:pPr>
      <w:r w:rsidRPr="00186FD9">
        <w:rPr>
          <w:rFonts w:ascii="宋体" w:hAnsi="宋体"/>
          <w:sz w:val="22"/>
        </w:rPr>
        <w:t>各投标人应充分注意，凡涉及国家或行业管理部门颁发的相关规范、规程和标准，无论其是否在本招标文件中列明，中标人应无条件执行。标准、规范等不一致的，以要求高者为准。</w:t>
      </w:r>
    </w:p>
    <w:p w14:paraId="5D0AA98C" w14:textId="77777777" w:rsidR="00A45E09" w:rsidRPr="00186FD9" w:rsidRDefault="00A45E09" w:rsidP="00A45E09">
      <w:pPr>
        <w:adjustRightInd w:val="0"/>
        <w:snapToGrid w:val="0"/>
        <w:spacing w:line="300" w:lineRule="auto"/>
        <w:outlineLvl w:val="2"/>
        <w:rPr>
          <w:rFonts w:ascii="Times New Roman" w:hAnsi="Times New Roman"/>
          <w:b/>
          <w:bCs/>
          <w:sz w:val="22"/>
        </w:rPr>
      </w:pPr>
      <w:bookmarkStart w:id="33" w:name="_Toc243310924"/>
      <w:r w:rsidRPr="00186FD9">
        <w:rPr>
          <w:rFonts w:ascii="Times New Roman" w:hAnsi="Times New Roman"/>
          <w:b/>
          <w:bCs/>
          <w:sz w:val="22"/>
        </w:rPr>
        <w:t xml:space="preserve">9 </w:t>
      </w:r>
      <w:r w:rsidRPr="00186FD9">
        <w:rPr>
          <w:rFonts w:ascii="宋体" w:hAnsi="宋体"/>
          <w:b/>
          <w:bCs/>
          <w:sz w:val="22"/>
        </w:rPr>
        <w:t>招标内容与质量要求</w:t>
      </w:r>
      <w:bookmarkEnd w:id="33"/>
    </w:p>
    <w:p w14:paraId="7D17580A" w14:textId="77777777" w:rsidR="00A45E09" w:rsidRPr="00186FD9" w:rsidRDefault="00A45E09" w:rsidP="00A45E09">
      <w:pPr>
        <w:adjustRightInd w:val="0"/>
        <w:snapToGrid w:val="0"/>
        <w:spacing w:line="300" w:lineRule="auto"/>
        <w:jc w:val="left"/>
        <w:rPr>
          <w:rFonts w:ascii="Times New Roman" w:hAnsi="Times New Roman"/>
          <w:bCs/>
          <w:sz w:val="22"/>
        </w:rPr>
      </w:pPr>
      <w:r w:rsidRPr="00186FD9">
        <w:rPr>
          <w:rFonts w:ascii="Times New Roman" w:hAnsi="Times New Roman"/>
          <w:bCs/>
          <w:sz w:val="22"/>
        </w:rPr>
        <w:t xml:space="preserve">9.1 </w:t>
      </w:r>
      <w:r w:rsidRPr="00186FD9">
        <w:rPr>
          <w:rFonts w:ascii="宋体" w:hAnsi="宋体"/>
          <w:b/>
          <w:kern w:val="0"/>
          <w:sz w:val="22"/>
          <w:u w:val="single"/>
        </w:rPr>
        <w:t>岗位设置一览表</w:t>
      </w:r>
    </w:p>
    <w:p w14:paraId="03998554" w14:textId="77777777" w:rsidR="00A45E09" w:rsidRPr="00186FD9" w:rsidRDefault="00A45E09" w:rsidP="00A45E09">
      <w:pPr>
        <w:spacing w:line="300" w:lineRule="auto"/>
        <w:rPr>
          <w:rFonts w:ascii="宋体" w:hAnsi="宋体" w:cs="宋体" w:hint="eastAsia"/>
          <w:sz w:val="22"/>
        </w:rPr>
      </w:pPr>
      <w:r w:rsidRPr="00186FD9">
        <w:rPr>
          <w:rFonts w:ascii="宋体" w:hAnsi="宋体" w:cs="宋体" w:hint="eastAsia"/>
          <w:sz w:val="22"/>
        </w:rPr>
        <w:t>（一）</w:t>
      </w:r>
      <w:r w:rsidRPr="00186FD9">
        <w:rPr>
          <w:rFonts w:ascii="宋体" w:hAnsi="宋体" w:hint="eastAsia"/>
          <w:sz w:val="22"/>
        </w:rPr>
        <w:t>凌高</w:t>
      </w:r>
      <w:r w:rsidRPr="00186FD9">
        <w:rPr>
          <w:rFonts w:ascii="宋体" w:hAnsi="宋体" w:cs="宋体" w:hint="eastAsia"/>
          <w:sz w:val="22"/>
        </w:rPr>
        <w:t>部校区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3"/>
        <w:gridCol w:w="1259"/>
        <w:gridCol w:w="970"/>
        <w:gridCol w:w="2442"/>
        <w:gridCol w:w="2452"/>
      </w:tblGrid>
      <w:tr w:rsidR="00A45E09" w:rsidRPr="00186FD9" w14:paraId="5458FAED" w14:textId="77777777" w:rsidTr="00FA34AB">
        <w:trPr>
          <w:jc w:val="center"/>
        </w:trPr>
        <w:tc>
          <w:tcPr>
            <w:tcW w:w="1206" w:type="dxa"/>
            <w:vAlign w:val="center"/>
          </w:tcPr>
          <w:p w14:paraId="339C8736"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部门</w:t>
            </w:r>
          </w:p>
        </w:tc>
        <w:tc>
          <w:tcPr>
            <w:tcW w:w="1295" w:type="dxa"/>
            <w:vAlign w:val="center"/>
          </w:tcPr>
          <w:p w14:paraId="16FBF617"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岗位</w:t>
            </w:r>
          </w:p>
        </w:tc>
        <w:tc>
          <w:tcPr>
            <w:tcW w:w="993" w:type="dxa"/>
            <w:vAlign w:val="center"/>
          </w:tcPr>
          <w:p w14:paraId="5B1C912B"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岗位数</w:t>
            </w:r>
          </w:p>
        </w:tc>
        <w:tc>
          <w:tcPr>
            <w:tcW w:w="2516" w:type="dxa"/>
            <w:vAlign w:val="center"/>
          </w:tcPr>
          <w:p w14:paraId="71F9FD07"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职责范围</w:t>
            </w:r>
          </w:p>
        </w:tc>
        <w:tc>
          <w:tcPr>
            <w:tcW w:w="2516" w:type="dxa"/>
            <w:vAlign w:val="center"/>
          </w:tcPr>
          <w:p w14:paraId="1E6CF0A7"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服务时间</w:t>
            </w:r>
          </w:p>
        </w:tc>
      </w:tr>
      <w:tr w:rsidR="00A45E09" w:rsidRPr="00186FD9" w14:paraId="7B119363" w14:textId="77777777" w:rsidTr="00FA34AB">
        <w:trPr>
          <w:jc w:val="center"/>
        </w:trPr>
        <w:tc>
          <w:tcPr>
            <w:tcW w:w="1206" w:type="dxa"/>
            <w:vAlign w:val="center"/>
          </w:tcPr>
          <w:p w14:paraId="749F4224"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lastRenderedPageBreak/>
              <w:t>管理部</w:t>
            </w:r>
          </w:p>
        </w:tc>
        <w:tc>
          <w:tcPr>
            <w:tcW w:w="1295" w:type="dxa"/>
            <w:vAlign w:val="center"/>
          </w:tcPr>
          <w:p w14:paraId="1CB95C70"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物业经理/主管</w:t>
            </w:r>
          </w:p>
        </w:tc>
        <w:tc>
          <w:tcPr>
            <w:tcW w:w="993" w:type="dxa"/>
            <w:vAlign w:val="center"/>
          </w:tcPr>
          <w:p w14:paraId="0E1BE3D2"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2516" w:type="dxa"/>
            <w:vAlign w:val="center"/>
          </w:tcPr>
          <w:p w14:paraId="5EFFAC6E"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全面负责三个校区安保、保洁、工程部及绿化养护的管理工作</w:t>
            </w:r>
          </w:p>
        </w:tc>
        <w:tc>
          <w:tcPr>
            <w:tcW w:w="2516" w:type="dxa"/>
            <w:vAlign w:val="center"/>
          </w:tcPr>
          <w:p w14:paraId="1186DA32"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周一至周五</w:t>
            </w:r>
          </w:p>
          <w:p w14:paraId="7D6D68A8"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7:30-11:30、12:30-16:30</w:t>
            </w:r>
          </w:p>
          <w:p w14:paraId="6954F395"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允许兼任</w:t>
            </w:r>
          </w:p>
        </w:tc>
      </w:tr>
      <w:tr w:rsidR="00A45E09" w:rsidRPr="00186FD9" w14:paraId="1AF743C6" w14:textId="77777777" w:rsidTr="00FA34AB">
        <w:trPr>
          <w:jc w:val="center"/>
        </w:trPr>
        <w:tc>
          <w:tcPr>
            <w:tcW w:w="1206" w:type="dxa"/>
            <w:vAlign w:val="center"/>
          </w:tcPr>
          <w:p w14:paraId="6C502B42"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保洁部</w:t>
            </w:r>
          </w:p>
        </w:tc>
        <w:tc>
          <w:tcPr>
            <w:tcW w:w="1295" w:type="dxa"/>
            <w:vAlign w:val="center"/>
          </w:tcPr>
          <w:p w14:paraId="5A986B33"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保洁工岗</w:t>
            </w:r>
          </w:p>
        </w:tc>
        <w:tc>
          <w:tcPr>
            <w:tcW w:w="993" w:type="dxa"/>
            <w:vAlign w:val="center"/>
          </w:tcPr>
          <w:p w14:paraId="245576D8"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2516" w:type="dxa"/>
            <w:vAlign w:val="center"/>
          </w:tcPr>
          <w:p w14:paraId="7DBD04D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w:t>
            </w:r>
            <w:r w:rsidRPr="00186FD9">
              <w:rPr>
                <w:rFonts w:ascii="宋体" w:hAnsi="宋体" w:hint="eastAsia"/>
                <w:sz w:val="22"/>
              </w:rPr>
              <w:t>三个校区所有楼层</w:t>
            </w:r>
            <w:r w:rsidRPr="00186FD9">
              <w:rPr>
                <w:rFonts w:ascii="宋体" w:hAnsi="宋体"/>
                <w:sz w:val="22"/>
              </w:rPr>
              <w:t>的保洁工作</w:t>
            </w:r>
            <w:r w:rsidRPr="00186FD9">
              <w:rPr>
                <w:rFonts w:ascii="宋体" w:hAnsi="宋体" w:hint="eastAsia"/>
                <w:sz w:val="22"/>
              </w:rPr>
              <w:t>及校园外场环境卫生</w:t>
            </w:r>
          </w:p>
        </w:tc>
        <w:tc>
          <w:tcPr>
            <w:tcW w:w="2516" w:type="dxa"/>
            <w:vAlign w:val="center"/>
          </w:tcPr>
          <w:p w14:paraId="576FE481"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7A9E0373"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7:30-11:30、12:30-16:30</w:t>
            </w:r>
          </w:p>
        </w:tc>
      </w:tr>
      <w:tr w:rsidR="00A45E09" w:rsidRPr="00186FD9" w14:paraId="1133A1D0" w14:textId="77777777" w:rsidTr="00FA34AB">
        <w:trPr>
          <w:jc w:val="center"/>
        </w:trPr>
        <w:tc>
          <w:tcPr>
            <w:tcW w:w="1206" w:type="dxa"/>
            <w:vMerge w:val="restart"/>
            <w:vAlign w:val="center"/>
          </w:tcPr>
          <w:p w14:paraId="1AEFB31C"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保安</w:t>
            </w:r>
            <w:r w:rsidRPr="00186FD9">
              <w:rPr>
                <w:rFonts w:ascii="宋体" w:hAnsi="宋体"/>
                <w:sz w:val="22"/>
              </w:rPr>
              <w:t>部</w:t>
            </w:r>
          </w:p>
        </w:tc>
        <w:tc>
          <w:tcPr>
            <w:tcW w:w="1295" w:type="dxa"/>
            <w:vAlign w:val="center"/>
          </w:tcPr>
          <w:p w14:paraId="78B70B24"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门岗</w:t>
            </w:r>
          </w:p>
        </w:tc>
        <w:tc>
          <w:tcPr>
            <w:tcW w:w="993" w:type="dxa"/>
            <w:vAlign w:val="center"/>
          </w:tcPr>
          <w:p w14:paraId="21335958"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2516" w:type="dxa"/>
            <w:vAlign w:val="center"/>
          </w:tcPr>
          <w:p w14:paraId="49F742C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全面负责学校门口的安全防范，接待外来访客、须持有保安员证</w:t>
            </w:r>
          </w:p>
        </w:tc>
        <w:tc>
          <w:tcPr>
            <w:tcW w:w="2516" w:type="dxa"/>
            <w:vAlign w:val="center"/>
          </w:tcPr>
          <w:p w14:paraId="2DC9ED3E" w14:textId="77777777" w:rsidR="00A45E09" w:rsidRPr="00186FD9" w:rsidRDefault="00A45E09" w:rsidP="00FA34AB">
            <w:pPr>
              <w:spacing w:line="300" w:lineRule="auto"/>
              <w:jc w:val="center"/>
              <w:rPr>
                <w:rFonts w:ascii="宋体" w:hAnsi="宋体" w:cs="宋体" w:hint="eastAsia"/>
                <w:sz w:val="22"/>
              </w:rPr>
            </w:pPr>
            <w:r w:rsidRPr="00186FD9">
              <w:rPr>
                <w:rFonts w:ascii="宋体" w:hAnsi="宋体"/>
                <w:sz w:val="22"/>
              </w:rPr>
              <w:t>7天24小</w:t>
            </w:r>
            <w:r w:rsidRPr="00186FD9">
              <w:rPr>
                <w:rFonts w:ascii="宋体" w:hAnsi="宋体" w:cs="宋体" w:hint="eastAsia"/>
                <w:sz w:val="22"/>
              </w:rPr>
              <w:t>时制</w:t>
            </w:r>
          </w:p>
          <w:p w14:paraId="369F1D4B"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根据学校作息时间，合理安排各岗位工作时间</w:t>
            </w:r>
          </w:p>
        </w:tc>
      </w:tr>
      <w:tr w:rsidR="00A45E09" w:rsidRPr="00186FD9" w14:paraId="00FBA272" w14:textId="77777777" w:rsidTr="00FA34AB">
        <w:trPr>
          <w:jc w:val="center"/>
        </w:trPr>
        <w:tc>
          <w:tcPr>
            <w:tcW w:w="1206" w:type="dxa"/>
            <w:vMerge/>
            <w:vAlign w:val="center"/>
          </w:tcPr>
          <w:p w14:paraId="04D35AB2" w14:textId="77777777" w:rsidR="00A45E09" w:rsidRPr="00186FD9" w:rsidRDefault="00A45E09" w:rsidP="00FA34AB">
            <w:pPr>
              <w:spacing w:line="300" w:lineRule="auto"/>
              <w:jc w:val="center"/>
              <w:rPr>
                <w:rFonts w:ascii="宋体" w:hAnsi="宋体" w:hint="eastAsia"/>
                <w:sz w:val="22"/>
              </w:rPr>
            </w:pPr>
          </w:p>
        </w:tc>
        <w:tc>
          <w:tcPr>
            <w:tcW w:w="1295" w:type="dxa"/>
            <w:vAlign w:val="center"/>
          </w:tcPr>
          <w:p w14:paraId="3B4AFFA2"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巡逻岗</w:t>
            </w:r>
          </w:p>
        </w:tc>
        <w:tc>
          <w:tcPr>
            <w:tcW w:w="993" w:type="dxa"/>
            <w:vAlign w:val="center"/>
          </w:tcPr>
          <w:p w14:paraId="473DC0B1"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2516" w:type="dxa"/>
            <w:vAlign w:val="center"/>
          </w:tcPr>
          <w:p w14:paraId="27163426"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全面负责校园安全防范、定时对全校区开展巡逻工作，及时清除安全隐患、须持有保安员证</w:t>
            </w:r>
          </w:p>
        </w:tc>
        <w:tc>
          <w:tcPr>
            <w:tcW w:w="2516" w:type="dxa"/>
            <w:vAlign w:val="center"/>
          </w:tcPr>
          <w:p w14:paraId="19DB5439"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周一～周日</w:t>
            </w:r>
          </w:p>
          <w:p w14:paraId="0E3ACDF3" w14:textId="77777777" w:rsidR="00A45E09" w:rsidRPr="00186FD9" w:rsidRDefault="00A45E09" w:rsidP="00FA34AB">
            <w:pPr>
              <w:spacing w:line="300" w:lineRule="auto"/>
              <w:jc w:val="center"/>
              <w:rPr>
                <w:rFonts w:ascii="宋体" w:hAnsi="宋体" w:hint="eastAsia"/>
                <w:sz w:val="22"/>
              </w:rPr>
            </w:pPr>
            <w:r w:rsidRPr="00186FD9">
              <w:rPr>
                <w:rFonts w:ascii="宋体" w:hAnsi="宋体"/>
                <w:kern w:val="0"/>
                <w:sz w:val="22"/>
              </w:rPr>
              <w:t>7:00-16:30</w:t>
            </w:r>
          </w:p>
        </w:tc>
      </w:tr>
      <w:tr w:rsidR="00A45E09" w:rsidRPr="00186FD9" w14:paraId="0F4731B4" w14:textId="77777777" w:rsidTr="00FA34AB">
        <w:trPr>
          <w:jc w:val="center"/>
        </w:trPr>
        <w:tc>
          <w:tcPr>
            <w:tcW w:w="1206" w:type="dxa"/>
            <w:vAlign w:val="center"/>
          </w:tcPr>
          <w:p w14:paraId="5093A79C"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工程部</w:t>
            </w:r>
          </w:p>
        </w:tc>
        <w:tc>
          <w:tcPr>
            <w:tcW w:w="1295" w:type="dxa"/>
            <w:vAlign w:val="center"/>
          </w:tcPr>
          <w:p w14:paraId="4B91EE5A"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维修工</w:t>
            </w:r>
          </w:p>
        </w:tc>
        <w:tc>
          <w:tcPr>
            <w:tcW w:w="993" w:type="dxa"/>
            <w:vAlign w:val="center"/>
          </w:tcPr>
          <w:p w14:paraId="3871E077"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2516" w:type="dxa"/>
            <w:vAlign w:val="center"/>
          </w:tcPr>
          <w:p w14:paraId="03BD130B"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w:t>
            </w:r>
            <w:r w:rsidRPr="00186FD9">
              <w:rPr>
                <w:rFonts w:ascii="宋体" w:hAnsi="宋体" w:hint="eastAsia"/>
                <w:sz w:val="22"/>
              </w:rPr>
              <w:t>三个校区</w:t>
            </w:r>
            <w:r w:rsidRPr="00186FD9">
              <w:rPr>
                <w:rFonts w:ascii="宋体" w:hAnsi="宋体"/>
                <w:sz w:val="22"/>
              </w:rPr>
              <w:t>内水、电的零星常规维修、须持有电工操作证</w:t>
            </w:r>
          </w:p>
        </w:tc>
        <w:tc>
          <w:tcPr>
            <w:tcW w:w="2516" w:type="dxa"/>
            <w:vAlign w:val="center"/>
          </w:tcPr>
          <w:p w14:paraId="0790505C"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46679836"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7:30-11:30、12:30-16:30</w:t>
            </w:r>
          </w:p>
        </w:tc>
      </w:tr>
      <w:tr w:rsidR="00A45E09" w:rsidRPr="00186FD9" w14:paraId="4F6C5CB1" w14:textId="77777777" w:rsidTr="00FA34AB">
        <w:trPr>
          <w:jc w:val="center"/>
        </w:trPr>
        <w:tc>
          <w:tcPr>
            <w:tcW w:w="1206" w:type="dxa"/>
            <w:vAlign w:val="center"/>
          </w:tcPr>
          <w:p w14:paraId="394A70F3"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绿化部</w:t>
            </w:r>
          </w:p>
        </w:tc>
        <w:tc>
          <w:tcPr>
            <w:tcW w:w="1295" w:type="dxa"/>
            <w:vAlign w:val="center"/>
          </w:tcPr>
          <w:p w14:paraId="77DBFAB5"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绿化工岗</w:t>
            </w:r>
          </w:p>
        </w:tc>
        <w:tc>
          <w:tcPr>
            <w:tcW w:w="993" w:type="dxa"/>
            <w:vAlign w:val="center"/>
          </w:tcPr>
          <w:p w14:paraId="4D2DE930"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2516" w:type="dxa"/>
            <w:vAlign w:val="center"/>
          </w:tcPr>
          <w:p w14:paraId="7557C4F4"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负责</w:t>
            </w:r>
            <w:r w:rsidRPr="00186FD9">
              <w:rPr>
                <w:rFonts w:ascii="宋体" w:hAnsi="宋体" w:hint="eastAsia"/>
                <w:sz w:val="22"/>
              </w:rPr>
              <w:t>三个校区</w:t>
            </w:r>
            <w:r w:rsidRPr="00186FD9">
              <w:rPr>
                <w:rFonts w:ascii="宋体" w:hAnsi="宋体"/>
                <w:sz w:val="22"/>
              </w:rPr>
              <w:t>绿化的花木浇水，施肥 ，除草，养护，培土等工作</w:t>
            </w:r>
          </w:p>
        </w:tc>
        <w:tc>
          <w:tcPr>
            <w:tcW w:w="2516" w:type="dxa"/>
            <w:vAlign w:val="center"/>
          </w:tcPr>
          <w:p w14:paraId="432BC1C5"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00B58999" w14:textId="77777777" w:rsidR="00A45E09" w:rsidRPr="00186FD9" w:rsidRDefault="00A45E09" w:rsidP="00FA34AB">
            <w:pPr>
              <w:widowControl/>
              <w:spacing w:line="300" w:lineRule="auto"/>
              <w:jc w:val="center"/>
              <w:rPr>
                <w:rFonts w:ascii="宋体" w:hAnsi="宋体" w:hint="eastAsia"/>
                <w:kern w:val="0"/>
                <w:sz w:val="22"/>
              </w:rPr>
            </w:pPr>
            <w:r w:rsidRPr="00186FD9">
              <w:rPr>
                <w:rFonts w:ascii="宋体" w:hAnsi="宋体" w:hint="eastAsia"/>
                <w:sz w:val="22"/>
              </w:rPr>
              <w:t>7:30-11:30、12:30-16:30</w:t>
            </w:r>
          </w:p>
        </w:tc>
      </w:tr>
      <w:tr w:rsidR="00A45E09" w:rsidRPr="00186FD9" w14:paraId="5E4F7AAC" w14:textId="77777777" w:rsidTr="00FA34AB">
        <w:trPr>
          <w:jc w:val="center"/>
        </w:trPr>
        <w:tc>
          <w:tcPr>
            <w:tcW w:w="1206" w:type="dxa"/>
            <w:vAlign w:val="center"/>
          </w:tcPr>
          <w:p w14:paraId="0B2CCF4B"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后勤部</w:t>
            </w:r>
          </w:p>
        </w:tc>
        <w:tc>
          <w:tcPr>
            <w:tcW w:w="1295" w:type="dxa"/>
            <w:vAlign w:val="center"/>
          </w:tcPr>
          <w:p w14:paraId="511918C8"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事务</w:t>
            </w:r>
            <w:r w:rsidRPr="00186FD9">
              <w:rPr>
                <w:rFonts w:ascii="宋体" w:hAnsi="宋体" w:hint="eastAsia"/>
                <w:sz w:val="22"/>
              </w:rPr>
              <w:t>员</w:t>
            </w:r>
            <w:r w:rsidRPr="00186FD9">
              <w:rPr>
                <w:rFonts w:ascii="宋体" w:hAnsi="宋体"/>
                <w:sz w:val="22"/>
              </w:rPr>
              <w:t>岗</w:t>
            </w:r>
          </w:p>
        </w:tc>
        <w:tc>
          <w:tcPr>
            <w:tcW w:w="993" w:type="dxa"/>
            <w:vAlign w:val="center"/>
          </w:tcPr>
          <w:p w14:paraId="4AD894C3"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2516" w:type="dxa"/>
            <w:vAlign w:val="center"/>
          </w:tcPr>
          <w:p w14:paraId="71CFCA17"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配合学校做好</w:t>
            </w:r>
            <w:r w:rsidRPr="00186FD9">
              <w:rPr>
                <w:rFonts w:ascii="宋体" w:hAnsi="宋体" w:hint="eastAsia"/>
                <w:sz w:val="22"/>
              </w:rPr>
              <w:t>三个校区</w:t>
            </w:r>
            <w:r w:rsidRPr="00186FD9">
              <w:rPr>
                <w:rFonts w:ascii="宋体" w:hAnsi="宋体"/>
                <w:sz w:val="22"/>
              </w:rPr>
              <w:t>相关的后勤管理工作、布置活动场所等</w:t>
            </w:r>
          </w:p>
        </w:tc>
        <w:tc>
          <w:tcPr>
            <w:tcW w:w="2516" w:type="dxa"/>
            <w:vAlign w:val="center"/>
          </w:tcPr>
          <w:p w14:paraId="4B88B89C"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571F1402" w14:textId="77777777" w:rsidR="00A45E09" w:rsidRPr="00186FD9" w:rsidRDefault="00A45E09" w:rsidP="00FA34AB">
            <w:pPr>
              <w:widowControl/>
              <w:spacing w:line="300" w:lineRule="auto"/>
              <w:jc w:val="center"/>
              <w:rPr>
                <w:rFonts w:ascii="宋体" w:hAnsi="宋体" w:hint="eastAsia"/>
                <w:kern w:val="0"/>
                <w:sz w:val="22"/>
              </w:rPr>
            </w:pPr>
            <w:r w:rsidRPr="00186FD9">
              <w:rPr>
                <w:rFonts w:ascii="宋体" w:hAnsi="宋体" w:hint="eastAsia"/>
                <w:sz w:val="22"/>
              </w:rPr>
              <w:t>7:30-11:30、12:30-16:30</w:t>
            </w:r>
          </w:p>
        </w:tc>
      </w:tr>
      <w:tr w:rsidR="00A45E09" w:rsidRPr="00186FD9" w14:paraId="0C972A00" w14:textId="77777777" w:rsidTr="00FA34AB">
        <w:trPr>
          <w:jc w:val="center"/>
        </w:trPr>
        <w:tc>
          <w:tcPr>
            <w:tcW w:w="1206" w:type="dxa"/>
            <w:vAlign w:val="center"/>
          </w:tcPr>
          <w:p w14:paraId="2A22128B" w14:textId="77777777" w:rsidR="00A45E09" w:rsidRPr="00186FD9" w:rsidRDefault="00A45E09" w:rsidP="00FA34AB">
            <w:pPr>
              <w:spacing w:line="300" w:lineRule="auto"/>
              <w:rPr>
                <w:rFonts w:ascii="宋体" w:hAnsi="宋体" w:hint="eastAsia"/>
                <w:sz w:val="22"/>
              </w:rPr>
            </w:pPr>
            <w:r w:rsidRPr="00186FD9">
              <w:rPr>
                <w:rFonts w:ascii="宋体" w:hAnsi="宋体" w:hint="eastAsia"/>
                <w:sz w:val="22"/>
              </w:rPr>
              <w:t>合计</w:t>
            </w:r>
          </w:p>
        </w:tc>
        <w:tc>
          <w:tcPr>
            <w:tcW w:w="2288" w:type="dxa"/>
            <w:gridSpan w:val="2"/>
            <w:vAlign w:val="center"/>
          </w:tcPr>
          <w:p w14:paraId="782E3436"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7</w:t>
            </w:r>
          </w:p>
        </w:tc>
        <w:tc>
          <w:tcPr>
            <w:tcW w:w="2516" w:type="dxa"/>
            <w:vAlign w:val="center"/>
          </w:tcPr>
          <w:p w14:paraId="1F95F407" w14:textId="77777777" w:rsidR="00A45E09" w:rsidRPr="00186FD9" w:rsidRDefault="00A45E09" w:rsidP="00FA34AB">
            <w:pPr>
              <w:spacing w:line="300" w:lineRule="auto"/>
              <w:jc w:val="center"/>
              <w:rPr>
                <w:rFonts w:ascii="宋体" w:hAnsi="宋体" w:hint="eastAsia"/>
                <w:sz w:val="22"/>
              </w:rPr>
            </w:pPr>
          </w:p>
        </w:tc>
        <w:tc>
          <w:tcPr>
            <w:tcW w:w="2516" w:type="dxa"/>
            <w:vAlign w:val="center"/>
          </w:tcPr>
          <w:p w14:paraId="56BF867C" w14:textId="77777777" w:rsidR="00A45E09" w:rsidRPr="00186FD9" w:rsidRDefault="00A45E09" w:rsidP="00FA34AB">
            <w:pPr>
              <w:widowControl/>
              <w:spacing w:line="300" w:lineRule="auto"/>
              <w:jc w:val="center"/>
              <w:rPr>
                <w:rFonts w:ascii="宋体" w:hAnsi="宋体" w:cs="宋体" w:hint="eastAsia"/>
                <w:kern w:val="0"/>
                <w:sz w:val="22"/>
              </w:rPr>
            </w:pPr>
          </w:p>
        </w:tc>
      </w:tr>
    </w:tbl>
    <w:p w14:paraId="1E330B82" w14:textId="77777777" w:rsidR="00A45E09" w:rsidRPr="00186FD9" w:rsidRDefault="00A45E09" w:rsidP="00A45E09">
      <w:pPr>
        <w:spacing w:line="300" w:lineRule="auto"/>
        <w:rPr>
          <w:rFonts w:ascii="宋体" w:hAnsi="宋体"/>
          <w:sz w:val="22"/>
        </w:rPr>
      </w:pPr>
    </w:p>
    <w:p w14:paraId="274D34F9" w14:textId="77777777" w:rsidR="00A45E09" w:rsidRPr="00186FD9" w:rsidRDefault="00A45E09" w:rsidP="00A45E09">
      <w:pPr>
        <w:numPr>
          <w:ilvl w:val="0"/>
          <w:numId w:val="30"/>
        </w:numPr>
        <w:adjustRightInd w:val="0"/>
        <w:snapToGrid w:val="0"/>
        <w:spacing w:line="300" w:lineRule="auto"/>
        <w:jc w:val="left"/>
        <w:rPr>
          <w:rFonts w:ascii="宋体" w:hAnsi="宋体" w:hint="eastAsia"/>
          <w:sz w:val="22"/>
        </w:rPr>
      </w:pPr>
      <w:r w:rsidRPr="00186FD9">
        <w:rPr>
          <w:rFonts w:ascii="宋体" w:hAnsi="宋体" w:hint="eastAsia"/>
          <w:sz w:val="22"/>
        </w:rPr>
        <w:t>展凌部校区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8"/>
        <w:gridCol w:w="1035"/>
        <w:gridCol w:w="913"/>
        <w:gridCol w:w="3256"/>
        <w:gridCol w:w="1934"/>
      </w:tblGrid>
      <w:tr w:rsidR="00A45E09" w:rsidRPr="00186FD9" w14:paraId="08DF8DCF" w14:textId="77777777" w:rsidTr="00FA34AB">
        <w:trPr>
          <w:trHeight w:val="861"/>
          <w:jc w:val="center"/>
        </w:trPr>
        <w:tc>
          <w:tcPr>
            <w:tcW w:w="1276" w:type="dxa"/>
            <w:vAlign w:val="center"/>
          </w:tcPr>
          <w:p w14:paraId="57F5F784"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部门</w:t>
            </w:r>
          </w:p>
        </w:tc>
        <w:tc>
          <w:tcPr>
            <w:tcW w:w="1134" w:type="dxa"/>
            <w:vAlign w:val="center"/>
          </w:tcPr>
          <w:p w14:paraId="1225729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岗位</w:t>
            </w:r>
          </w:p>
        </w:tc>
        <w:tc>
          <w:tcPr>
            <w:tcW w:w="992" w:type="dxa"/>
            <w:vAlign w:val="center"/>
          </w:tcPr>
          <w:p w14:paraId="41AA23C9"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岗位数</w:t>
            </w:r>
          </w:p>
        </w:tc>
        <w:tc>
          <w:tcPr>
            <w:tcW w:w="3686" w:type="dxa"/>
            <w:vAlign w:val="center"/>
          </w:tcPr>
          <w:p w14:paraId="372BA572"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职责范围</w:t>
            </w:r>
          </w:p>
        </w:tc>
        <w:tc>
          <w:tcPr>
            <w:tcW w:w="2091" w:type="dxa"/>
            <w:vAlign w:val="center"/>
          </w:tcPr>
          <w:p w14:paraId="2076CE92"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服务时间</w:t>
            </w:r>
          </w:p>
        </w:tc>
      </w:tr>
      <w:tr w:rsidR="00A45E09" w:rsidRPr="00186FD9" w14:paraId="7A7DFB43" w14:textId="77777777" w:rsidTr="00FA34AB">
        <w:trPr>
          <w:trHeight w:val="830"/>
          <w:jc w:val="center"/>
        </w:trPr>
        <w:tc>
          <w:tcPr>
            <w:tcW w:w="1276" w:type="dxa"/>
            <w:vAlign w:val="center"/>
          </w:tcPr>
          <w:p w14:paraId="034FFEB7"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保洁部</w:t>
            </w:r>
          </w:p>
        </w:tc>
        <w:tc>
          <w:tcPr>
            <w:tcW w:w="1134" w:type="dxa"/>
            <w:vAlign w:val="center"/>
          </w:tcPr>
          <w:p w14:paraId="2EEB7505"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保洁工岗</w:t>
            </w:r>
          </w:p>
        </w:tc>
        <w:tc>
          <w:tcPr>
            <w:tcW w:w="992" w:type="dxa"/>
            <w:vAlign w:val="center"/>
          </w:tcPr>
          <w:p w14:paraId="19F4FFB0"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3686" w:type="dxa"/>
            <w:vAlign w:val="center"/>
          </w:tcPr>
          <w:p w14:paraId="6701B643"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全面负责所有楼层的保洁工作及校园外场环境卫生</w:t>
            </w:r>
          </w:p>
        </w:tc>
        <w:tc>
          <w:tcPr>
            <w:tcW w:w="2091" w:type="dxa"/>
            <w:vAlign w:val="center"/>
          </w:tcPr>
          <w:p w14:paraId="47BA1270"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48623452"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7:30-11:30、12:30-16:30</w:t>
            </w:r>
          </w:p>
        </w:tc>
      </w:tr>
      <w:tr w:rsidR="00A45E09" w:rsidRPr="00186FD9" w14:paraId="4B6D4B35" w14:textId="77777777" w:rsidTr="00FA34AB">
        <w:trPr>
          <w:trHeight w:val="932"/>
          <w:jc w:val="center"/>
        </w:trPr>
        <w:tc>
          <w:tcPr>
            <w:tcW w:w="1276" w:type="dxa"/>
            <w:vMerge w:val="restart"/>
            <w:vAlign w:val="center"/>
          </w:tcPr>
          <w:p w14:paraId="4E1D3280"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保安</w:t>
            </w:r>
            <w:r w:rsidRPr="00186FD9">
              <w:rPr>
                <w:rFonts w:ascii="宋体" w:hAnsi="宋体"/>
                <w:sz w:val="22"/>
              </w:rPr>
              <w:t>部</w:t>
            </w:r>
          </w:p>
        </w:tc>
        <w:tc>
          <w:tcPr>
            <w:tcW w:w="1134" w:type="dxa"/>
            <w:vAlign w:val="center"/>
          </w:tcPr>
          <w:p w14:paraId="51272766"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门岗</w:t>
            </w:r>
          </w:p>
        </w:tc>
        <w:tc>
          <w:tcPr>
            <w:tcW w:w="992" w:type="dxa"/>
            <w:vAlign w:val="center"/>
          </w:tcPr>
          <w:p w14:paraId="661F5828"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3686" w:type="dxa"/>
            <w:vAlign w:val="center"/>
          </w:tcPr>
          <w:p w14:paraId="5B85EA25"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全面负责学校门口的安全防范，接待外来访客、须持有保安员证</w:t>
            </w:r>
          </w:p>
        </w:tc>
        <w:tc>
          <w:tcPr>
            <w:tcW w:w="2091" w:type="dxa"/>
            <w:vAlign w:val="center"/>
          </w:tcPr>
          <w:p w14:paraId="3B7471B2" w14:textId="77777777" w:rsidR="00A45E09" w:rsidRPr="00186FD9" w:rsidRDefault="00A45E09" w:rsidP="00FA34AB">
            <w:pPr>
              <w:spacing w:line="300" w:lineRule="auto"/>
              <w:jc w:val="center"/>
              <w:rPr>
                <w:rFonts w:ascii="宋体" w:hAnsi="宋体" w:cs="宋体" w:hint="eastAsia"/>
                <w:sz w:val="22"/>
              </w:rPr>
            </w:pPr>
            <w:r w:rsidRPr="00186FD9">
              <w:rPr>
                <w:rFonts w:ascii="宋体" w:hAnsi="宋体"/>
                <w:sz w:val="22"/>
              </w:rPr>
              <w:t>7天24小</w:t>
            </w:r>
            <w:r w:rsidRPr="00186FD9">
              <w:rPr>
                <w:rFonts w:ascii="宋体" w:hAnsi="宋体" w:cs="宋体" w:hint="eastAsia"/>
                <w:sz w:val="22"/>
              </w:rPr>
              <w:t>时制</w:t>
            </w:r>
          </w:p>
          <w:p w14:paraId="7D3A94D9"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根据学校作息时间，合理安排各</w:t>
            </w:r>
            <w:r w:rsidRPr="00186FD9">
              <w:rPr>
                <w:rFonts w:ascii="宋体" w:hAnsi="宋体" w:hint="eastAsia"/>
                <w:sz w:val="22"/>
              </w:rPr>
              <w:lastRenderedPageBreak/>
              <w:t>岗位工作时间</w:t>
            </w:r>
          </w:p>
        </w:tc>
      </w:tr>
      <w:tr w:rsidR="00A45E09" w:rsidRPr="00186FD9" w14:paraId="39BA68C9" w14:textId="77777777" w:rsidTr="00FA34AB">
        <w:trPr>
          <w:trHeight w:val="629"/>
          <w:jc w:val="center"/>
        </w:trPr>
        <w:tc>
          <w:tcPr>
            <w:tcW w:w="1276" w:type="dxa"/>
            <w:vMerge/>
            <w:vAlign w:val="center"/>
          </w:tcPr>
          <w:p w14:paraId="3AEB0C31" w14:textId="77777777" w:rsidR="00A45E09" w:rsidRPr="00186FD9" w:rsidRDefault="00A45E09" w:rsidP="00FA34AB">
            <w:pPr>
              <w:spacing w:line="300" w:lineRule="auto"/>
              <w:jc w:val="center"/>
              <w:rPr>
                <w:rFonts w:ascii="宋体" w:hAnsi="宋体" w:hint="eastAsia"/>
                <w:sz w:val="22"/>
              </w:rPr>
            </w:pPr>
          </w:p>
        </w:tc>
        <w:tc>
          <w:tcPr>
            <w:tcW w:w="1134" w:type="dxa"/>
            <w:vAlign w:val="center"/>
          </w:tcPr>
          <w:p w14:paraId="663F88C4"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巡逻岗</w:t>
            </w:r>
          </w:p>
        </w:tc>
        <w:tc>
          <w:tcPr>
            <w:tcW w:w="992" w:type="dxa"/>
            <w:vAlign w:val="center"/>
          </w:tcPr>
          <w:p w14:paraId="2E6EC6A8"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3686" w:type="dxa"/>
            <w:vAlign w:val="center"/>
          </w:tcPr>
          <w:p w14:paraId="6AC7F3BE"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全面负责校园安全防范、定时对全校区开展巡逻工作，及时清除安全隐患、须持有保安员证</w:t>
            </w:r>
          </w:p>
        </w:tc>
        <w:tc>
          <w:tcPr>
            <w:tcW w:w="2091" w:type="dxa"/>
            <w:vAlign w:val="center"/>
          </w:tcPr>
          <w:p w14:paraId="13DEC2A0"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周一～周日</w:t>
            </w:r>
          </w:p>
          <w:p w14:paraId="63DD3EAD" w14:textId="77777777" w:rsidR="00A45E09" w:rsidRPr="00186FD9" w:rsidRDefault="00A45E09" w:rsidP="00FA34AB">
            <w:pPr>
              <w:spacing w:line="300" w:lineRule="auto"/>
              <w:jc w:val="center"/>
              <w:rPr>
                <w:rFonts w:ascii="宋体" w:hAnsi="宋体" w:hint="eastAsia"/>
                <w:sz w:val="22"/>
              </w:rPr>
            </w:pPr>
            <w:r w:rsidRPr="00186FD9">
              <w:rPr>
                <w:rFonts w:ascii="宋体" w:hAnsi="宋体"/>
                <w:kern w:val="0"/>
                <w:sz w:val="22"/>
              </w:rPr>
              <w:t>7:00-16:30</w:t>
            </w:r>
          </w:p>
        </w:tc>
      </w:tr>
      <w:tr w:rsidR="00A45E09" w:rsidRPr="00186FD9" w14:paraId="0FD91603" w14:textId="77777777" w:rsidTr="00FA34AB">
        <w:trPr>
          <w:trHeight w:val="696"/>
          <w:jc w:val="center"/>
        </w:trPr>
        <w:tc>
          <w:tcPr>
            <w:tcW w:w="1276" w:type="dxa"/>
            <w:vAlign w:val="center"/>
          </w:tcPr>
          <w:p w14:paraId="3F52BD1D"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工程部</w:t>
            </w:r>
          </w:p>
        </w:tc>
        <w:tc>
          <w:tcPr>
            <w:tcW w:w="1134" w:type="dxa"/>
            <w:vAlign w:val="center"/>
          </w:tcPr>
          <w:p w14:paraId="642DD00F"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维修工</w:t>
            </w:r>
          </w:p>
        </w:tc>
        <w:tc>
          <w:tcPr>
            <w:tcW w:w="992" w:type="dxa"/>
            <w:vAlign w:val="center"/>
          </w:tcPr>
          <w:p w14:paraId="4C93B713"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3686" w:type="dxa"/>
            <w:vAlign w:val="center"/>
          </w:tcPr>
          <w:p w14:paraId="59E335C2"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全面负责校区内水、电的零星常规维修、须持有电工操作证</w:t>
            </w:r>
          </w:p>
        </w:tc>
        <w:tc>
          <w:tcPr>
            <w:tcW w:w="2091" w:type="dxa"/>
            <w:vAlign w:val="center"/>
          </w:tcPr>
          <w:p w14:paraId="7C9235DB"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1028FF5C" w14:textId="77777777" w:rsidR="00A45E09" w:rsidRPr="00186FD9" w:rsidRDefault="00A45E09" w:rsidP="00FA34AB">
            <w:pPr>
              <w:widowControl/>
              <w:spacing w:line="300" w:lineRule="auto"/>
              <w:jc w:val="center"/>
              <w:rPr>
                <w:rFonts w:ascii="宋体" w:hAnsi="宋体" w:hint="eastAsia"/>
                <w:kern w:val="0"/>
                <w:sz w:val="22"/>
              </w:rPr>
            </w:pPr>
            <w:r w:rsidRPr="00186FD9">
              <w:rPr>
                <w:rFonts w:ascii="宋体" w:hAnsi="宋体" w:hint="eastAsia"/>
                <w:sz w:val="22"/>
              </w:rPr>
              <w:t>7:30-11:30、12:30-16:30</w:t>
            </w:r>
          </w:p>
        </w:tc>
      </w:tr>
      <w:tr w:rsidR="00A45E09" w:rsidRPr="00186FD9" w14:paraId="3C64FC4A" w14:textId="77777777" w:rsidTr="00FA34AB">
        <w:trPr>
          <w:trHeight w:val="696"/>
          <w:jc w:val="center"/>
        </w:trPr>
        <w:tc>
          <w:tcPr>
            <w:tcW w:w="1276" w:type="dxa"/>
            <w:vAlign w:val="center"/>
          </w:tcPr>
          <w:p w14:paraId="162E1D4D"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合计</w:t>
            </w:r>
          </w:p>
        </w:tc>
        <w:tc>
          <w:tcPr>
            <w:tcW w:w="2126" w:type="dxa"/>
            <w:gridSpan w:val="2"/>
            <w:vAlign w:val="center"/>
          </w:tcPr>
          <w:p w14:paraId="0226CCE5"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4</w:t>
            </w:r>
          </w:p>
        </w:tc>
        <w:tc>
          <w:tcPr>
            <w:tcW w:w="3686" w:type="dxa"/>
            <w:vAlign w:val="center"/>
          </w:tcPr>
          <w:p w14:paraId="258F3054" w14:textId="77777777" w:rsidR="00A45E09" w:rsidRPr="00186FD9" w:rsidRDefault="00A45E09" w:rsidP="00FA34AB">
            <w:pPr>
              <w:spacing w:line="300" w:lineRule="auto"/>
              <w:jc w:val="center"/>
              <w:rPr>
                <w:rFonts w:ascii="宋体" w:hAnsi="宋体" w:hint="eastAsia"/>
                <w:sz w:val="22"/>
              </w:rPr>
            </w:pPr>
          </w:p>
        </w:tc>
        <w:tc>
          <w:tcPr>
            <w:tcW w:w="2091" w:type="dxa"/>
            <w:vAlign w:val="center"/>
          </w:tcPr>
          <w:p w14:paraId="013DD6C5" w14:textId="77777777" w:rsidR="00A45E09" w:rsidRPr="00186FD9" w:rsidRDefault="00A45E09" w:rsidP="00FA34AB">
            <w:pPr>
              <w:widowControl/>
              <w:spacing w:line="300" w:lineRule="auto"/>
              <w:jc w:val="center"/>
              <w:rPr>
                <w:rFonts w:ascii="宋体" w:hAnsi="宋体" w:cs="宋体" w:hint="eastAsia"/>
                <w:kern w:val="0"/>
                <w:sz w:val="22"/>
              </w:rPr>
            </w:pPr>
          </w:p>
        </w:tc>
      </w:tr>
    </w:tbl>
    <w:p w14:paraId="092F699F" w14:textId="77777777" w:rsidR="00A45E09" w:rsidRPr="00186FD9" w:rsidRDefault="00A45E09" w:rsidP="00A45E09">
      <w:pPr>
        <w:adjustRightInd w:val="0"/>
        <w:snapToGrid w:val="0"/>
        <w:spacing w:line="300" w:lineRule="auto"/>
        <w:jc w:val="left"/>
        <w:rPr>
          <w:rFonts w:ascii="宋体" w:hAnsi="宋体" w:hint="eastAsia"/>
          <w:sz w:val="22"/>
        </w:rPr>
      </w:pPr>
    </w:p>
    <w:p w14:paraId="7AF3A351" w14:textId="77777777" w:rsidR="00A45E09" w:rsidRPr="00186FD9" w:rsidRDefault="00A45E09" w:rsidP="00A45E09">
      <w:pPr>
        <w:adjustRightInd w:val="0"/>
        <w:snapToGrid w:val="0"/>
        <w:spacing w:line="300" w:lineRule="auto"/>
        <w:jc w:val="left"/>
        <w:rPr>
          <w:rFonts w:ascii="宋体" w:hAnsi="宋体" w:hint="eastAsia"/>
          <w:sz w:val="22"/>
        </w:rPr>
      </w:pPr>
      <w:r w:rsidRPr="00186FD9">
        <w:rPr>
          <w:rFonts w:ascii="宋体" w:hAnsi="宋体"/>
          <w:sz w:val="22"/>
        </w:rPr>
        <w:t>（</w:t>
      </w:r>
      <w:r w:rsidRPr="00186FD9">
        <w:rPr>
          <w:rFonts w:ascii="宋体" w:hAnsi="宋体" w:hint="eastAsia"/>
          <w:sz w:val="22"/>
        </w:rPr>
        <w:t>三</w:t>
      </w:r>
      <w:r w:rsidRPr="00186FD9">
        <w:rPr>
          <w:rFonts w:ascii="宋体" w:hAnsi="宋体"/>
          <w:sz w:val="22"/>
        </w:rPr>
        <w:t>）</w:t>
      </w:r>
      <w:r w:rsidRPr="00186FD9">
        <w:rPr>
          <w:rFonts w:ascii="宋体" w:hAnsi="宋体" w:hint="eastAsia"/>
          <w:sz w:val="22"/>
        </w:rPr>
        <w:t>大同部校区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8"/>
        <w:gridCol w:w="1035"/>
        <w:gridCol w:w="913"/>
        <w:gridCol w:w="3256"/>
        <w:gridCol w:w="1934"/>
      </w:tblGrid>
      <w:tr w:rsidR="00A45E09" w:rsidRPr="00186FD9" w14:paraId="14893F66" w14:textId="77777777" w:rsidTr="00FA34AB">
        <w:trPr>
          <w:trHeight w:val="861"/>
          <w:jc w:val="center"/>
        </w:trPr>
        <w:tc>
          <w:tcPr>
            <w:tcW w:w="1276" w:type="dxa"/>
            <w:vAlign w:val="center"/>
          </w:tcPr>
          <w:p w14:paraId="6FCD6138"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部门</w:t>
            </w:r>
          </w:p>
        </w:tc>
        <w:tc>
          <w:tcPr>
            <w:tcW w:w="1134" w:type="dxa"/>
            <w:vAlign w:val="center"/>
          </w:tcPr>
          <w:p w14:paraId="351798DB"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岗位</w:t>
            </w:r>
          </w:p>
        </w:tc>
        <w:tc>
          <w:tcPr>
            <w:tcW w:w="992" w:type="dxa"/>
            <w:vAlign w:val="center"/>
          </w:tcPr>
          <w:p w14:paraId="654FD89B"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岗位数</w:t>
            </w:r>
          </w:p>
        </w:tc>
        <w:tc>
          <w:tcPr>
            <w:tcW w:w="3686" w:type="dxa"/>
            <w:vAlign w:val="center"/>
          </w:tcPr>
          <w:p w14:paraId="4335A45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职责范围</w:t>
            </w:r>
          </w:p>
        </w:tc>
        <w:tc>
          <w:tcPr>
            <w:tcW w:w="2091" w:type="dxa"/>
            <w:vAlign w:val="center"/>
          </w:tcPr>
          <w:p w14:paraId="7BEED5B3"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服务时间</w:t>
            </w:r>
          </w:p>
        </w:tc>
      </w:tr>
      <w:tr w:rsidR="00A45E09" w:rsidRPr="00186FD9" w14:paraId="2E30FF87" w14:textId="77777777" w:rsidTr="00FA34AB">
        <w:trPr>
          <w:trHeight w:val="830"/>
          <w:jc w:val="center"/>
        </w:trPr>
        <w:tc>
          <w:tcPr>
            <w:tcW w:w="1276" w:type="dxa"/>
            <w:vAlign w:val="center"/>
          </w:tcPr>
          <w:p w14:paraId="7051D9D5"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保洁部</w:t>
            </w:r>
          </w:p>
        </w:tc>
        <w:tc>
          <w:tcPr>
            <w:tcW w:w="1134" w:type="dxa"/>
            <w:vAlign w:val="center"/>
          </w:tcPr>
          <w:p w14:paraId="0F1EBFE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保洁工岗</w:t>
            </w:r>
          </w:p>
        </w:tc>
        <w:tc>
          <w:tcPr>
            <w:tcW w:w="992" w:type="dxa"/>
            <w:vAlign w:val="center"/>
          </w:tcPr>
          <w:p w14:paraId="29B5071E"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3686" w:type="dxa"/>
            <w:vAlign w:val="center"/>
          </w:tcPr>
          <w:p w14:paraId="20DEC997"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全面负责所有楼层的保洁工作及校园外场环境卫生</w:t>
            </w:r>
          </w:p>
        </w:tc>
        <w:tc>
          <w:tcPr>
            <w:tcW w:w="2091" w:type="dxa"/>
            <w:vAlign w:val="center"/>
          </w:tcPr>
          <w:p w14:paraId="1DE86878"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77FC896D"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7:30-11:30、12:30-16:30</w:t>
            </w:r>
          </w:p>
        </w:tc>
      </w:tr>
      <w:tr w:rsidR="00A45E09" w:rsidRPr="00186FD9" w14:paraId="4787835E" w14:textId="77777777" w:rsidTr="00FA34AB">
        <w:trPr>
          <w:trHeight w:val="932"/>
          <w:jc w:val="center"/>
        </w:trPr>
        <w:tc>
          <w:tcPr>
            <w:tcW w:w="1276" w:type="dxa"/>
            <w:vMerge w:val="restart"/>
            <w:vAlign w:val="center"/>
          </w:tcPr>
          <w:p w14:paraId="28C7AB4C"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保安</w:t>
            </w:r>
            <w:r w:rsidRPr="00186FD9">
              <w:rPr>
                <w:rFonts w:ascii="宋体" w:hAnsi="宋体"/>
                <w:sz w:val="22"/>
              </w:rPr>
              <w:t>部</w:t>
            </w:r>
          </w:p>
        </w:tc>
        <w:tc>
          <w:tcPr>
            <w:tcW w:w="1134" w:type="dxa"/>
            <w:vAlign w:val="center"/>
          </w:tcPr>
          <w:p w14:paraId="0F034081"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门岗</w:t>
            </w:r>
          </w:p>
        </w:tc>
        <w:tc>
          <w:tcPr>
            <w:tcW w:w="992" w:type="dxa"/>
            <w:vAlign w:val="center"/>
          </w:tcPr>
          <w:p w14:paraId="0ACE49B1"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3686" w:type="dxa"/>
            <w:vAlign w:val="center"/>
          </w:tcPr>
          <w:p w14:paraId="26EDC0F4"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全面负责学校门口的安全防范，接待外来访客、须持有保安员证</w:t>
            </w:r>
          </w:p>
        </w:tc>
        <w:tc>
          <w:tcPr>
            <w:tcW w:w="2091" w:type="dxa"/>
            <w:vAlign w:val="center"/>
          </w:tcPr>
          <w:p w14:paraId="0A100638" w14:textId="77777777" w:rsidR="00A45E09" w:rsidRPr="00186FD9" w:rsidRDefault="00A45E09" w:rsidP="00FA34AB">
            <w:pPr>
              <w:spacing w:line="300" w:lineRule="auto"/>
              <w:jc w:val="center"/>
              <w:rPr>
                <w:rFonts w:ascii="宋体" w:hAnsi="宋体" w:cs="宋体" w:hint="eastAsia"/>
                <w:sz w:val="22"/>
              </w:rPr>
            </w:pPr>
            <w:r w:rsidRPr="00186FD9">
              <w:rPr>
                <w:rFonts w:ascii="宋体" w:hAnsi="宋体"/>
                <w:sz w:val="22"/>
              </w:rPr>
              <w:t>7天24小</w:t>
            </w:r>
            <w:r w:rsidRPr="00186FD9">
              <w:rPr>
                <w:rFonts w:ascii="宋体" w:hAnsi="宋体" w:cs="宋体" w:hint="eastAsia"/>
                <w:sz w:val="22"/>
              </w:rPr>
              <w:t>时制</w:t>
            </w:r>
          </w:p>
          <w:p w14:paraId="23CB40F4"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根据学校作息时间，合理安排各岗位工作时间</w:t>
            </w:r>
          </w:p>
        </w:tc>
      </w:tr>
      <w:tr w:rsidR="00A45E09" w:rsidRPr="00186FD9" w14:paraId="783684A2" w14:textId="77777777" w:rsidTr="00FA34AB">
        <w:trPr>
          <w:trHeight w:val="629"/>
          <w:jc w:val="center"/>
        </w:trPr>
        <w:tc>
          <w:tcPr>
            <w:tcW w:w="1276" w:type="dxa"/>
            <w:vMerge/>
            <w:vAlign w:val="center"/>
          </w:tcPr>
          <w:p w14:paraId="34C785DD" w14:textId="77777777" w:rsidR="00A45E09" w:rsidRPr="00186FD9" w:rsidRDefault="00A45E09" w:rsidP="00FA34AB">
            <w:pPr>
              <w:spacing w:line="300" w:lineRule="auto"/>
              <w:jc w:val="center"/>
              <w:rPr>
                <w:rFonts w:ascii="宋体" w:hAnsi="宋体" w:hint="eastAsia"/>
                <w:sz w:val="22"/>
              </w:rPr>
            </w:pPr>
          </w:p>
        </w:tc>
        <w:tc>
          <w:tcPr>
            <w:tcW w:w="1134" w:type="dxa"/>
            <w:vAlign w:val="center"/>
          </w:tcPr>
          <w:p w14:paraId="65674B85"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hint="eastAsia"/>
                <w:sz w:val="22"/>
              </w:rPr>
              <w:t>巡逻岗</w:t>
            </w:r>
          </w:p>
        </w:tc>
        <w:tc>
          <w:tcPr>
            <w:tcW w:w="992" w:type="dxa"/>
            <w:vAlign w:val="center"/>
          </w:tcPr>
          <w:p w14:paraId="46C91E29"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1</w:t>
            </w:r>
          </w:p>
        </w:tc>
        <w:tc>
          <w:tcPr>
            <w:tcW w:w="3686" w:type="dxa"/>
            <w:vAlign w:val="center"/>
          </w:tcPr>
          <w:p w14:paraId="2C96D380"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全面负责校园安全防范、定时对全校区开展巡逻工作，及时清除安全隐患、须持有保安员证</w:t>
            </w:r>
          </w:p>
        </w:tc>
        <w:tc>
          <w:tcPr>
            <w:tcW w:w="2091" w:type="dxa"/>
            <w:vAlign w:val="center"/>
          </w:tcPr>
          <w:p w14:paraId="313CAFB7"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周一～周日</w:t>
            </w:r>
          </w:p>
          <w:p w14:paraId="002DCDA3" w14:textId="77777777" w:rsidR="00A45E09" w:rsidRPr="00186FD9" w:rsidRDefault="00A45E09" w:rsidP="00FA34AB">
            <w:pPr>
              <w:spacing w:line="300" w:lineRule="auto"/>
              <w:jc w:val="center"/>
              <w:rPr>
                <w:rFonts w:ascii="宋体" w:hAnsi="宋体" w:hint="eastAsia"/>
                <w:sz w:val="22"/>
              </w:rPr>
            </w:pPr>
            <w:r w:rsidRPr="00186FD9">
              <w:rPr>
                <w:rFonts w:ascii="宋体" w:hAnsi="宋体"/>
                <w:kern w:val="0"/>
                <w:sz w:val="22"/>
              </w:rPr>
              <w:t>7:00-16:30</w:t>
            </w:r>
          </w:p>
        </w:tc>
      </w:tr>
      <w:tr w:rsidR="00A45E09" w:rsidRPr="00186FD9" w14:paraId="723C0979" w14:textId="77777777" w:rsidTr="00FA34AB">
        <w:trPr>
          <w:trHeight w:val="696"/>
          <w:jc w:val="center"/>
        </w:trPr>
        <w:tc>
          <w:tcPr>
            <w:tcW w:w="1276" w:type="dxa"/>
            <w:vAlign w:val="center"/>
          </w:tcPr>
          <w:p w14:paraId="5E8B3150"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工程部</w:t>
            </w:r>
          </w:p>
        </w:tc>
        <w:tc>
          <w:tcPr>
            <w:tcW w:w="1134" w:type="dxa"/>
            <w:vAlign w:val="center"/>
          </w:tcPr>
          <w:p w14:paraId="1CEFB909"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维修工</w:t>
            </w:r>
          </w:p>
        </w:tc>
        <w:tc>
          <w:tcPr>
            <w:tcW w:w="992" w:type="dxa"/>
            <w:vAlign w:val="center"/>
          </w:tcPr>
          <w:p w14:paraId="339A421F"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1</w:t>
            </w:r>
          </w:p>
        </w:tc>
        <w:tc>
          <w:tcPr>
            <w:tcW w:w="3686" w:type="dxa"/>
            <w:vAlign w:val="center"/>
          </w:tcPr>
          <w:p w14:paraId="3FE76D6A" w14:textId="77777777" w:rsidR="00A45E09" w:rsidRPr="00186FD9" w:rsidRDefault="00A45E09" w:rsidP="00FA34AB">
            <w:pPr>
              <w:spacing w:line="300" w:lineRule="auto"/>
              <w:jc w:val="center"/>
              <w:rPr>
                <w:rFonts w:ascii="宋体" w:hAnsi="宋体" w:hint="eastAsia"/>
                <w:sz w:val="22"/>
              </w:rPr>
            </w:pPr>
            <w:r w:rsidRPr="00186FD9">
              <w:rPr>
                <w:rFonts w:ascii="宋体" w:hAnsi="宋体"/>
                <w:sz w:val="22"/>
              </w:rPr>
              <w:t>全面负责校区内水、电的零星常规维修、须持有电工操作证</w:t>
            </w:r>
          </w:p>
        </w:tc>
        <w:tc>
          <w:tcPr>
            <w:tcW w:w="2091" w:type="dxa"/>
            <w:vAlign w:val="center"/>
          </w:tcPr>
          <w:p w14:paraId="2C5D404B" w14:textId="77777777" w:rsidR="00A45E09" w:rsidRPr="00186FD9" w:rsidRDefault="00A45E09" w:rsidP="00FA34AB">
            <w:pPr>
              <w:widowControl/>
              <w:spacing w:line="300" w:lineRule="auto"/>
              <w:jc w:val="center"/>
              <w:rPr>
                <w:rFonts w:ascii="宋体" w:hAnsi="宋体" w:hint="eastAsia"/>
                <w:sz w:val="22"/>
              </w:rPr>
            </w:pPr>
            <w:r w:rsidRPr="00186FD9">
              <w:rPr>
                <w:rFonts w:ascii="宋体" w:hAnsi="宋体" w:cs="宋体" w:hint="eastAsia"/>
                <w:kern w:val="0"/>
                <w:sz w:val="22"/>
              </w:rPr>
              <w:t>周一～周五</w:t>
            </w:r>
          </w:p>
          <w:p w14:paraId="10784D59" w14:textId="77777777" w:rsidR="00A45E09" w:rsidRPr="00186FD9" w:rsidRDefault="00A45E09" w:rsidP="00FA34AB">
            <w:pPr>
              <w:widowControl/>
              <w:spacing w:line="300" w:lineRule="auto"/>
              <w:jc w:val="center"/>
              <w:rPr>
                <w:rFonts w:ascii="宋体" w:hAnsi="宋体" w:hint="eastAsia"/>
                <w:kern w:val="0"/>
                <w:sz w:val="22"/>
              </w:rPr>
            </w:pPr>
            <w:r w:rsidRPr="00186FD9">
              <w:rPr>
                <w:rFonts w:ascii="宋体" w:hAnsi="宋体" w:hint="eastAsia"/>
                <w:sz w:val="22"/>
              </w:rPr>
              <w:t>7:30-11:30、12:30-16:30</w:t>
            </w:r>
          </w:p>
        </w:tc>
      </w:tr>
      <w:tr w:rsidR="00A45E09" w:rsidRPr="00186FD9" w14:paraId="57862584" w14:textId="77777777" w:rsidTr="00FA34AB">
        <w:trPr>
          <w:trHeight w:val="696"/>
          <w:jc w:val="center"/>
        </w:trPr>
        <w:tc>
          <w:tcPr>
            <w:tcW w:w="1276" w:type="dxa"/>
            <w:vAlign w:val="center"/>
          </w:tcPr>
          <w:p w14:paraId="0444655D" w14:textId="77777777" w:rsidR="00A45E09" w:rsidRPr="00186FD9" w:rsidRDefault="00A45E09" w:rsidP="00FA34AB">
            <w:pPr>
              <w:spacing w:line="300" w:lineRule="auto"/>
              <w:jc w:val="center"/>
              <w:rPr>
                <w:rFonts w:ascii="宋体" w:hAnsi="宋体" w:hint="eastAsia"/>
                <w:sz w:val="22"/>
              </w:rPr>
            </w:pPr>
            <w:r w:rsidRPr="00186FD9">
              <w:rPr>
                <w:rFonts w:ascii="宋体" w:hAnsi="宋体" w:hint="eastAsia"/>
                <w:sz w:val="22"/>
              </w:rPr>
              <w:t>合计</w:t>
            </w:r>
          </w:p>
        </w:tc>
        <w:tc>
          <w:tcPr>
            <w:tcW w:w="2126" w:type="dxa"/>
            <w:gridSpan w:val="2"/>
            <w:vAlign w:val="center"/>
          </w:tcPr>
          <w:p w14:paraId="4EF164BF" w14:textId="77777777" w:rsidR="00A45E09" w:rsidRPr="00186FD9" w:rsidRDefault="00A45E09" w:rsidP="00FA34AB">
            <w:pPr>
              <w:widowControl/>
              <w:spacing w:line="300" w:lineRule="auto"/>
              <w:jc w:val="center"/>
              <w:rPr>
                <w:rFonts w:ascii="宋体" w:hAnsi="宋体" w:cs="宋体" w:hint="eastAsia"/>
                <w:kern w:val="0"/>
                <w:sz w:val="22"/>
              </w:rPr>
            </w:pPr>
            <w:r w:rsidRPr="00186FD9">
              <w:rPr>
                <w:rFonts w:ascii="宋体" w:hAnsi="宋体" w:cs="宋体" w:hint="eastAsia"/>
                <w:kern w:val="0"/>
                <w:sz w:val="22"/>
              </w:rPr>
              <w:t>4</w:t>
            </w:r>
          </w:p>
        </w:tc>
        <w:tc>
          <w:tcPr>
            <w:tcW w:w="3686" w:type="dxa"/>
            <w:vAlign w:val="center"/>
          </w:tcPr>
          <w:p w14:paraId="1DB2C390" w14:textId="77777777" w:rsidR="00A45E09" w:rsidRPr="00186FD9" w:rsidRDefault="00A45E09" w:rsidP="00FA34AB">
            <w:pPr>
              <w:spacing w:line="300" w:lineRule="auto"/>
              <w:jc w:val="center"/>
              <w:rPr>
                <w:rFonts w:ascii="宋体" w:hAnsi="宋体" w:hint="eastAsia"/>
                <w:sz w:val="22"/>
              </w:rPr>
            </w:pPr>
          </w:p>
        </w:tc>
        <w:tc>
          <w:tcPr>
            <w:tcW w:w="2091" w:type="dxa"/>
            <w:vAlign w:val="center"/>
          </w:tcPr>
          <w:p w14:paraId="6E052C6C" w14:textId="77777777" w:rsidR="00A45E09" w:rsidRPr="00186FD9" w:rsidRDefault="00A45E09" w:rsidP="00FA34AB">
            <w:pPr>
              <w:widowControl/>
              <w:spacing w:line="300" w:lineRule="auto"/>
              <w:jc w:val="center"/>
              <w:rPr>
                <w:rFonts w:ascii="宋体" w:hAnsi="宋体" w:cs="宋体" w:hint="eastAsia"/>
                <w:kern w:val="0"/>
                <w:sz w:val="22"/>
              </w:rPr>
            </w:pPr>
          </w:p>
        </w:tc>
      </w:tr>
    </w:tbl>
    <w:p w14:paraId="505A2393" w14:textId="77777777" w:rsidR="00A45E09" w:rsidRPr="00186FD9" w:rsidRDefault="00A45E09" w:rsidP="00A45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sidRPr="00186FD9">
        <w:rPr>
          <w:rFonts w:ascii="Times New Roman" w:hAnsi="Times New Roman"/>
          <w:b/>
          <w:color w:val="0000FF"/>
          <w:sz w:val="22"/>
        </w:rPr>
        <w:t>说明：</w:t>
      </w:r>
      <w:r w:rsidRPr="00186FD9">
        <w:rPr>
          <w:rFonts w:ascii="Times New Roman" w:hAnsi="Times New Roman" w:hint="eastAsia"/>
          <w:b/>
          <w:color w:val="0000FF"/>
          <w:sz w:val="22"/>
        </w:rPr>
        <w:t>1</w:t>
      </w:r>
      <w:r w:rsidRPr="00186FD9">
        <w:rPr>
          <w:rFonts w:ascii="Times New Roman" w:hAnsi="Times New Roman" w:hint="eastAsia"/>
          <w:b/>
          <w:color w:val="0000FF"/>
          <w:sz w:val="22"/>
        </w:rPr>
        <w:t>、</w:t>
      </w:r>
      <w:r w:rsidRPr="00186FD9">
        <w:rPr>
          <w:rFonts w:ascii="Times New Roman" w:hAnsi="Times New Roman"/>
          <w:b/>
          <w:color w:val="0000FF"/>
          <w:sz w:val="22"/>
        </w:rPr>
        <w:t>投标人的各岗位配置标准不得低于表内岗位配置数要求。</w:t>
      </w:r>
    </w:p>
    <w:p w14:paraId="2D13AA73" w14:textId="77777777" w:rsidR="00A45E09" w:rsidRPr="00186FD9" w:rsidRDefault="00A45E09" w:rsidP="00A45E09">
      <w:pPr>
        <w:tabs>
          <w:tab w:val="left" w:pos="7200"/>
        </w:tabs>
        <w:adjustRightInd w:val="0"/>
        <w:snapToGrid w:val="0"/>
        <w:spacing w:line="300" w:lineRule="auto"/>
        <w:ind w:firstLineChars="300" w:firstLine="663"/>
        <w:rPr>
          <w:rFonts w:ascii="Times New Roman" w:hAnsi="Times New Roman"/>
          <w:b/>
          <w:color w:val="0000FF"/>
          <w:sz w:val="22"/>
        </w:rPr>
      </w:pPr>
      <w:r w:rsidRPr="00186FD9">
        <w:rPr>
          <w:rFonts w:ascii="Times New Roman" w:hAnsi="Times New Roman" w:hint="eastAsia"/>
          <w:b/>
          <w:color w:val="0000FF"/>
          <w:sz w:val="22"/>
        </w:rPr>
        <w:t>2</w:t>
      </w:r>
      <w:r w:rsidRPr="00186FD9">
        <w:rPr>
          <w:rFonts w:ascii="Times New Roman" w:hAnsi="Times New Roman" w:hint="eastAsia"/>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667ED4C4"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9.2 </w:t>
      </w:r>
      <w:r w:rsidRPr="00186FD9">
        <w:rPr>
          <w:rFonts w:ascii="宋体" w:hAnsi="宋体"/>
          <w:bCs/>
          <w:sz w:val="22"/>
        </w:rPr>
        <w:t>组织架构、管理制度及管理团队要求</w:t>
      </w:r>
    </w:p>
    <w:p w14:paraId="2AB55EF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lastRenderedPageBreak/>
        <w:t xml:space="preserve">9.2.1 </w:t>
      </w:r>
      <w:r w:rsidRPr="00186FD9">
        <w:rPr>
          <w:rFonts w:ascii="Times New Roman" w:hAnsi="Times New Roman"/>
          <w:bCs/>
          <w:sz w:val="22"/>
        </w:rPr>
        <w:t>组织架构</w:t>
      </w:r>
    </w:p>
    <w:p w14:paraId="0B09C616" w14:textId="77777777" w:rsidR="00A45E09" w:rsidRPr="00186FD9" w:rsidRDefault="00A45E09" w:rsidP="00A45E09">
      <w:pPr>
        <w:adjustRightInd w:val="0"/>
        <w:snapToGrid w:val="0"/>
        <w:spacing w:line="300" w:lineRule="auto"/>
        <w:ind w:left="440"/>
        <w:jc w:val="left"/>
        <w:rPr>
          <w:rFonts w:ascii="Times New Roman" w:hAnsi="Times New Roman"/>
          <w:sz w:val="22"/>
        </w:rPr>
      </w:pPr>
      <w:r w:rsidRPr="00186FD9">
        <w:rPr>
          <w:rFonts w:ascii="Times New Roman" w:hAnsi="Times New Roman"/>
          <w:sz w:val="22"/>
        </w:rPr>
        <w:t>物业部门设置经理或现场主管负责学校物业服务管理和监督工作。</w:t>
      </w:r>
    </w:p>
    <w:p w14:paraId="1100F9F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物业服务包括管理部、保洁部、工程部、绿化部、保安部和后勤部。</w:t>
      </w:r>
    </w:p>
    <w:p w14:paraId="6D82F0AA"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9.2.2 </w:t>
      </w:r>
      <w:r w:rsidRPr="00186FD9">
        <w:rPr>
          <w:rFonts w:ascii="Times New Roman" w:hAnsi="Times New Roman"/>
          <w:bCs/>
          <w:sz w:val="22"/>
        </w:rPr>
        <w:t>管理制度</w:t>
      </w:r>
    </w:p>
    <w:p w14:paraId="5357ABD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w:t>
      </w:r>
      <w:r w:rsidRPr="00186FD9">
        <w:rPr>
          <w:rFonts w:ascii="Times New Roman" w:hAnsi="Times New Roman"/>
          <w:sz w:val="22"/>
        </w:rPr>
        <w:t>严格规范招标制度。按招标文件要求，规范服务类项目采购流程。</w:t>
      </w:r>
    </w:p>
    <w:p w14:paraId="6567F0C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(2)</w:t>
      </w:r>
      <w:r w:rsidRPr="00186FD9">
        <w:rPr>
          <w:rFonts w:ascii="Times New Roman" w:hAnsi="Times New Roman"/>
          <w:sz w:val="22"/>
        </w:rPr>
        <w:t>完善后勤保障各项制度建设，按制度规范行为。</w:t>
      </w:r>
    </w:p>
    <w:p w14:paraId="5F8DF44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(3)</w:t>
      </w:r>
      <w:r w:rsidRPr="00186FD9">
        <w:rPr>
          <w:rFonts w:ascii="Times New Roman" w:hAnsi="Times New Roman"/>
          <w:sz w:val="22"/>
        </w:rPr>
        <w:t>加强日常工作监管：</w:t>
      </w:r>
    </w:p>
    <w:p w14:paraId="63E1927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①</w:t>
      </w:r>
      <w:r w:rsidRPr="00186FD9">
        <w:rPr>
          <w:rFonts w:ascii="Times New Roman" w:hAnsi="Times New Roman"/>
          <w:sz w:val="22"/>
        </w:rPr>
        <w:t>学校物业公司在分管领导、办公事务部的领导、监督下进行工作。</w:t>
      </w:r>
    </w:p>
    <w:p w14:paraId="5FBD12C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②</w:t>
      </w:r>
      <w:r w:rsidRPr="00186FD9">
        <w:rPr>
          <w:rFonts w:ascii="Times New Roman" w:hAnsi="Times New Roman"/>
          <w:sz w:val="22"/>
        </w:rPr>
        <w:t>每周定期召开例会，总结上周工作，沟通、协调本周工作。</w:t>
      </w:r>
    </w:p>
    <w:p w14:paraId="73857E6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③</w:t>
      </w:r>
      <w:r w:rsidRPr="00186FD9">
        <w:rPr>
          <w:rFonts w:ascii="Times New Roman" w:hAnsi="Times New Roman"/>
          <w:sz w:val="22"/>
        </w:rPr>
        <w:t>不定时召开专项会议，进行专题讨论。</w:t>
      </w:r>
    </w:p>
    <w:p w14:paraId="634F452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④</w:t>
      </w:r>
      <w:r w:rsidRPr="00186FD9">
        <w:rPr>
          <w:rFonts w:ascii="Times New Roman" w:hAnsi="Times New Roman"/>
          <w:sz w:val="22"/>
        </w:rPr>
        <w:t>群众监督，每月对各服务公司工作进行监督。</w:t>
      </w:r>
    </w:p>
    <w:p w14:paraId="731BEBC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⑤</w:t>
      </w:r>
      <w:r w:rsidRPr="00186FD9">
        <w:rPr>
          <w:rFonts w:ascii="Times New Roman" w:hAnsi="Times New Roman"/>
          <w:sz w:val="22"/>
        </w:rPr>
        <w:t>每月定期召开办公考核会，对各服务公司进行考核。</w:t>
      </w:r>
    </w:p>
    <w:p w14:paraId="113268D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⑥</w:t>
      </w:r>
      <w:r w:rsidRPr="00186FD9">
        <w:rPr>
          <w:rFonts w:ascii="Times New Roman" w:hAnsi="Times New Roman"/>
          <w:sz w:val="22"/>
        </w:rPr>
        <w:t>定期召开联席会议，通过联席会议，分期进行工作总结和工作计划。</w:t>
      </w:r>
    </w:p>
    <w:p w14:paraId="55EC2D9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Cambria Math" w:hAnsi="Cambria Math" w:cs="Cambria Math"/>
          <w:sz w:val="22"/>
        </w:rPr>
        <w:t>⑦</w:t>
      </w:r>
      <w:r w:rsidRPr="00186FD9">
        <w:rPr>
          <w:rFonts w:ascii="Times New Roman" w:hAnsi="Times New Roman"/>
          <w:sz w:val="22"/>
        </w:rPr>
        <w:t>不定期参加后勤会议，对存在的问题进行现场沟通。</w:t>
      </w:r>
    </w:p>
    <w:p w14:paraId="609E9409"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9.2.3</w:t>
      </w:r>
      <w:r w:rsidRPr="00186FD9">
        <w:rPr>
          <w:rFonts w:ascii="Times New Roman" w:hAnsi="Times New Roman"/>
          <w:bCs/>
          <w:sz w:val="22"/>
        </w:rPr>
        <w:t>管理团队要求</w:t>
      </w:r>
    </w:p>
    <w:p w14:paraId="3EA1F95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w:t>
      </w:r>
      <w:r w:rsidRPr="00186FD9">
        <w:rPr>
          <w:rFonts w:ascii="Times New Roman" w:hAnsi="Times New Roman"/>
          <w:sz w:val="22"/>
        </w:rPr>
        <w:t>具有多年相关工作经验。</w:t>
      </w:r>
    </w:p>
    <w:p w14:paraId="66E7FAF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(2)</w:t>
      </w:r>
      <w:r w:rsidRPr="00186FD9">
        <w:rPr>
          <w:rFonts w:ascii="Times New Roman" w:hAnsi="Times New Roman"/>
          <w:sz w:val="22"/>
        </w:rPr>
        <w:t>一定的协调和组织能力，了解行业法规和要求。</w:t>
      </w:r>
    </w:p>
    <w:p w14:paraId="6C93A69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(3)</w:t>
      </w:r>
      <w:r w:rsidRPr="00186FD9">
        <w:rPr>
          <w:rFonts w:ascii="Times New Roman" w:hAnsi="Times New Roman"/>
          <w:sz w:val="22"/>
        </w:rPr>
        <w:t>组织本部门员工的专业技能培训；制定各专项规章制度</w:t>
      </w:r>
      <w:r w:rsidRPr="00186FD9">
        <w:rPr>
          <w:rFonts w:ascii="Times New Roman" w:hAnsi="Times New Roman"/>
          <w:sz w:val="22"/>
        </w:rPr>
        <w:t>,</w:t>
      </w:r>
      <w:r w:rsidRPr="00186FD9">
        <w:rPr>
          <w:rFonts w:ascii="Times New Roman" w:hAnsi="Times New Roman"/>
          <w:sz w:val="22"/>
        </w:rPr>
        <w:t>对本部门员工工作业绩予以评审；负责所属项目的物业管理的日常工作</w:t>
      </w:r>
      <w:r w:rsidRPr="00186FD9">
        <w:rPr>
          <w:rFonts w:ascii="Times New Roman" w:hAnsi="Times New Roman"/>
          <w:sz w:val="22"/>
        </w:rPr>
        <w:t>,</w:t>
      </w:r>
      <w:r w:rsidRPr="00186FD9">
        <w:rPr>
          <w:rFonts w:ascii="Times New Roman" w:hAnsi="Times New Roman"/>
          <w:sz w:val="22"/>
        </w:rPr>
        <w:t>并对部门员工进行业务指导。</w:t>
      </w:r>
    </w:p>
    <w:p w14:paraId="776A553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(4)</w:t>
      </w:r>
      <w:r w:rsidRPr="00186FD9">
        <w:rPr>
          <w:rFonts w:ascii="Times New Roman" w:hAnsi="Times New Roman"/>
          <w:sz w:val="22"/>
        </w:rPr>
        <w:t>自我监督与质量体系有关的程序操作</w:t>
      </w:r>
      <w:r w:rsidRPr="00186FD9">
        <w:rPr>
          <w:rFonts w:ascii="Times New Roman" w:hAnsi="Times New Roman"/>
          <w:sz w:val="22"/>
        </w:rPr>
        <w:t>,</w:t>
      </w:r>
      <w:r w:rsidRPr="00186FD9">
        <w:rPr>
          <w:rFonts w:ascii="Times New Roman" w:hAnsi="Times New Roman"/>
          <w:sz w:val="22"/>
        </w:rPr>
        <w:t>发现不合格时</w:t>
      </w:r>
      <w:r w:rsidRPr="00186FD9">
        <w:rPr>
          <w:rFonts w:ascii="Times New Roman" w:hAnsi="Times New Roman"/>
          <w:sz w:val="22"/>
        </w:rPr>
        <w:t>,</w:t>
      </w:r>
      <w:r w:rsidRPr="00186FD9">
        <w:rPr>
          <w:rFonts w:ascii="Times New Roman" w:hAnsi="Times New Roman"/>
          <w:sz w:val="22"/>
        </w:rPr>
        <w:t>及时采取纠正措施及适当的预防措。</w:t>
      </w:r>
    </w:p>
    <w:p w14:paraId="45548DC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(5)</w:t>
      </w:r>
      <w:r w:rsidRPr="00186FD9">
        <w:rPr>
          <w:rFonts w:ascii="Times New Roman" w:hAnsi="Times New Roman"/>
          <w:sz w:val="22"/>
        </w:rPr>
        <w:t>检查监督各项业务计划</w:t>
      </w:r>
      <w:r w:rsidRPr="00186FD9">
        <w:rPr>
          <w:rFonts w:ascii="Times New Roman" w:hAnsi="Times New Roman"/>
          <w:sz w:val="22"/>
        </w:rPr>
        <w:t>(</w:t>
      </w:r>
      <w:r w:rsidRPr="00186FD9">
        <w:rPr>
          <w:rFonts w:ascii="Times New Roman" w:hAnsi="Times New Roman"/>
          <w:sz w:val="22"/>
        </w:rPr>
        <w:t>年度、季度、月度等</w:t>
      </w:r>
      <w:r w:rsidRPr="00186FD9">
        <w:rPr>
          <w:rFonts w:ascii="Times New Roman" w:hAnsi="Times New Roman"/>
          <w:sz w:val="22"/>
        </w:rPr>
        <w:t>)</w:t>
      </w:r>
      <w:r w:rsidRPr="00186FD9">
        <w:rPr>
          <w:rFonts w:ascii="Times New Roman" w:hAnsi="Times New Roman"/>
          <w:sz w:val="22"/>
        </w:rPr>
        <w:t>的实施情况并向上级报告，推广新的有效的管理方法</w:t>
      </w:r>
      <w:r w:rsidRPr="00186FD9">
        <w:rPr>
          <w:rFonts w:ascii="Times New Roman" w:hAnsi="Times New Roman"/>
          <w:sz w:val="22"/>
        </w:rPr>
        <w:t>,</w:t>
      </w:r>
      <w:r w:rsidRPr="00186FD9">
        <w:rPr>
          <w:rFonts w:ascii="Times New Roman" w:hAnsi="Times New Roman"/>
          <w:sz w:val="22"/>
        </w:rPr>
        <w:t>并总结分析</w:t>
      </w:r>
      <w:r w:rsidRPr="00186FD9">
        <w:rPr>
          <w:rFonts w:ascii="Times New Roman" w:hAnsi="Times New Roman"/>
          <w:sz w:val="22"/>
        </w:rPr>
        <w:t>,</w:t>
      </w:r>
      <w:r w:rsidRPr="00186FD9">
        <w:rPr>
          <w:rFonts w:ascii="Times New Roman" w:hAnsi="Times New Roman"/>
          <w:sz w:val="22"/>
        </w:rPr>
        <w:t>提出合理的建议。</w:t>
      </w:r>
    </w:p>
    <w:p w14:paraId="57CFE0E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9.3 </w:t>
      </w:r>
      <w:r w:rsidRPr="00186FD9">
        <w:rPr>
          <w:rFonts w:ascii="Times New Roman" w:hAnsi="Times New Roman"/>
          <w:bCs/>
          <w:sz w:val="22"/>
        </w:rPr>
        <w:t>各岗位具体服务要求</w:t>
      </w:r>
    </w:p>
    <w:p w14:paraId="5CF52244"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sz w:val="22"/>
        </w:rPr>
      </w:pPr>
      <w:r w:rsidRPr="00186FD9">
        <w:rPr>
          <w:rFonts w:ascii="Times New Roman" w:hAnsi="Times New Roman"/>
          <w:b/>
          <w:sz w:val="22"/>
        </w:rPr>
        <w:t xml:space="preserve">9.3.1 </w:t>
      </w:r>
      <w:r w:rsidRPr="00186FD9">
        <w:rPr>
          <w:rFonts w:ascii="Times New Roman" w:hAnsi="Times New Roman"/>
          <w:b/>
          <w:sz w:val="22"/>
        </w:rPr>
        <w:t>管理部</w:t>
      </w:r>
    </w:p>
    <w:p w14:paraId="433064B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工作职责</w:t>
      </w:r>
    </w:p>
    <w:p w14:paraId="3293B9E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、全面负责所辖校区的物业管理工作；</w:t>
      </w:r>
    </w:p>
    <w:p w14:paraId="684FF0C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、根据公司总体规划，制订管理处年度发展计划和经营战略，报公司批准后实施；</w:t>
      </w:r>
    </w:p>
    <w:p w14:paraId="5DD56AB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、管理处实行单独核算，自计盈亏，在公司规定的开支范围内管理处经理具有最终签字权；</w:t>
      </w:r>
    </w:p>
    <w:p w14:paraId="5F6BFFE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、建议管理处各部门主管的招聘、任免和奖惩；审核管理处其他员工的招聘、奖惩、辞退等；</w:t>
      </w:r>
    </w:p>
    <w:p w14:paraId="4D45A38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、以身作则、率先垂范、廉洁奉公，团结带领管理处广大员工，全力以赴完成管理处的各项工作和创</w:t>
      </w:r>
      <w:r w:rsidRPr="00186FD9">
        <w:rPr>
          <w:rFonts w:ascii="Times New Roman" w:hAnsi="Times New Roman"/>
          <w:bCs/>
          <w:sz w:val="22"/>
        </w:rPr>
        <w:t>“</w:t>
      </w:r>
      <w:r w:rsidRPr="00186FD9">
        <w:rPr>
          <w:rFonts w:ascii="Times New Roman" w:hAnsi="Times New Roman"/>
          <w:bCs/>
          <w:sz w:val="22"/>
        </w:rPr>
        <w:t>优</w:t>
      </w:r>
      <w:r w:rsidRPr="00186FD9">
        <w:rPr>
          <w:rFonts w:ascii="Times New Roman" w:hAnsi="Times New Roman"/>
          <w:bCs/>
          <w:sz w:val="22"/>
        </w:rPr>
        <w:t>”</w:t>
      </w:r>
      <w:r w:rsidRPr="00186FD9">
        <w:rPr>
          <w:rFonts w:ascii="Times New Roman" w:hAnsi="Times New Roman"/>
          <w:bCs/>
          <w:sz w:val="22"/>
        </w:rPr>
        <w:t>任务；</w:t>
      </w:r>
    </w:p>
    <w:p w14:paraId="039E4A2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、负责处理校区师生投诉，定期收集师生意见、建议，并反馈至各职能部门，必要时要上报公司总经理或副总经理；</w:t>
      </w:r>
    </w:p>
    <w:p w14:paraId="6A8EABA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、强化日常行政管理，努力提高服务质量和工作效率，减少师生投诉；</w:t>
      </w:r>
    </w:p>
    <w:p w14:paraId="7E5C136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8</w:t>
      </w:r>
      <w:r w:rsidRPr="00186FD9">
        <w:rPr>
          <w:rFonts w:ascii="Times New Roman" w:hAnsi="Times New Roman"/>
          <w:bCs/>
          <w:sz w:val="22"/>
        </w:rPr>
        <w:t>、负责员工工作责任心和敬业精神教育，狠抓员工业务技能培训，努力培养和造</w:t>
      </w:r>
      <w:r w:rsidRPr="00186FD9">
        <w:rPr>
          <w:rFonts w:ascii="Times New Roman" w:hAnsi="Times New Roman"/>
          <w:bCs/>
          <w:sz w:val="22"/>
        </w:rPr>
        <w:lastRenderedPageBreak/>
        <w:t>就一支高素质的员工队伍；</w:t>
      </w:r>
    </w:p>
    <w:p w14:paraId="2D628D8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9</w:t>
      </w:r>
      <w:r w:rsidRPr="00186FD9">
        <w:rPr>
          <w:rFonts w:ascii="Times New Roman" w:hAnsi="Times New Roman"/>
          <w:bCs/>
          <w:sz w:val="22"/>
        </w:rPr>
        <w:t>、及时检查、督促下属员工的工作质量和服务质量；</w:t>
      </w:r>
    </w:p>
    <w:p w14:paraId="38DB2AD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10</w:t>
      </w:r>
      <w:r w:rsidRPr="00186FD9">
        <w:rPr>
          <w:rFonts w:ascii="Times New Roman" w:hAnsi="Times New Roman"/>
          <w:bCs/>
          <w:sz w:val="22"/>
        </w:rPr>
        <w:t>、加强检查、督促校区清洁卫生工作；</w:t>
      </w:r>
    </w:p>
    <w:p w14:paraId="4B081F1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11</w:t>
      </w:r>
      <w:r w:rsidRPr="00186FD9">
        <w:rPr>
          <w:rFonts w:ascii="Times New Roman" w:hAnsi="Times New Roman"/>
          <w:bCs/>
          <w:sz w:val="22"/>
        </w:rPr>
        <w:t>、广泛联系师生，重视师生的投诉，不断改进工作方法；</w:t>
      </w:r>
    </w:p>
    <w:p w14:paraId="119CFDF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12</w:t>
      </w:r>
      <w:r w:rsidRPr="00186FD9">
        <w:rPr>
          <w:rFonts w:ascii="Times New Roman" w:hAnsi="Times New Roman"/>
          <w:bCs/>
          <w:sz w:val="22"/>
        </w:rPr>
        <w:t>、校区出现重大事故或发生异常情况，必须赶赴现场处理；</w:t>
      </w:r>
    </w:p>
    <w:p w14:paraId="4EC87D7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13</w:t>
      </w:r>
      <w:r w:rsidRPr="00186FD9">
        <w:rPr>
          <w:rFonts w:ascii="Times New Roman" w:hAnsi="Times New Roman"/>
          <w:bCs/>
          <w:sz w:val="22"/>
        </w:rPr>
        <w:t>、关心员工的工作、学习、生活及家庭，重视企业文化建设，不断增强企业的凝聚力；</w:t>
      </w:r>
    </w:p>
    <w:p w14:paraId="7C82450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14</w:t>
      </w:r>
      <w:r w:rsidRPr="00186FD9">
        <w:rPr>
          <w:rFonts w:ascii="Times New Roman" w:hAnsi="Times New Roman"/>
          <w:bCs/>
          <w:sz w:val="22"/>
        </w:rPr>
        <w:t>、强调安全，努力防范，保证托管区域治安、刑事案件发生率在控制范围以内；</w:t>
      </w:r>
    </w:p>
    <w:p w14:paraId="2C9EEE9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15</w:t>
      </w:r>
      <w:r w:rsidRPr="00186FD9">
        <w:rPr>
          <w:rFonts w:ascii="Times New Roman" w:hAnsi="Times New Roman"/>
          <w:bCs/>
          <w:sz w:val="22"/>
        </w:rPr>
        <w:t>、严格开支，厉行节约，持续降低管理成本；</w:t>
      </w:r>
    </w:p>
    <w:p w14:paraId="6834EB8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16</w:t>
      </w:r>
      <w:r w:rsidRPr="00186FD9">
        <w:rPr>
          <w:rFonts w:ascii="Times New Roman" w:hAnsi="Times New Roman"/>
          <w:bCs/>
          <w:sz w:val="22"/>
        </w:rPr>
        <w:t>、负责管理处质量管理体系的运行和实施；</w:t>
      </w:r>
    </w:p>
    <w:p w14:paraId="513D7D5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17</w:t>
      </w:r>
      <w:r w:rsidRPr="00186FD9">
        <w:rPr>
          <w:rFonts w:ascii="Times New Roman" w:hAnsi="Times New Roman"/>
          <w:bCs/>
          <w:sz w:val="22"/>
        </w:rPr>
        <w:t>、负责制订下属员工培训计划，定期进行业务指导与业务技能培训；</w:t>
      </w:r>
    </w:p>
    <w:p w14:paraId="3EFECC9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18</w:t>
      </w:r>
      <w:r w:rsidRPr="00186FD9">
        <w:rPr>
          <w:rFonts w:ascii="Times New Roman" w:hAnsi="Times New Roman"/>
          <w:bCs/>
          <w:sz w:val="22"/>
        </w:rPr>
        <w:t>、负责组织员工参与校区文化活动。</w:t>
      </w:r>
    </w:p>
    <w:p w14:paraId="4FFAE5F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19</w:t>
      </w:r>
      <w:r w:rsidRPr="00186FD9">
        <w:rPr>
          <w:rFonts w:ascii="Times New Roman" w:hAnsi="Times New Roman"/>
          <w:bCs/>
          <w:sz w:val="22"/>
        </w:rPr>
        <w:t>、与属地联动、做好疫情防控指挥。</w:t>
      </w:r>
    </w:p>
    <w:p w14:paraId="67540D6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总体要求</w:t>
      </w:r>
    </w:p>
    <w:p w14:paraId="1E93848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1C512EC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、项目经理应加强与采购人沟通，如协商同意，可决定为采购人提供力所能及的附加服务，费用另结。</w:t>
      </w:r>
    </w:p>
    <w:p w14:paraId="717B5C8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249AA78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5C18B35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3AA4E24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、执行重大事项报告制度，遇到险情和重大事故，或对违规行为劝阻无效时，立即向采购人主管部门报告。</w:t>
      </w:r>
    </w:p>
    <w:p w14:paraId="6289972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工作时间要求</w:t>
      </w:r>
    </w:p>
    <w:p w14:paraId="5379B44C"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bCs/>
          <w:sz w:val="22"/>
        </w:rPr>
      </w:pPr>
      <w:bookmarkStart w:id="34" w:name="_Hlk168682188"/>
      <w:r w:rsidRPr="00186FD9">
        <w:rPr>
          <w:rFonts w:ascii="Times New Roman" w:hAnsi="Times New Roman"/>
          <w:b/>
          <w:bCs/>
          <w:sz w:val="22"/>
        </w:rPr>
        <w:t>详见</w:t>
      </w:r>
      <w:r w:rsidRPr="00186FD9">
        <w:rPr>
          <w:rFonts w:ascii="Times New Roman" w:hAnsi="Times New Roman"/>
          <w:b/>
          <w:bCs/>
          <w:sz w:val="22"/>
        </w:rPr>
        <w:t>9.1</w:t>
      </w:r>
      <w:r w:rsidRPr="00186FD9">
        <w:rPr>
          <w:rFonts w:ascii="Times New Roman" w:hAnsi="Times New Roman"/>
          <w:b/>
          <w:bCs/>
          <w:sz w:val="22"/>
        </w:rPr>
        <w:t>岗位设置表</w:t>
      </w:r>
    </w:p>
    <w:bookmarkEnd w:id="34"/>
    <w:p w14:paraId="7F06B9B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人员自身要求</w:t>
      </w:r>
    </w:p>
    <w:p w14:paraId="400FE08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身体健康，工作勤劳，文化程度大专及以上；具有多年工作经验；工作业绩：从事学校、酒店、小区物业或者商业物业管理工作</w:t>
      </w:r>
      <w:r w:rsidRPr="00186FD9">
        <w:rPr>
          <w:rFonts w:ascii="Times New Roman" w:hAnsi="Times New Roman"/>
          <w:bCs/>
          <w:sz w:val="22"/>
        </w:rPr>
        <w:t>2</w:t>
      </w:r>
      <w:r w:rsidRPr="00186FD9">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3C263BE4" w14:textId="77777777" w:rsidR="00A45E09" w:rsidRPr="00186FD9" w:rsidRDefault="00A45E09" w:rsidP="00A45E09">
      <w:pPr>
        <w:tabs>
          <w:tab w:val="left" w:pos="7200"/>
        </w:tabs>
        <w:adjustRightInd w:val="0"/>
        <w:snapToGrid w:val="0"/>
        <w:spacing w:line="300" w:lineRule="auto"/>
        <w:ind w:firstLineChars="200" w:firstLine="442"/>
        <w:rPr>
          <w:rFonts w:ascii="Times New Roman" w:hAnsi="Times New Roman"/>
          <w:b/>
          <w:sz w:val="22"/>
        </w:rPr>
      </w:pPr>
      <w:r w:rsidRPr="00186FD9">
        <w:rPr>
          <w:rFonts w:ascii="Times New Roman" w:hAnsi="Times New Roman"/>
          <w:b/>
          <w:sz w:val="22"/>
        </w:rPr>
        <w:lastRenderedPageBreak/>
        <w:t>9.3.2</w:t>
      </w:r>
      <w:r w:rsidRPr="00186FD9">
        <w:rPr>
          <w:rFonts w:ascii="Times New Roman" w:hAnsi="Times New Roman"/>
          <w:b/>
          <w:sz w:val="22"/>
        </w:rPr>
        <w:t>保洁部</w:t>
      </w:r>
    </w:p>
    <w:p w14:paraId="21D47C4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 xml:space="preserve">(1) </w:t>
      </w:r>
      <w:r w:rsidRPr="00186FD9">
        <w:rPr>
          <w:rFonts w:ascii="Times New Roman" w:hAnsi="Times New Roman"/>
          <w:bCs/>
          <w:sz w:val="22"/>
        </w:rPr>
        <w:t>服务范围：校内</w:t>
      </w:r>
    </w:p>
    <w:p w14:paraId="6FB0C9E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工作职责</w:t>
      </w:r>
    </w:p>
    <w:p w14:paraId="6C3F2E8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hint="eastAsia"/>
          <w:bCs/>
          <w:sz w:val="22"/>
        </w:rPr>
        <w:t>、负责指定区域的清洁、保洁和垃圾清运工作。</w:t>
      </w:r>
    </w:p>
    <w:p w14:paraId="4EEA1D4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hint="eastAsia"/>
          <w:bCs/>
          <w:sz w:val="22"/>
        </w:rPr>
        <w:t>、按照计划卫生要求做好本区域的计划卫生。</w:t>
      </w:r>
    </w:p>
    <w:p w14:paraId="067149D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hint="eastAsia"/>
          <w:bCs/>
          <w:sz w:val="22"/>
        </w:rPr>
        <w:t>、根据管理处的工作安排，协助做好本区域的服务工作。</w:t>
      </w:r>
    </w:p>
    <w:p w14:paraId="43298C6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hint="eastAsia"/>
          <w:bCs/>
          <w:sz w:val="22"/>
        </w:rPr>
        <w:t>、负责消杀、灭虫工作。</w:t>
      </w:r>
    </w:p>
    <w:p w14:paraId="2BFCFF9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hint="eastAsia"/>
          <w:bCs/>
          <w:sz w:val="22"/>
        </w:rPr>
        <w:t>、完成上级交办的其他工作。</w:t>
      </w:r>
    </w:p>
    <w:p w14:paraId="23E66DC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总体要求</w:t>
      </w:r>
    </w:p>
    <w:p w14:paraId="5A0EDD1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一</w:t>
      </w:r>
      <w:r w:rsidRPr="00186FD9">
        <w:rPr>
          <w:rFonts w:ascii="Times New Roman" w:hAnsi="Times New Roman"/>
          <w:bCs/>
          <w:sz w:val="22"/>
        </w:rPr>
        <w:t>)</w:t>
      </w:r>
      <w:r w:rsidRPr="00186FD9">
        <w:rPr>
          <w:rFonts w:ascii="Times New Roman" w:hAnsi="Times New Roman"/>
          <w:bCs/>
          <w:sz w:val="22"/>
        </w:rPr>
        <w:t>环境卫生与保洁管理</w:t>
      </w:r>
    </w:p>
    <w:p w14:paraId="074474C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、请专业清洁人员组建公共卫生清洁班，尽可能使用机械化设备用于路面保洁，每天打扫公共部分做到杂物、废弃物立即清理。</w:t>
      </w:r>
    </w:p>
    <w:p w14:paraId="683FC8D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、楼内垃圾实行袋装化，在各楼层公共部位设立公共垃圾箱，在露天公共部位设立杂物箱，由清洁工清运、处理。</w:t>
      </w:r>
    </w:p>
    <w:p w14:paraId="7208807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、管理区域垃圾实行分类收集（有机垃圾、无机垃圾、有害垃圾），从而达到更高层次的环保效果。</w:t>
      </w:r>
    </w:p>
    <w:p w14:paraId="4B358DC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、及时清扫大区域地面积水、垃圾、烟头等，使地面保持干净、无杂物、无积水等。</w:t>
      </w:r>
    </w:p>
    <w:p w14:paraId="608CF3D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、对公共道路上之汽车道闸、垃圾筒等定期清洁或清洗，停车场、地面道路定期高压冲洗。</w:t>
      </w:r>
    </w:p>
    <w:p w14:paraId="1A7281A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、对设备、设施的表面进行清洁、抹净处理，保持洁净。</w:t>
      </w:r>
    </w:p>
    <w:p w14:paraId="35E5A12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、定期对设施、设备各类金属表层或表面使用专用保洁剂或防锈处理，保持光亮洁净。</w:t>
      </w:r>
    </w:p>
    <w:p w14:paraId="4563AD0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8</w:t>
      </w:r>
      <w:r w:rsidRPr="00186FD9">
        <w:rPr>
          <w:rFonts w:ascii="Times New Roman" w:hAnsi="Times New Roman"/>
          <w:bCs/>
          <w:sz w:val="22"/>
        </w:rPr>
        <w:t>、将楼层的垃圾清运、处理，对楼内公共设施进行擦抹保洁。</w:t>
      </w:r>
    </w:p>
    <w:p w14:paraId="1BF0F1C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9</w:t>
      </w:r>
      <w:r w:rsidRPr="00186FD9">
        <w:rPr>
          <w:rFonts w:ascii="Times New Roman" w:hAnsi="Times New Roman"/>
          <w:bCs/>
          <w:sz w:val="22"/>
        </w:rPr>
        <w:t>、对人员出入频繁之地，进行不间断的走动保洁。</w:t>
      </w:r>
    </w:p>
    <w:p w14:paraId="0578472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10</w:t>
      </w:r>
      <w:r w:rsidRPr="00186FD9">
        <w:rPr>
          <w:rFonts w:ascii="Times New Roman" w:hAnsi="Times New Roman"/>
          <w:bCs/>
          <w:sz w:val="22"/>
        </w:rPr>
        <w:t>、清扫、拖洗属于公共区域室内外的地面。</w:t>
      </w:r>
    </w:p>
    <w:p w14:paraId="724E26D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11</w:t>
      </w:r>
      <w:r w:rsidRPr="00186FD9">
        <w:rPr>
          <w:rFonts w:ascii="Times New Roman" w:hAnsi="Times New Roman"/>
          <w:bCs/>
          <w:sz w:val="22"/>
        </w:rPr>
        <w:t>、擦净、抹净各楼层内公共教室、会议室、接待室、图书馆、休息室等室内的桌、椅台面、文件柜等家具。</w:t>
      </w:r>
    </w:p>
    <w:p w14:paraId="3B34DC2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12</w:t>
      </w:r>
      <w:r w:rsidRPr="00186FD9">
        <w:rPr>
          <w:rFonts w:ascii="Times New Roman" w:hAnsi="Times New Roman"/>
          <w:bCs/>
          <w:sz w:val="22"/>
        </w:rPr>
        <w:t>、定期清扫各楼天台、设备机房等部位。</w:t>
      </w:r>
    </w:p>
    <w:p w14:paraId="75ED7F2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13</w:t>
      </w:r>
      <w:r w:rsidRPr="00186FD9">
        <w:rPr>
          <w:rFonts w:ascii="Times New Roman" w:hAnsi="Times New Roman"/>
          <w:bCs/>
          <w:sz w:val="22"/>
        </w:rPr>
        <w:t>、清洗及保洁各楼层的洗手间、抹净各类洁具等工作。</w:t>
      </w:r>
    </w:p>
    <w:p w14:paraId="3334F37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14</w:t>
      </w:r>
      <w:r w:rsidRPr="00186FD9">
        <w:rPr>
          <w:rFonts w:ascii="Times New Roman" w:hAnsi="Times New Roman"/>
          <w:bCs/>
          <w:sz w:val="22"/>
        </w:rPr>
        <w:t>、定时收集各楼层内之生活垃圾，并更换垃圾袋，定期清洁垃圾筒等，保持洁净。</w:t>
      </w:r>
    </w:p>
    <w:p w14:paraId="116CB12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15</w:t>
      </w:r>
      <w:r w:rsidRPr="00186FD9">
        <w:rPr>
          <w:rFonts w:ascii="Times New Roman" w:hAnsi="Times New Roman"/>
          <w:bCs/>
          <w:sz w:val="22"/>
        </w:rPr>
        <w:t>、定期、定点、定计划使用专业消毒、杀虫害等药剂进行环保消杀工作。</w:t>
      </w:r>
    </w:p>
    <w:p w14:paraId="11D4593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16</w:t>
      </w:r>
      <w:r w:rsidRPr="00186FD9">
        <w:rPr>
          <w:rFonts w:ascii="Times New Roman" w:hAnsi="Times New Roman"/>
          <w:bCs/>
          <w:sz w:val="22"/>
        </w:rPr>
        <w:t>、按时清运、处理垃圾、定时高压冲洗收集站内外墙壁及地面、定期进行灭虫、消毒。</w:t>
      </w:r>
    </w:p>
    <w:p w14:paraId="1A6E7F9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17</w:t>
      </w:r>
      <w:r w:rsidRPr="00186FD9">
        <w:rPr>
          <w:rFonts w:ascii="Times New Roman" w:hAnsi="Times New Roman"/>
          <w:bCs/>
          <w:sz w:val="22"/>
        </w:rPr>
        <w:t>、做好预防常见传染病的日常保洁消杀。</w:t>
      </w:r>
    </w:p>
    <w:p w14:paraId="1C21DF6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18</w:t>
      </w:r>
      <w:r w:rsidRPr="00186FD9">
        <w:rPr>
          <w:rFonts w:ascii="Times New Roman" w:hAnsi="Times New Roman"/>
          <w:bCs/>
          <w:sz w:val="22"/>
        </w:rPr>
        <w:t>、指定办公室的保洁。</w:t>
      </w:r>
    </w:p>
    <w:p w14:paraId="5A8475E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19</w:t>
      </w:r>
      <w:r w:rsidRPr="00186FD9">
        <w:rPr>
          <w:rFonts w:ascii="Times New Roman" w:hAnsi="Times New Roman"/>
          <w:bCs/>
          <w:sz w:val="22"/>
        </w:rPr>
        <w:t>、校区内水域保洁。</w:t>
      </w:r>
    </w:p>
    <w:p w14:paraId="26AC89B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服务标准：建立环境管理制度并认真落实，环卫设施齐备，实行标准化清扫保</w:t>
      </w:r>
      <w:r w:rsidRPr="00186FD9">
        <w:rPr>
          <w:rFonts w:ascii="Times New Roman" w:hAnsi="Times New Roman"/>
          <w:bCs/>
          <w:sz w:val="22"/>
        </w:rPr>
        <w:lastRenderedPageBreak/>
        <w:t>洁，由专人负责检查监督，要求每天有明确的督查记录，清洁率</w:t>
      </w:r>
      <w:r w:rsidRPr="00186FD9">
        <w:rPr>
          <w:rFonts w:ascii="Times New Roman" w:hAnsi="Times New Roman"/>
          <w:bCs/>
          <w:sz w:val="22"/>
        </w:rPr>
        <w:t>100%</w:t>
      </w:r>
      <w:r w:rsidRPr="00186FD9">
        <w:rPr>
          <w:rFonts w:ascii="Times New Roman" w:hAnsi="Times New Roman"/>
          <w:bCs/>
          <w:sz w:val="22"/>
        </w:rPr>
        <w:t>。具体区域标准要求如下：</w:t>
      </w:r>
    </w:p>
    <w:p w14:paraId="442D21E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外围及周边道路地面干净无杂物、无积水，无明显污迹、油渍；明沟、窨井内无杂物、无异味；各种标示标牌表面干净无积尘、无水印；路灯表面干净无污渍。</w:t>
      </w:r>
    </w:p>
    <w:p w14:paraId="127A79A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绿化带及水域内无大件杂物，花台表面干净无污渍，水域内水质清澈，无漂浮物，无青苔等污垢，无异味。</w:t>
      </w:r>
    </w:p>
    <w:p w14:paraId="7F98DFB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26CC561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公共教室、会议室、接待室地面、墙面、干净，无灰尘、污渍；天花板、风口目视无灰尘、污渍；桌椅干净，物品摆放整齐、有序。</w:t>
      </w:r>
    </w:p>
    <w:p w14:paraId="080F70B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楼梯及楼梯间梯步表面干净无污渍，防滑条</w:t>
      </w:r>
      <w:r w:rsidRPr="00186FD9">
        <w:rPr>
          <w:rFonts w:ascii="Times New Roman" w:hAnsi="Times New Roman"/>
          <w:bCs/>
          <w:sz w:val="22"/>
        </w:rPr>
        <w:t>(</w:t>
      </w:r>
      <w:r w:rsidRPr="00186FD9">
        <w:rPr>
          <w:rFonts w:ascii="Times New Roman" w:hAnsi="Times New Roman"/>
          <w:bCs/>
          <w:sz w:val="22"/>
        </w:rPr>
        <w:t>缝</w:t>
      </w:r>
      <w:r w:rsidRPr="00186FD9">
        <w:rPr>
          <w:rFonts w:ascii="Times New Roman" w:hAnsi="Times New Roman"/>
          <w:bCs/>
          <w:sz w:val="22"/>
        </w:rPr>
        <w:t>)</w:t>
      </w:r>
      <w:r w:rsidRPr="00186FD9">
        <w:rPr>
          <w:rFonts w:ascii="Times New Roman" w:hAnsi="Times New Roman"/>
          <w:bCs/>
          <w:sz w:val="22"/>
        </w:rPr>
        <w:t>干净，扶手栏杆表面干净无灰尘，防火门及闭门器表面干净无污渍，墙面、天花板无积尘、蛛网。</w:t>
      </w:r>
    </w:p>
    <w:p w14:paraId="53641DC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42D8554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开水间及清洁间地面干净，无杂物、无积水，地垫摆放整齐干净，天花板干净无蛛网，灯罩表面无积尘、蛛网。</w:t>
      </w:r>
    </w:p>
    <w:p w14:paraId="004D79A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电器设施灯泡、灯管、灯罩无积尘、无污迹。装饰件无积尘、无污迹；开关、插座、配电箱无积尘、无明显污迹。</w:t>
      </w:r>
    </w:p>
    <w:p w14:paraId="3740360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垃圾桶及果皮桶、箱按指定位置摆放，桶身表面干净无污渍无痰迹；烟灰缸内烟头不应超过</w:t>
      </w:r>
      <w:r w:rsidRPr="00186FD9">
        <w:rPr>
          <w:rFonts w:ascii="Times New Roman" w:hAnsi="Times New Roman"/>
          <w:bCs/>
          <w:sz w:val="22"/>
        </w:rPr>
        <w:t>3</w:t>
      </w:r>
      <w:r w:rsidRPr="00186FD9">
        <w:rPr>
          <w:rFonts w:ascii="Times New Roman" w:hAnsi="Times New Roman"/>
          <w:bCs/>
          <w:sz w:val="22"/>
        </w:rPr>
        <w:t>个，垃圾不应超过</w:t>
      </w:r>
      <w:r w:rsidRPr="00186FD9">
        <w:rPr>
          <w:rFonts w:ascii="Times New Roman" w:hAnsi="Times New Roman"/>
          <w:bCs/>
          <w:sz w:val="22"/>
        </w:rPr>
        <w:t>2</w:t>
      </w: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，内胆应定期清洁、消毒。</w:t>
      </w:r>
    </w:p>
    <w:p w14:paraId="3566C11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420B010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垃圾中转房应专人管理定时开放，袋装垃圾摆放整齐，地面无明显垃圾，无污水外溢，房内应无明显异味，垃圾日产日清。</w:t>
      </w:r>
    </w:p>
    <w:p w14:paraId="3B322ED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设备机房、管道，指示牌无卫生死角、无垃圾堆积，无积尘、目视无蜘蛛网、无明显污渍、无水渍；指示牌、广告牌无灰尘、无污迹，金属件表面光亮，无痕迹。</w:t>
      </w:r>
    </w:p>
    <w:p w14:paraId="0F3B159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p>
    <w:p w14:paraId="68B9146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二</w:t>
      </w:r>
      <w:r w:rsidRPr="00186FD9">
        <w:rPr>
          <w:rFonts w:ascii="Times New Roman" w:hAnsi="Times New Roman"/>
          <w:bCs/>
          <w:sz w:val="22"/>
        </w:rPr>
        <w:t>)</w:t>
      </w:r>
      <w:r w:rsidRPr="00186FD9">
        <w:rPr>
          <w:rFonts w:ascii="Times New Roman" w:hAnsi="Times New Roman"/>
          <w:bCs/>
          <w:sz w:val="22"/>
        </w:rPr>
        <w:t>垃圾清运、处理（由采购人与环卫部门签订合同）</w:t>
      </w:r>
    </w:p>
    <w:p w14:paraId="1F4FC01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、垃圾清运、处理分为：生活垃圾（有机、无机、有害垃圾）清运处理、督促装修队伍装修垃圾清运处理和废纸及可再生废物的回收。所有垃圾清运处理应符合上海市有关法律、法规规定。</w:t>
      </w:r>
    </w:p>
    <w:p w14:paraId="518990B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lastRenderedPageBreak/>
        <w:t>2</w:t>
      </w:r>
      <w:r w:rsidRPr="00186FD9">
        <w:rPr>
          <w:rFonts w:ascii="Times New Roman" w:hAnsi="Times New Roman"/>
          <w:bCs/>
          <w:sz w:val="22"/>
        </w:rPr>
        <w:t>、垃圾清运、处理的范围分为：</w:t>
      </w:r>
    </w:p>
    <w:p w14:paraId="2582A70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）日常办公垃圾</w:t>
      </w:r>
    </w:p>
    <w:p w14:paraId="204FC2B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）日常生活垃圾</w:t>
      </w:r>
    </w:p>
    <w:p w14:paraId="2EEDBF4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、垃圾清运、处理工作分为：</w:t>
      </w:r>
    </w:p>
    <w:p w14:paraId="71CF9D4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）每天定时清运、处理</w:t>
      </w:r>
      <w:r w:rsidRPr="00186FD9">
        <w:rPr>
          <w:rFonts w:ascii="Times New Roman" w:hAnsi="Times New Roman"/>
          <w:bCs/>
          <w:sz w:val="22"/>
        </w:rPr>
        <w:t>2</w:t>
      </w:r>
      <w:r w:rsidRPr="00186FD9">
        <w:rPr>
          <w:rFonts w:ascii="Times New Roman" w:hAnsi="Times New Roman"/>
          <w:bCs/>
          <w:sz w:val="22"/>
        </w:rPr>
        <w:t>次。</w:t>
      </w:r>
    </w:p>
    <w:p w14:paraId="44D14CC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）将物业项目内所有桶内垃圾清理干净封好胶袋口。</w:t>
      </w:r>
    </w:p>
    <w:p w14:paraId="2C7BAA7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1F46685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三</w:t>
      </w:r>
      <w:r w:rsidRPr="00186FD9">
        <w:rPr>
          <w:rFonts w:ascii="Times New Roman" w:hAnsi="Times New Roman"/>
          <w:bCs/>
          <w:sz w:val="22"/>
        </w:rPr>
        <w:t>)</w:t>
      </w:r>
      <w:r w:rsidRPr="00186FD9">
        <w:rPr>
          <w:rFonts w:ascii="Times New Roman" w:hAnsi="Times New Roman"/>
          <w:bCs/>
          <w:sz w:val="22"/>
        </w:rPr>
        <w:t>污水管理</w:t>
      </w:r>
    </w:p>
    <w:p w14:paraId="6B1DFA1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、管理区域内生活污水经污水管道集中排放处理。</w:t>
      </w:r>
    </w:p>
    <w:p w14:paraId="78113E4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、为保持污水管通畅，保洁员每月对排水沟清扫一次。</w:t>
      </w:r>
      <w:r w:rsidRPr="00186FD9">
        <w:rPr>
          <w:rFonts w:ascii="Times New Roman" w:hAnsi="Times New Roman"/>
          <w:bCs/>
          <w:sz w:val="22"/>
        </w:rPr>
        <w:t>(</w:t>
      </w:r>
      <w:r w:rsidRPr="00186FD9">
        <w:rPr>
          <w:rFonts w:ascii="Times New Roman" w:hAnsi="Times New Roman"/>
          <w:bCs/>
          <w:sz w:val="22"/>
        </w:rPr>
        <w:t>明沟每周一次，暗沟每月一次</w:t>
      </w:r>
      <w:r w:rsidRPr="00186FD9">
        <w:rPr>
          <w:rFonts w:ascii="Times New Roman" w:hAnsi="Times New Roman"/>
          <w:bCs/>
          <w:sz w:val="22"/>
        </w:rPr>
        <w:t>)</w:t>
      </w:r>
      <w:r w:rsidRPr="00186FD9">
        <w:rPr>
          <w:rFonts w:ascii="Times New Roman" w:hAnsi="Times New Roman"/>
          <w:bCs/>
          <w:sz w:val="22"/>
        </w:rPr>
        <w:t>。其他排水管道每月检查</w:t>
      </w:r>
      <w:r w:rsidRPr="00186FD9">
        <w:rPr>
          <w:rFonts w:ascii="Times New Roman" w:hAnsi="Times New Roman"/>
          <w:bCs/>
          <w:sz w:val="22"/>
        </w:rPr>
        <w:t>2</w:t>
      </w:r>
      <w:r w:rsidRPr="00186FD9">
        <w:rPr>
          <w:rFonts w:ascii="Times New Roman" w:hAnsi="Times New Roman"/>
          <w:bCs/>
          <w:sz w:val="22"/>
        </w:rPr>
        <w:t>次，如有堵塞应随时处理、疏通、及时采样及分析，保持构筑物进出流、水位正常。判断正常运作采取有力措施。</w:t>
      </w:r>
    </w:p>
    <w:p w14:paraId="488FA49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sidRPr="00186FD9">
        <w:rPr>
          <w:rFonts w:ascii="Times New Roman" w:hAnsi="Times New Roman"/>
          <w:bCs/>
          <w:sz w:val="22"/>
        </w:rPr>
        <w:t>1</w:t>
      </w:r>
      <w:r w:rsidRPr="00186FD9">
        <w:rPr>
          <w:rFonts w:ascii="Times New Roman" w:hAnsi="Times New Roman"/>
          <w:bCs/>
          <w:sz w:val="22"/>
        </w:rPr>
        <w:t>次，每季巡查</w:t>
      </w:r>
      <w:r w:rsidRPr="00186FD9">
        <w:rPr>
          <w:rFonts w:ascii="Times New Roman" w:hAnsi="Times New Roman"/>
          <w:bCs/>
          <w:sz w:val="22"/>
        </w:rPr>
        <w:t>1</w:t>
      </w:r>
      <w:r w:rsidRPr="00186FD9">
        <w:rPr>
          <w:rFonts w:ascii="Times New Roman" w:hAnsi="Times New Roman"/>
          <w:bCs/>
          <w:sz w:val="22"/>
        </w:rPr>
        <w:t>次。出入口畅通，井内无积物浮于面上，池盖无污渍、污物，清理后及时清洁现场；楼面落水管落水口等保持完好。开裂、破损等及时更换，定期检查；每</w:t>
      </w:r>
      <w:r w:rsidRPr="00186FD9">
        <w:rPr>
          <w:rFonts w:ascii="Times New Roman" w:hAnsi="Times New Roman"/>
          <w:bCs/>
          <w:sz w:val="22"/>
        </w:rPr>
        <w:t>2</w:t>
      </w:r>
      <w:r w:rsidRPr="00186FD9">
        <w:rPr>
          <w:rFonts w:ascii="Times New Roman" w:hAnsi="Times New Roman"/>
          <w:bCs/>
          <w:sz w:val="22"/>
        </w:rPr>
        <w:t>个月对地下管井清理</w:t>
      </w:r>
      <w:r w:rsidRPr="00186FD9">
        <w:rPr>
          <w:rFonts w:ascii="Times New Roman" w:hAnsi="Times New Roman"/>
          <w:bCs/>
          <w:sz w:val="22"/>
        </w:rPr>
        <w:t>1</w:t>
      </w:r>
      <w:r w:rsidRPr="00186FD9">
        <w:rPr>
          <w:rFonts w:ascii="Times New Roman" w:hAnsi="Times New Roman"/>
          <w:bCs/>
          <w:sz w:val="22"/>
        </w:rPr>
        <w:t>次，捞起井内泥沙和悬浮物；每季度对地下管并彻底疏通</w:t>
      </w:r>
      <w:r w:rsidRPr="00186FD9">
        <w:rPr>
          <w:rFonts w:ascii="Times New Roman" w:hAnsi="Times New Roman"/>
          <w:bCs/>
          <w:sz w:val="22"/>
        </w:rPr>
        <w:t>1</w:t>
      </w:r>
      <w:r w:rsidRPr="00186FD9">
        <w:rPr>
          <w:rFonts w:ascii="Times New Roman" w:hAnsi="Times New Roman"/>
          <w:bCs/>
          <w:sz w:val="22"/>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49A999C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四</w:t>
      </w:r>
      <w:r w:rsidRPr="00186FD9">
        <w:rPr>
          <w:rFonts w:ascii="Times New Roman" w:hAnsi="Times New Roman"/>
          <w:bCs/>
          <w:sz w:val="22"/>
        </w:rPr>
        <w:t>)</w:t>
      </w:r>
      <w:r w:rsidRPr="00186FD9">
        <w:rPr>
          <w:rFonts w:ascii="Times New Roman" w:hAnsi="Times New Roman"/>
          <w:bCs/>
          <w:sz w:val="22"/>
        </w:rPr>
        <w:t>卫生管理</w:t>
      </w:r>
    </w:p>
    <w:p w14:paraId="0A7E5E1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、灭鼠、灭蚊、灭苍蝇、灭蟑螂。</w:t>
      </w:r>
    </w:p>
    <w:p w14:paraId="2CEC3B3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、科学有效地进行卫生消毒。</w:t>
      </w:r>
    </w:p>
    <w:p w14:paraId="7DA7D8C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2B33846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工作时间要求</w:t>
      </w:r>
    </w:p>
    <w:p w14:paraId="726A91D1" w14:textId="77777777" w:rsidR="00A45E09" w:rsidRPr="00186FD9" w:rsidRDefault="00A45E09" w:rsidP="00A45E09">
      <w:pPr>
        <w:tabs>
          <w:tab w:val="left" w:pos="7200"/>
        </w:tabs>
        <w:adjustRightInd w:val="0"/>
        <w:snapToGrid w:val="0"/>
        <w:spacing w:line="300" w:lineRule="auto"/>
        <w:ind w:firstLineChars="200" w:firstLine="422"/>
        <w:jc w:val="left"/>
        <w:rPr>
          <w:rFonts w:ascii="Times New Roman" w:hAnsi="Times New Roman"/>
          <w:b/>
          <w:bCs/>
          <w:kern w:val="0"/>
          <w:szCs w:val="21"/>
        </w:rPr>
      </w:pPr>
      <w:r w:rsidRPr="00186FD9">
        <w:rPr>
          <w:rFonts w:ascii="Times New Roman" w:hAnsi="Times New Roman"/>
          <w:b/>
          <w:bCs/>
          <w:kern w:val="0"/>
          <w:szCs w:val="21"/>
        </w:rPr>
        <w:t>详见</w:t>
      </w:r>
      <w:r w:rsidRPr="00186FD9">
        <w:rPr>
          <w:rFonts w:ascii="Times New Roman" w:hAnsi="Times New Roman"/>
          <w:b/>
          <w:bCs/>
          <w:kern w:val="0"/>
          <w:szCs w:val="21"/>
        </w:rPr>
        <w:t>9.1</w:t>
      </w:r>
      <w:r w:rsidRPr="00186FD9">
        <w:rPr>
          <w:rFonts w:ascii="Times New Roman" w:hAnsi="Times New Roman"/>
          <w:b/>
          <w:bCs/>
          <w:kern w:val="0"/>
          <w:szCs w:val="21"/>
        </w:rPr>
        <w:t>岗位设置表</w:t>
      </w:r>
    </w:p>
    <w:p w14:paraId="7D69068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人员自身要求</w:t>
      </w:r>
    </w:p>
    <w:p w14:paraId="412CFA0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身体健康，工作勤劳，需要健康证。</w:t>
      </w:r>
    </w:p>
    <w:p w14:paraId="757FEDC6"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p>
    <w:p w14:paraId="47D1B6F8" w14:textId="77777777" w:rsidR="00A45E09" w:rsidRPr="00186FD9" w:rsidRDefault="00A45E09" w:rsidP="00A45E09">
      <w:pPr>
        <w:tabs>
          <w:tab w:val="left" w:pos="7200"/>
        </w:tabs>
        <w:adjustRightInd w:val="0"/>
        <w:snapToGrid w:val="0"/>
        <w:spacing w:line="300" w:lineRule="auto"/>
        <w:ind w:firstLineChars="200" w:firstLine="442"/>
        <w:rPr>
          <w:rFonts w:ascii="Times New Roman" w:hAnsi="Times New Roman"/>
          <w:b/>
          <w:sz w:val="22"/>
        </w:rPr>
      </w:pPr>
      <w:r w:rsidRPr="00186FD9">
        <w:rPr>
          <w:rFonts w:ascii="Times New Roman" w:hAnsi="Times New Roman"/>
          <w:b/>
          <w:sz w:val="22"/>
        </w:rPr>
        <w:t xml:space="preserve">9.3.3 </w:t>
      </w:r>
      <w:r w:rsidRPr="00186FD9">
        <w:rPr>
          <w:rFonts w:ascii="Times New Roman" w:hAnsi="Times New Roman"/>
          <w:b/>
          <w:sz w:val="22"/>
        </w:rPr>
        <w:t>保安部</w:t>
      </w:r>
    </w:p>
    <w:p w14:paraId="5365339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①</w:t>
      </w:r>
      <w:r w:rsidRPr="00186FD9">
        <w:rPr>
          <w:rFonts w:ascii="Times New Roman" w:hAnsi="Times New Roman"/>
          <w:bCs/>
          <w:sz w:val="22"/>
        </w:rPr>
        <w:t>服务范围</w:t>
      </w:r>
    </w:p>
    <w:p w14:paraId="6C7A00F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学校内部及学校围墙周边</w:t>
      </w:r>
    </w:p>
    <w:p w14:paraId="1F8442B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②</w:t>
      </w:r>
      <w:r w:rsidRPr="00186FD9">
        <w:rPr>
          <w:rFonts w:ascii="Times New Roman" w:hAnsi="Times New Roman"/>
          <w:bCs/>
          <w:sz w:val="22"/>
        </w:rPr>
        <w:t>工作职责</w:t>
      </w:r>
    </w:p>
    <w:p w14:paraId="30008D3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、保安队员需持证上岗并按规定着装、佩戴标志和巡逻执勤装备上岗、巡逻</w:t>
      </w:r>
    </w:p>
    <w:p w14:paraId="203596C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lastRenderedPageBreak/>
        <w:t>2</w:t>
      </w:r>
      <w:r w:rsidRPr="00186FD9">
        <w:rPr>
          <w:rFonts w:ascii="Times New Roman" w:hAnsi="Times New Roman"/>
          <w:bCs/>
          <w:sz w:val="22"/>
        </w:rPr>
        <w:t>、上岗时必须着统一制服，特别是工作衣裤整洁，帽子端正。</w:t>
      </w:r>
    </w:p>
    <w:p w14:paraId="42E5FB1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、负责对进出校门的车辆进行管理和疏导，保持大门的整洁和畅通，阻止推销员、商贩等外来无关人员进入校区，并阻止在校园门口</w:t>
      </w:r>
      <w:r w:rsidRPr="00186FD9">
        <w:rPr>
          <w:rFonts w:ascii="Times New Roman" w:hAnsi="Times New Roman"/>
          <w:bCs/>
          <w:sz w:val="22"/>
        </w:rPr>
        <w:t>50</w:t>
      </w:r>
      <w:r w:rsidRPr="00186FD9">
        <w:rPr>
          <w:rFonts w:ascii="Times New Roman" w:hAnsi="Times New Roman"/>
          <w:bCs/>
          <w:sz w:val="22"/>
        </w:rPr>
        <w:t>米以内设摊；</w:t>
      </w:r>
    </w:p>
    <w:p w14:paraId="0BDDFD3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5E48F83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、门卫室当值保安队员必须会熟练操作，并按规定使用和维护门卫设备，发现设备故障必须立即报修；</w:t>
      </w:r>
    </w:p>
    <w:p w14:paraId="3067DEE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、非学校教职员工、学生携带大件、贵重物品出入时，要进行询问，做好物品名称和数量的登记；</w:t>
      </w:r>
    </w:p>
    <w:p w14:paraId="1BE00EB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、熟悉各类报警业务范围以及报警电话的使用，一旦发生紧急情况，迅速处置报警；</w:t>
      </w:r>
    </w:p>
    <w:p w14:paraId="7DA1CD3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8</w:t>
      </w:r>
      <w:r w:rsidRPr="00186FD9">
        <w:rPr>
          <w:rFonts w:ascii="Times New Roman" w:hAnsi="Times New Roman"/>
          <w:bCs/>
          <w:sz w:val="22"/>
        </w:rPr>
        <w:t>、门卫室内严禁出现值班人员脱岗、打瞌睡等现象，严禁从事与学校工作无关的事情；</w:t>
      </w:r>
    </w:p>
    <w:p w14:paraId="434B649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9</w:t>
      </w:r>
      <w:r w:rsidRPr="00186FD9">
        <w:rPr>
          <w:rFonts w:ascii="Times New Roman" w:hAnsi="Times New Roman"/>
          <w:bCs/>
          <w:sz w:val="22"/>
        </w:rPr>
        <w:t>、保持门卫室内及门卫室外</w:t>
      </w:r>
      <w:r w:rsidRPr="00186FD9">
        <w:rPr>
          <w:rFonts w:ascii="Times New Roman" w:hAnsi="Times New Roman"/>
          <w:bCs/>
          <w:sz w:val="22"/>
        </w:rPr>
        <w:t>50</w:t>
      </w:r>
      <w:r w:rsidRPr="00186FD9">
        <w:rPr>
          <w:rFonts w:ascii="Times New Roman" w:hAnsi="Times New Roman"/>
          <w:bCs/>
          <w:sz w:val="22"/>
        </w:rPr>
        <w:t>米以内清洁整齐的环境，并做好每日工作情况及交接班记录。</w:t>
      </w:r>
    </w:p>
    <w:p w14:paraId="3E5DEC9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10</w:t>
      </w:r>
      <w:r w:rsidRPr="00186FD9">
        <w:rPr>
          <w:rFonts w:ascii="Times New Roman" w:hAnsi="Times New Roman"/>
          <w:bCs/>
          <w:sz w:val="22"/>
        </w:rPr>
        <w:t>、根据治安情况，采取灵活机动的方式，适时调整巡逻路线、时间，巡逻中要注意提高警惕，做好自身防范；</w:t>
      </w:r>
    </w:p>
    <w:p w14:paraId="34491AA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11</w:t>
      </w:r>
      <w:r w:rsidRPr="00186FD9">
        <w:rPr>
          <w:rFonts w:ascii="Times New Roman" w:hAnsi="Times New Roman"/>
          <w:bCs/>
          <w:sz w:val="22"/>
        </w:rPr>
        <w:t>、巡逻时要注意观察可疑情况，发现重大涉嫌情况，在积极做好应对措施的同时，及时向派出所报告，扭获违法犯罪嫌疑人员，应及时扭送至派出所，防止嫌疑人逃脱或自身受到伤害。</w:t>
      </w:r>
    </w:p>
    <w:p w14:paraId="738FE69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12</w:t>
      </w:r>
      <w:r w:rsidRPr="00186FD9">
        <w:rPr>
          <w:rFonts w:ascii="Times New Roman" w:hAnsi="Times New Roman"/>
          <w:bCs/>
          <w:sz w:val="22"/>
        </w:rPr>
        <w:t>、做好每日工作情况及交接班记录。</w:t>
      </w:r>
    </w:p>
    <w:p w14:paraId="728ED12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13</w:t>
      </w:r>
      <w:r w:rsidRPr="00186FD9">
        <w:rPr>
          <w:rFonts w:ascii="Times New Roman" w:hAnsi="Times New Roman"/>
          <w:bCs/>
          <w:sz w:val="22"/>
        </w:rPr>
        <w:t>、负责清查在上课时间和熄灯休息后仍滞留在一些不该有学生的场所、负责检查并处理在校园内吸烟、酗酒、打架、男女不正当交往、乱丢垃圾、校内闲逛等违反学校规定的学生。</w:t>
      </w:r>
    </w:p>
    <w:p w14:paraId="6BF9AC8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14</w:t>
      </w:r>
      <w:r w:rsidRPr="00186FD9">
        <w:rPr>
          <w:rFonts w:ascii="Times New Roman" w:hAnsi="Times New Roman"/>
          <w:bCs/>
          <w:sz w:val="22"/>
        </w:rPr>
        <w:t>、完成领导交办的其他工作任务</w:t>
      </w:r>
      <w:r w:rsidRPr="00186FD9">
        <w:rPr>
          <w:rFonts w:ascii="Times New Roman" w:hAnsi="Times New Roman"/>
          <w:bCs/>
          <w:sz w:val="22"/>
        </w:rPr>
        <w:t>.</w:t>
      </w:r>
    </w:p>
    <w:p w14:paraId="645D03F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③</w:t>
      </w:r>
      <w:r w:rsidRPr="00186FD9">
        <w:rPr>
          <w:rFonts w:ascii="Times New Roman" w:hAnsi="Times New Roman"/>
          <w:bCs/>
          <w:sz w:val="22"/>
        </w:rPr>
        <w:t>总体要求</w:t>
      </w:r>
    </w:p>
    <w:p w14:paraId="5F6E393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提供保安服务的单位和从业人员必须符合《保安服务管理条例》相关要求，并在其规定的权限内提供服务。具体内容如下：</w:t>
      </w:r>
    </w:p>
    <w:p w14:paraId="22956040" w14:textId="77777777" w:rsidR="00A45E09" w:rsidRPr="00186FD9" w:rsidRDefault="00A45E09" w:rsidP="00A45E09">
      <w:pPr>
        <w:adjustRightInd w:val="0"/>
        <w:snapToGrid w:val="0"/>
        <w:spacing w:line="300" w:lineRule="auto"/>
        <w:ind w:left="440"/>
        <w:rPr>
          <w:rFonts w:ascii="Times New Roman" w:hAnsi="Times New Roman"/>
          <w:sz w:val="22"/>
        </w:rPr>
      </w:pPr>
      <w:r w:rsidRPr="00186FD9">
        <w:rPr>
          <w:rFonts w:ascii="Times New Roman" w:hAnsi="Times New Roman"/>
          <w:bCs/>
          <w:sz w:val="22"/>
        </w:rPr>
        <w:t>1</w:t>
      </w:r>
      <w:r w:rsidRPr="00186FD9">
        <w:rPr>
          <w:rFonts w:ascii="Times New Roman" w:hAnsi="Times New Roman"/>
          <w:bCs/>
          <w:sz w:val="22"/>
        </w:rPr>
        <w:t>、</w:t>
      </w:r>
      <w:r w:rsidRPr="00186FD9">
        <w:rPr>
          <w:rFonts w:ascii="Times New Roman" w:hAnsi="Times New Roman"/>
          <w:sz w:val="22"/>
        </w:rPr>
        <w:t>全天候负责校区大门</w:t>
      </w:r>
      <w:r w:rsidRPr="00186FD9">
        <w:rPr>
          <w:rFonts w:ascii="Times New Roman" w:hAnsi="Times New Roman"/>
          <w:sz w:val="22"/>
        </w:rPr>
        <w:t>24</w:t>
      </w:r>
      <w:r w:rsidRPr="00186FD9">
        <w:rPr>
          <w:rFonts w:ascii="Times New Roman" w:hAnsi="Times New Roman"/>
          <w:sz w:val="22"/>
        </w:rPr>
        <w:t>小时双岗执勤服务，并对通道、围墙、办公楼、教学楼实施</w:t>
      </w:r>
      <w:r w:rsidRPr="00186FD9">
        <w:rPr>
          <w:rFonts w:ascii="Times New Roman" w:hAnsi="Times New Roman"/>
          <w:sz w:val="22"/>
        </w:rPr>
        <w:t>24</w:t>
      </w:r>
      <w:r w:rsidRPr="00186FD9">
        <w:rPr>
          <w:rFonts w:ascii="Times New Roman" w:hAnsi="Times New Roman"/>
          <w:sz w:val="22"/>
        </w:rPr>
        <w:t>小时保安、巡逻、值勤。</w:t>
      </w:r>
    </w:p>
    <w:p w14:paraId="579A415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、校区外车辆以及来访人员通报、登记、证件检查等。</w:t>
      </w:r>
    </w:p>
    <w:p w14:paraId="53CA0C2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、积极配合公安部门工作，完善监控室管理制度。</w:t>
      </w:r>
    </w:p>
    <w:p w14:paraId="094255E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、贯彻执行公安部门关于保安保卫工作方针、政策和有关条例。</w:t>
      </w:r>
    </w:p>
    <w:p w14:paraId="50E5FE7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、坚决制止物业管理区域内的不文明及违法行为。</w:t>
      </w:r>
    </w:p>
    <w:p w14:paraId="226017F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、定期对电气设备、开关、线路和照明灯具等进行检查。积极开展防盗、防火宣传。</w:t>
      </w:r>
    </w:p>
    <w:p w14:paraId="5B8508F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、保安巡逻范围包括区域的公共道路、绿地带、设备用房和各楼的各楼层。</w:t>
      </w:r>
    </w:p>
    <w:p w14:paraId="19B5030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8</w:t>
      </w:r>
      <w:r w:rsidRPr="00186FD9">
        <w:rPr>
          <w:rFonts w:ascii="Times New Roman" w:hAnsi="Times New Roman"/>
          <w:bCs/>
          <w:sz w:val="22"/>
        </w:rPr>
        <w:t>、处理各种突发事件。</w:t>
      </w:r>
    </w:p>
    <w:p w14:paraId="5043137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lastRenderedPageBreak/>
        <w:t>9</w:t>
      </w:r>
      <w:r w:rsidRPr="00186FD9">
        <w:rPr>
          <w:rFonts w:ascii="Times New Roman" w:hAnsi="Times New Roman"/>
          <w:bCs/>
          <w:sz w:val="22"/>
        </w:rPr>
        <w:t>、实施三级防火责任制和岗位责任制，建立健全防火制度和安全操作制度。</w:t>
      </w:r>
    </w:p>
    <w:p w14:paraId="384DAA5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10</w:t>
      </w:r>
      <w:r w:rsidRPr="00186FD9">
        <w:rPr>
          <w:rFonts w:ascii="Times New Roman" w:hAnsi="Times New Roman"/>
          <w:bCs/>
          <w:sz w:val="22"/>
        </w:rPr>
        <w:t>、定期巡视、试验、维修、更新消防器材和设备，指定有关人员负责保养、维修和管理。</w:t>
      </w:r>
    </w:p>
    <w:p w14:paraId="168CD91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11</w:t>
      </w:r>
      <w:r w:rsidRPr="00186FD9">
        <w:rPr>
          <w:rFonts w:ascii="Times New Roman" w:hAnsi="Times New Roman"/>
          <w:bCs/>
          <w:sz w:val="22"/>
        </w:rPr>
        <w:t>、建筑物内严禁焚烧物品。建筑物内的走道、楼梯、出口等部位，保持畅通，严禁堆放物品。</w:t>
      </w:r>
    </w:p>
    <w:p w14:paraId="34705EF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12</w:t>
      </w:r>
      <w:r w:rsidRPr="00186FD9">
        <w:rPr>
          <w:rFonts w:ascii="Times New Roman" w:hAnsi="Times New Roman"/>
          <w:bCs/>
          <w:sz w:val="22"/>
        </w:rPr>
        <w:t>、保安人员上班时着统一的制服，配戴工作证。执勤人员佩带对讲机、警棒、电筒等装备。</w:t>
      </w:r>
      <w:r w:rsidRPr="00186FD9">
        <w:rPr>
          <w:rFonts w:ascii="Times New Roman" w:hAnsi="Times New Roman"/>
          <w:bCs/>
          <w:sz w:val="22"/>
        </w:rPr>
        <w:t>13</w:t>
      </w:r>
      <w:r w:rsidRPr="00186FD9">
        <w:rPr>
          <w:rFonts w:ascii="Times New Roman" w:hAnsi="Times New Roman"/>
          <w:bCs/>
          <w:sz w:val="22"/>
        </w:rPr>
        <w:t>、每天负责教学楼内教室门开启和关闭，包括检查门、窗、空调、电扇、灯完好以及开、关，检查粉笔配备。</w:t>
      </w:r>
    </w:p>
    <w:p w14:paraId="55F89C0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13</w:t>
      </w:r>
      <w:r w:rsidRPr="00186FD9">
        <w:rPr>
          <w:rFonts w:ascii="Times New Roman" w:hAnsi="Times New Roman"/>
          <w:bCs/>
          <w:sz w:val="22"/>
        </w:rPr>
        <w:t>、在学校保卫处的指导下，按要求对管理区域内的消防设备设施进行定期的巡检（设置专人），发现损坏以及遗失的，及时报学校保卫处。</w:t>
      </w:r>
    </w:p>
    <w:p w14:paraId="3D87628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14</w:t>
      </w:r>
      <w:r w:rsidRPr="00186FD9">
        <w:rPr>
          <w:rFonts w:ascii="Times New Roman" w:hAnsi="Times New Roman"/>
          <w:bCs/>
          <w:sz w:val="22"/>
        </w:rPr>
        <w:t>、对整体校园进行</w:t>
      </w:r>
      <w:r w:rsidRPr="00186FD9">
        <w:rPr>
          <w:rFonts w:ascii="Times New Roman" w:hAnsi="Times New Roman"/>
          <w:bCs/>
          <w:sz w:val="22"/>
        </w:rPr>
        <w:t>24</w:t>
      </w:r>
      <w:r w:rsidRPr="00186FD9">
        <w:rPr>
          <w:rFonts w:ascii="Times New Roman" w:hAnsi="Times New Roman"/>
          <w:bCs/>
          <w:sz w:val="22"/>
        </w:rPr>
        <w:t>小时安全巡视。</w:t>
      </w:r>
    </w:p>
    <w:p w14:paraId="0DDBE40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hint="eastAsia"/>
          <w:bCs/>
          <w:sz w:val="22"/>
        </w:rPr>
        <w:t>5</w:t>
      </w:r>
      <w:r w:rsidRPr="00186FD9">
        <w:rPr>
          <w:rFonts w:ascii="Times New Roman" w:hAnsi="Times New Roman" w:hint="eastAsia"/>
          <w:bCs/>
          <w:sz w:val="22"/>
        </w:rPr>
        <w:t>、负责安防监控室（应急指挥中心）、消防控制中心、微型消防站值班（设置</w:t>
      </w:r>
      <w:r w:rsidRPr="00186FD9">
        <w:rPr>
          <w:rFonts w:ascii="Times New Roman" w:hAnsi="Times New Roman"/>
          <w:bCs/>
          <w:sz w:val="22"/>
        </w:rPr>
        <w:t>24</w:t>
      </w:r>
      <w:r w:rsidRPr="00186FD9">
        <w:rPr>
          <w:rFonts w:ascii="Times New Roman" w:hAnsi="Times New Roman" w:hint="eastAsia"/>
          <w:bCs/>
          <w:sz w:val="22"/>
        </w:rPr>
        <w:t>小时值班，每班</w:t>
      </w:r>
      <w:r w:rsidRPr="00186FD9">
        <w:rPr>
          <w:rFonts w:ascii="Times New Roman" w:hAnsi="Times New Roman"/>
          <w:bCs/>
          <w:sz w:val="22"/>
        </w:rPr>
        <w:t>1</w:t>
      </w:r>
      <w:r w:rsidRPr="00186FD9">
        <w:rPr>
          <w:rFonts w:ascii="Times New Roman" w:hAnsi="Times New Roman" w:hint="eastAsia"/>
          <w:bCs/>
          <w:sz w:val="22"/>
        </w:rPr>
        <w:t>人）</w:t>
      </w:r>
    </w:p>
    <w:p w14:paraId="47C6EA1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hint="eastAsia"/>
          <w:bCs/>
          <w:sz w:val="22"/>
        </w:rPr>
        <w:t>6</w:t>
      </w:r>
      <w:r w:rsidRPr="00186FD9">
        <w:rPr>
          <w:rFonts w:ascii="Times New Roman" w:hAnsi="Times New Roman" w:hint="eastAsia"/>
          <w:bCs/>
          <w:sz w:val="22"/>
        </w:rPr>
        <w:t>、做好常见传染病预防消杀工作。</w:t>
      </w:r>
    </w:p>
    <w:p w14:paraId="350EFAC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186FD9">
        <w:rPr>
          <w:rFonts w:ascii="Times New Roman" w:hAnsi="Times New Roman"/>
          <w:bCs/>
          <w:sz w:val="22"/>
        </w:rPr>
        <w:t>24</w:t>
      </w:r>
      <w:r w:rsidRPr="00186FD9">
        <w:rPr>
          <w:rFonts w:ascii="Times New Roman" w:hAnsi="Times New Roman" w:hint="eastAsia"/>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186FD9">
        <w:rPr>
          <w:rFonts w:ascii="Times New Roman" w:hAnsi="Times New Roman"/>
          <w:bCs/>
          <w:sz w:val="22"/>
        </w:rPr>
        <w:t>1</w:t>
      </w:r>
      <w:r w:rsidRPr="00186FD9">
        <w:rPr>
          <w:rFonts w:ascii="Times New Roman" w:hAnsi="Times New Roman" w:hint="eastAsia"/>
          <w:bCs/>
          <w:sz w:val="22"/>
        </w:rPr>
        <w:t>次，发现违法违章行为应及时制止，做好传染病防控工作。</w:t>
      </w:r>
      <w:r w:rsidRPr="00186FD9">
        <w:rPr>
          <w:rFonts w:ascii="Times New Roman" w:hAnsi="Times New Roman"/>
          <w:bCs/>
          <w:sz w:val="22"/>
        </w:rPr>
        <w:t xml:space="preserve"> </w:t>
      </w:r>
    </w:p>
    <w:p w14:paraId="1AB855C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车辆管理</w:t>
      </w:r>
    </w:p>
    <w:p w14:paraId="2CBF7BD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hint="eastAsia"/>
          <w:bCs/>
          <w:sz w:val="22"/>
        </w:rPr>
        <w:t>、制定停车使用条例，停车管理规定。</w:t>
      </w:r>
    </w:p>
    <w:p w14:paraId="48FE20E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hint="eastAsia"/>
          <w:bCs/>
          <w:sz w:val="22"/>
        </w:rPr>
        <w:t>、外来车辆进出辖区办理登记手续、记录车牌号码、进出时间。</w:t>
      </w:r>
    </w:p>
    <w:p w14:paraId="5840E9D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hint="eastAsia"/>
          <w:bCs/>
          <w:sz w:val="22"/>
        </w:rPr>
        <w:t>、进入辖区停放的车辆，必须停放在划定的车位、车棚内。行车通道、消防通道及非停车位禁止停车。</w:t>
      </w:r>
    </w:p>
    <w:p w14:paraId="4D572E6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hint="eastAsia"/>
          <w:bCs/>
          <w:sz w:val="22"/>
        </w:rPr>
        <w:t>、进入辖区的车辆严禁鸣笛，限速</w:t>
      </w:r>
      <w:r w:rsidRPr="00186FD9">
        <w:rPr>
          <w:rFonts w:ascii="Times New Roman" w:hAnsi="Times New Roman"/>
          <w:bCs/>
          <w:sz w:val="22"/>
        </w:rPr>
        <w:t>5</w:t>
      </w:r>
      <w:r w:rsidRPr="00186FD9">
        <w:rPr>
          <w:rFonts w:ascii="Times New Roman" w:hAnsi="Times New Roman" w:hint="eastAsia"/>
          <w:bCs/>
          <w:sz w:val="22"/>
        </w:rPr>
        <w:t>公里／小时行驶。</w:t>
      </w:r>
    </w:p>
    <w:p w14:paraId="249CDF3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hint="eastAsia"/>
          <w:bCs/>
          <w:sz w:val="22"/>
        </w:rPr>
        <w:t>、保安队员严格执行车辆出入规定。</w:t>
      </w:r>
    </w:p>
    <w:p w14:paraId="312C361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hint="eastAsia"/>
          <w:bCs/>
          <w:sz w:val="22"/>
        </w:rPr>
        <w:t>、保安队员若发现车辆门、窗没关好，速找车主提醒注意。</w:t>
      </w:r>
    </w:p>
    <w:p w14:paraId="08240CE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服务标准：确保车辆进出有记录、停放进出井然有序、车道通畅。凡装有易燃、易爆、剧毒物品或有污染性物品的车辆及其他来历不明车辆严禁驶入管理区内。</w:t>
      </w:r>
    </w:p>
    <w:p w14:paraId="6A0F35F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fldChar w:fldCharType="begin"/>
      </w:r>
      <w:r w:rsidRPr="00186FD9">
        <w:rPr>
          <w:rFonts w:ascii="Times New Roman" w:hAnsi="Times New Roman"/>
          <w:bCs/>
          <w:sz w:val="22"/>
        </w:rPr>
        <w:instrText>= 4 \* GB3</w:instrText>
      </w:r>
      <w:r w:rsidRPr="00186FD9">
        <w:rPr>
          <w:rFonts w:ascii="Times New Roman" w:hAnsi="Times New Roman"/>
          <w:bCs/>
          <w:sz w:val="22"/>
        </w:rPr>
        <w:fldChar w:fldCharType="separate"/>
      </w:r>
      <w:r w:rsidRPr="00186FD9">
        <w:rPr>
          <w:rFonts w:ascii="Times New Roman" w:hAnsi="Times New Roman" w:hint="eastAsia"/>
          <w:bCs/>
          <w:sz w:val="22"/>
        </w:rPr>
        <w:t>④</w:t>
      </w:r>
      <w:r w:rsidRPr="00186FD9">
        <w:rPr>
          <w:rFonts w:ascii="Times New Roman" w:hAnsi="Times New Roman"/>
          <w:bCs/>
          <w:sz w:val="22"/>
        </w:rPr>
        <w:fldChar w:fldCharType="end"/>
      </w:r>
      <w:r w:rsidRPr="00186FD9">
        <w:rPr>
          <w:rFonts w:ascii="Times New Roman" w:hAnsi="Times New Roman" w:hint="eastAsia"/>
          <w:bCs/>
          <w:sz w:val="22"/>
        </w:rPr>
        <w:t>工作时长要求</w:t>
      </w:r>
    </w:p>
    <w:p w14:paraId="6495DB82"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bCs/>
          <w:sz w:val="22"/>
        </w:rPr>
      </w:pPr>
      <w:r w:rsidRPr="00186FD9">
        <w:rPr>
          <w:rFonts w:ascii="Times New Roman" w:hAnsi="Times New Roman" w:hint="eastAsia"/>
          <w:b/>
          <w:bCs/>
          <w:sz w:val="22"/>
        </w:rPr>
        <w:t>详见</w:t>
      </w:r>
      <w:r w:rsidRPr="00186FD9">
        <w:rPr>
          <w:rFonts w:ascii="Times New Roman" w:hAnsi="Times New Roman" w:hint="eastAsia"/>
          <w:b/>
          <w:bCs/>
          <w:sz w:val="22"/>
        </w:rPr>
        <w:t>9.1</w:t>
      </w:r>
      <w:r w:rsidRPr="00186FD9">
        <w:rPr>
          <w:rFonts w:ascii="Times New Roman" w:hAnsi="Times New Roman" w:hint="eastAsia"/>
          <w:b/>
          <w:bCs/>
          <w:sz w:val="22"/>
        </w:rPr>
        <w:t>岗位配置表</w:t>
      </w:r>
    </w:p>
    <w:p w14:paraId="6412EC7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宋体" w:hAnsi="宋体" w:hint="eastAsia"/>
          <w:bCs/>
          <w:sz w:val="22"/>
        </w:rPr>
        <w:t>⑤</w:t>
      </w:r>
      <w:r w:rsidRPr="00186FD9">
        <w:rPr>
          <w:rFonts w:ascii="Times New Roman" w:hAnsi="Times New Roman" w:hint="eastAsia"/>
          <w:bCs/>
          <w:sz w:val="22"/>
        </w:rPr>
        <w:t>人员自身要求</w:t>
      </w:r>
    </w:p>
    <w:p w14:paraId="4506235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保安参照</w:t>
      </w:r>
      <w:r w:rsidRPr="00186FD9">
        <w:rPr>
          <w:rFonts w:ascii="Times New Roman" w:hAnsi="Times New Roman"/>
          <w:bCs/>
          <w:sz w:val="22"/>
        </w:rPr>
        <w:t>“</w:t>
      </w:r>
      <w:r w:rsidRPr="00186FD9">
        <w:rPr>
          <w:rFonts w:ascii="Times New Roman" w:hAnsi="Times New Roman" w:hint="eastAsia"/>
          <w:bCs/>
          <w:sz w:val="22"/>
        </w:rPr>
        <w:t>上海市保安服务行业协会</w:t>
      </w:r>
      <w:r w:rsidRPr="00186FD9">
        <w:rPr>
          <w:rFonts w:ascii="Times New Roman" w:hAnsi="Times New Roman"/>
          <w:bCs/>
          <w:sz w:val="22"/>
        </w:rPr>
        <w:t>”</w:t>
      </w:r>
      <w:r w:rsidRPr="00186FD9">
        <w:rPr>
          <w:rFonts w:ascii="Times New Roman" w:hAnsi="Times New Roman" w:hint="eastAsia"/>
          <w:bCs/>
          <w:sz w:val="22"/>
        </w:rPr>
        <w:t>沪保协（</w:t>
      </w:r>
      <w:r w:rsidRPr="00186FD9">
        <w:rPr>
          <w:rFonts w:ascii="Times New Roman" w:hAnsi="Times New Roman"/>
          <w:bCs/>
          <w:sz w:val="22"/>
        </w:rPr>
        <w:t>2018</w:t>
      </w:r>
      <w:r w:rsidRPr="00186FD9">
        <w:rPr>
          <w:rFonts w:ascii="Times New Roman" w:hAnsi="Times New Roman" w:hint="eastAsia"/>
          <w:bCs/>
          <w:sz w:val="22"/>
        </w:rPr>
        <w:t>）</w:t>
      </w:r>
      <w:r w:rsidRPr="00186FD9">
        <w:rPr>
          <w:rFonts w:ascii="Times New Roman" w:hAnsi="Times New Roman"/>
          <w:bCs/>
          <w:sz w:val="22"/>
        </w:rPr>
        <w:t>001</w:t>
      </w:r>
      <w:r w:rsidRPr="00186FD9">
        <w:rPr>
          <w:rFonts w:ascii="Times New Roman" w:hAnsi="Times New Roman" w:hint="eastAsia"/>
          <w:bCs/>
          <w:sz w:val="22"/>
        </w:rPr>
        <w:t>号文件，《</w:t>
      </w:r>
      <w:r w:rsidRPr="00186FD9">
        <w:rPr>
          <w:rFonts w:ascii="Times New Roman" w:hAnsi="Times New Roman"/>
          <w:bCs/>
          <w:sz w:val="22"/>
        </w:rPr>
        <w:t>2018</w:t>
      </w:r>
      <w:r w:rsidRPr="00186FD9">
        <w:rPr>
          <w:rFonts w:ascii="Times New Roman" w:hAnsi="Times New Roman" w:hint="eastAsia"/>
          <w:bCs/>
          <w:sz w:val="22"/>
        </w:rPr>
        <w:t>年度人力防范最低合同指导价》，并结合教育局实际情况，考虑三年内人力成本增长等因素），配置保安人员必须持有保安员上岗证。</w:t>
      </w:r>
    </w:p>
    <w:p w14:paraId="17877EF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男性；保安员年龄的要求按市教委、市公安局相关文件规定执行；健康状况良</w:t>
      </w:r>
      <w:r w:rsidRPr="00186FD9">
        <w:rPr>
          <w:rFonts w:ascii="Times New Roman" w:hAnsi="Times New Roman" w:hint="eastAsia"/>
          <w:bCs/>
          <w:sz w:val="22"/>
        </w:rPr>
        <w:lastRenderedPageBreak/>
        <w:t>好；</w:t>
      </w:r>
    </w:p>
    <w:p w14:paraId="441F0EA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无刑事犯罪以及其他不良记录；无精神病史或影响保安工作的其他疾病。</w:t>
      </w:r>
    </w:p>
    <w:p w14:paraId="768190E7" w14:textId="77777777" w:rsidR="00A45E09" w:rsidRPr="00186FD9" w:rsidRDefault="00A45E09" w:rsidP="00A45E09">
      <w:pPr>
        <w:tabs>
          <w:tab w:val="left" w:pos="7200"/>
        </w:tabs>
        <w:adjustRightInd w:val="0"/>
        <w:snapToGrid w:val="0"/>
        <w:spacing w:line="300" w:lineRule="auto"/>
        <w:ind w:firstLineChars="200" w:firstLine="440"/>
        <w:jc w:val="left"/>
        <w:rPr>
          <w:rFonts w:ascii="宋体" w:hAnsi="宋体" w:hint="eastAsia"/>
          <w:bCs/>
          <w:sz w:val="22"/>
        </w:rPr>
      </w:pPr>
      <w:r w:rsidRPr="00186FD9">
        <w:rPr>
          <w:rFonts w:ascii="宋体" w:hAnsi="宋体" w:hint="eastAsia"/>
          <w:bCs/>
          <w:sz w:val="22"/>
        </w:rPr>
        <w:t>⑥保安人员的常用装备、易耗品包含在投标总价内，保安常用装备、易耗品清单如下：</w:t>
      </w:r>
    </w:p>
    <w:tbl>
      <w:tblPr>
        <w:tblW w:w="8460" w:type="dxa"/>
        <w:tblInd w:w="423" w:type="dxa"/>
        <w:tblLook w:val="0000" w:firstRow="0" w:lastRow="0" w:firstColumn="0" w:lastColumn="0" w:noHBand="0" w:noVBand="0"/>
      </w:tblPr>
      <w:tblGrid>
        <w:gridCol w:w="1409"/>
        <w:gridCol w:w="2354"/>
        <w:gridCol w:w="1408"/>
        <w:gridCol w:w="1408"/>
        <w:gridCol w:w="1881"/>
      </w:tblGrid>
      <w:tr w:rsidR="00A45E09" w:rsidRPr="00186FD9" w14:paraId="2CE22F5B" w14:textId="77777777" w:rsidTr="00FA34AB">
        <w:trPr>
          <w:trHeight w:val="645"/>
        </w:trPr>
        <w:tc>
          <w:tcPr>
            <w:tcW w:w="8460" w:type="dxa"/>
            <w:gridSpan w:val="5"/>
            <w:tcBorders>
              <w:top w:val="nil"/>
              <w:left w:val="nil"/>
              <w:bottom w:val="single" w:sz="4" w:space="0" w:color="000000"/>
              <w:right w:val="nil"/>
            </w:tcBorders>
            <w:noWrap/>
            <w:vAlign w:val="center"/>
          </w:tcPr>
          <w:p w14:paraId="63A0DA43"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保安耗材清单</w:t>
            </w:r>
          </w:p>
        </w:tc>
      </w:tr>
      <w:tr w:rsidR="00A45E09" w:rsidRPr="00186FD9" w14:paraId="7C5B16D6"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7C3F88ED"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C74E841"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FEDEB5"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B2781C"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B6800C"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年用量</w:t>
            </w:r>
          </w:p>
        </w:tc>
      </w:tr>
      <w:tr w:rsidR="00A45E09" w:rsidRPr="00186FD9" w14:paraId="53452AEE"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4D87FEB6"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436667"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BC78E7"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76F695"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0DE829A"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3</w:t>
            </w:r>
          </w:p>
        </w:tc>
      </w:tr>
      <w:tr w:rsidR="00A45E09" w:rsidRPr="00186FD9" w14:paraId="63489524"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1F8CD643"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9048E18"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ECC330B"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CEFE72"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041FE6"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6</w:t>
            </w:r>
          </w:p>
        </w:tc>
      </w:tr>
      <w:tr w:rsidR="00A45E09" w:rsidRPr="00186FD9" w14:paraId="3D1067DB"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728E7711"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7AC414"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6C12BAD"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B561B7"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728976"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180</w:t>
            </w:r>
          </w:p>
        </w:tc>
      </w:tr>
      <w:tr w:rsidR="00A45E09" w:rsidRPr="00186FD9" w14:paraId="47E0A4D4"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396D1D4B"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A098CD5"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B6C7EE7"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C4D2E40"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7F407EB"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3</w:t>
            </w:r>
          </w:p>
        </w:tc>
      </w:tr>
      <w:tr w:rsidR="00A45E09" w:rsidRPr="00186FD9" w14:paraId="2A143B06"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1020266B"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C6EA2B3"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647FF8"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8E5038"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A84963"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12</w:t>
            </w:r>
          </w:p>
        </w:tc>
      </w:tr>
      <w:tr w:rsidR="00A45E09" w:rsidRPr="00186FD9" w14:paraId="1FBA4713"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652929C6"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346D8A"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5B3474"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F82095"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06B0D2"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3</w:t>
            </w:r>
          </w:p>
        </w:tc>
      </w:tr>
      <w:tr w:rsidR="00A45E09" w:rsidRPr="00186FD9" w14:paraId="7D3CD7A9" w14:textId="77777777" w:rsidTr="00FA34AB">
        <w:trPr>
          <w:trHeight w:val="402"/>
        </w:trPr>
        <w:tc>
          <w:tcPr>
            <w:tcW w:w="0" w:type="auto"/>
            <w:tcBorders>
              <w:top w:val="single" w:sz="4" w:space="0" w:color="000000"/>
              <w:left w:val="single" w:sz="4" w:space="0" w:color="000000"/>
              <w:bottom w:val="single" w:sz="4" w:space="0" w:color="000000"/>
              <w:right w:val="single" w:sz="4" w:space="0" w:color="000000"/>
            </w:tcBorders>
            <w:noWrap/>
            <w:vAlign w:val="center"/>
          </w:tcPr>
          <w:p w14:paraId="48457520"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BAB2292"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59FBA0" w14:textId="77777777" w:rsidR="00A45E09" w:rsidRPr="00186FD9" w:rsidRDefault="00A45E09" w:rsidP="00FA34AB">
            <w:pPr>
              <w:jc w:val="center"/>
              <w:rPr>
                <w:rFonts w:ascii="宋体" w:hAnsi="宋体" w:cs="宋体" w:hint="eastAsia"/>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A1718FF"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26A962"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12</w:t>
            </w:r>
          </w:p>
        </w:tc>
      </w:tr>
    </w:tbl>
    <w:p w14:paraId="222A5E0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p>
    <w:p w14:paraId="4E6688EA" w14:textId="77777777" w:rsidR="00A45E09" w:rsidRPr="00186FD9" w:rsidRDefault="00A45E09" w:rsidP="00A45E09">
      <w:pPr>
        <w:tabs>
          <w:tab w:val="left" w:pos="7200"/>
        </w:tabs>
        <w:adjustRightInd w:val="0"/>
        <w:snapToGrid w:val="0"/>
        <w:spacing w:line="300" w:lineRule="auto"/>
        <w:ind w:firstLineChars="200" w:firstLine="442"/>
        <w:rPr>
          <w:rFonts w:ascii="Times New Roman" w:hAnsi="Times New Roman"/>
          <w:b/>
          <w:sz w:val="22"/>
        </w:rPr>
      </w:pPr>
      <w:r w:rsidRPr="00186FD9">
        <w:rPr>
          <w:rFonts w:ascii="Times New Roman" w:hAnsi="Times New Roman"/>
          <w:b/>
          <w:sz w:val="22"/>
        </w:rPr>
        <w:t>9.3.4</w:t>
      </w:r>
      <w:r w:rsidRPr="00186FD9">
        <w:rPr>
          <w:rFonts w:ascii="Times New Roman" w:hAnsi="Times New Roman"/>
          <w:b/>
          <w:sz w:val="22"/>
        </w:rPr>
        <w:t>绿化部</w:t>
      </w:r>
    </w:p>
    <w:p w14:paraId="4E9F465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 xml:space="preserve">(1) </w:t>
      </w:r>
      <w:r w:rsidRPr="00186FD9">
        <w:rPr>
          <w:rFonts w:ascii="Times New Roman" w:hAnsi="Times New Roman"/>
          <w:bCs/>
          <w:sz w:val="22"/>
        </w:rPr>
        <w:t>服务范围</w:t>
      </w:r>
    </w:p>
    <w:p w14:paraId="4F5A161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校内</w:t>
      </w:r>
    </w:p>
    <w:p w14:paraId="4E0EBA8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工作职责</w:t>
      </w:r>
    </w:p>
    <w:p w14:paraId="26160FF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、认真学习贯彻《森林法》，提升熟悉，完成上级下达的绿化任务。</w:t>
      </w:r>
    </w:p>
    <w:p w14:paraId="376FC23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、管理好校园内花房、花卉、树林及花坛的绿化工作，使校园内达到美化、香化、净化。</w:t>
      </w:r>
    </w:p>
    <w:p w14:paraId="557B5E8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、绿化员对树林、花草、花坛强化管理，对损坏树木者要奖惩兑现。</w:t>
      </w:r>
    </w:p>
    <w:p w14:paraId="78E615A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特别是刮风下雨时，应及时巡视校园内所有的树木，对损坏树木做及时的处理。绿化工具、药物、药具妥善保管，保证工作需要，如有丢失照价赔偿。</w:t>
      </w:r>
    </w:p>
    <w:p w14:paraId="2DD9220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、林区内不准种农作物，特别是高杆作物，禁止缠基上树，及时防止病虫害。道路两边绿篱每学期应进行两次修剪。</w:t>
      </w:r>
    </w:p>
    <w:p w14:paraId="7DFC0EB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、遵守校内各项规章制度，提升工作效率。听从指挥，服从分工</w:t>
      </w:r>
      <w:r w:rsidRPr="00186FD9">
        <w:rPr>
          <w:rFonts w:ascii="Times New Roman" w:hAnsi="Times New Roman"/>
          <w:bCs/>
          <w:sz w:val="22"/>
        </w:rPr>
        <w:t xml:space="preserve">. </w:t>
      </w:r>
    </w:p>
    <w:p w14:paraId="49CE1D1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、做好办公楼租摆鲜花及领导办公室换花、评估检查、会议用花、办公楼门前四季换花工作，以及校园巡视工作。</w:t>
      </w:r>
    </w:p>
    <w:p w14:paraId="033F9AB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、花房内鲜花、盆景不得私自出售，盆景按实际价格扣除，凡未通过经理同意不得私自将花送人。</w:t>
      </w:r>
    </w:p>
    <w:p w14:paraId="3A1EDBE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8</w:t>
      </w:r>
      <w:r w:rsidRPr="00186FD9">
        <w:rPr>
          <w:rFonts w:ascii="Times New Roman" w:hAnsi="Times New Roman"/>
          <w:bCs/>
          <w:sz w:val="22"/>
        </w:rPr>
        <w:t>、完成领导交办的其它工作</w:t>
      </w:r>
    </w:p>
    <w:p w14:paraId="4CE832E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总体要求</w:t>
      </w:r>
    </w:p>
    <w:p w14:paraId="02F6631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服务标准：保障和维护管护区域内生态林木、绿化安全，确保生态林、绿种数量不减少、质量不降低。做好阶段性养护管理，特别主要病虫害的防治。绿地、花坛等地要注意挑除大型野草；草坪要及时挑草、切边</w:t>
      </w:r>
      <w:r w:rsidRPr="00186FD9">
        <w:rPr>
          <w:rFonts w:ascii="Times New Roman" w:hAnsi="Times New Roman" w:hint="eastAsia"/>
          <w:bCs/>
          <w:sz w:val="22"/>
        </w:rPr>
        <w:t>；</w:t>
      </w:r>
      <w:r w:rsidRPr="00186FD9">
        <w:rPr>
          <w:rFonts w:ascii="Times New Roman" w:hAnsi="Times New Roman"/>
          <w:bCs/>
          <w:sz w:val="22"/>
        </w:rPr>
        <w:t>绿地内要注意防冻浇水。租摆鲜花等确保鲜美存活。爱护、合理使用绿化工具，做好个人防护。</w:t>
      </w:r>
    </w:p>
    <w:p w14:paraId="4143937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lastRenderedPageBreak/>
        <w:t>(4)</w:t>
      </w:r>
      <w:r w:rsidRPr="00186FD9">
        <w:rPr>
          <w:rFonts w:ascii="Times New Roman" w:hAnsi="Times New Roman"/>
          <w:bCs/>
          <w:sz w:val="22"/>
        </w:rPr>
        <w:t>工作时间要求</w:t>
      </w:r>
    </w:p>
    <w:p w14:paraId="587DF61B" w14:textId="77777777" w:rsidR="00A45E09" w:rsidRPr="00186FD9" w:rsidRDefault="00A45E09" w:rsidP="00A45E09">
      <w:pPr>
        <w:tabs>
          <w:tab w:val="left" w:pos="7200"/>
        </w:tabs>
        <w:adjustRightInd w:val="0"/>
        <w:snapToGrid w:val="0"/>
        <w:spacing w:line="300" w:lineRule="auto"/>
        <w:ind w:firstLineChars="200" w:firstLine="422"/>
        <w:jc w:val="left"/>
        <w:rPr>
          <w:rFonts w:ascii="Times New Roman" w:hAnsi="Times New Roman"/>
          <w:b/>
          <w:bCs/>
          <w:kern w:val="0"/>
          <w:szCs w:val="21"/>
        </w:rPr>
      </w:pPr>
      <w:bookmarkStart w:id="35" w:name="_Hlk168682310"/>
      <w:r w:rsidRPr="00186FD9">
        <w:rPr>
          <w:rFonts w:ascii="Times New Roman" w:hAnsi="Times New Roman"/>
          <w:b/>
          <w:bCs/>
          <w:kern w:val="0"/>
          <w:szCs w:val="21"/>
        </w:rPr>
        <w:t>详见</w:t>
      </w:r>
      <w:r w:rsidRPr="00186FD9">
        <w:rPr>
          <w:rFonts w:ascii="Times New Roman" w:hAnsi="Times New Roman"/>
          <w:b/>
          <w:bCs/>
          <w:kern w:val="0"/>
          <w:szCs w:val="21"/>
        </w:rPr>
        <w:t>9.1</w:t>
      </w:r>
      <w:r w:rsidRPr="00186FD9">
        <w:rPr>
          <w:rFonts w:ascii="Times New Roman" w:hAnsi="Times New Roman"/>
          <w:b/>
          <w:bCs/>
          <w:kern w:val="0"/>
          <w:szCs w:val="21"/>
        </w:rPr>
        <w:t>岗位配置表</w:t>
      </w:r>
    </w:p>
    <w:bookmarkEnd w:id="35"/>
    <w:p w14:paraId="7357568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人员自身要求</w:t>
      </w:r>
    </w:p>
    <w:p w14:paraId="789F686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身体健康，工作勤劳，需有绿化养护经验。</w:t>
      </w:r>
    </w:p>
    <w:p w14:paraId="167474C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苗木清单：</w:t>
      </w:r>
    </w:p>
    <w:p w14:paraId="0CB1F0C2" w14:textId="77777777" w:rsidR="00A45E09" w:rsidRPr="00186FD9" w:rsidRDefault="00A45E09" w:rsidP="00A45E09">
      <w:pPr>
        <w:tabs>
          <w:tab w:val="left" w:pos="7200"/>
        </w:tabs>
        <w:adjustRightInd w:val="0"/>
        <w:snapToGrid w:val="0"/>
        <w:spacing w:line="300" w:lineRule="auto"/>
        <w:ind w:firstLineChars="100" w:firstLine="220"/>
        <w:jc w:val="left"/>
        <w:rPr>
          <w:rFonts w:ascii="宋体" w:hAnsi="宋体" w:cs="宋体" w:hint="eastAsia"/>
          <w:bCs/>
          <w:sz w:val="22"/>
        </w:rPr>
      </w:pPr>
      <w:r w:rsidRPr="00186FD9">
        <w:rPr>
          <w:rFonts w:ascii="宋体" w:hAnsi="宋体" w:cs="宋体" w:hint="eastAsia"/>
          <w:bCs/>
          <w:sz w:val="22"/>
        </w:rPr>
        <w:t>凌桥幼儿园</w:t>
      </w:r>
      <w:r w:rsidRPr="00186FD9">
        <w:rPr>
          <w:rFonts w:ascii="宋体" w:hAnsi="宋体"/>
          <w:sz w:val="22"/>
        </w:rPr>
        <w:t>凌高部</w:t>
      </w:r>
    </w:p>
    <w:tbl>
      <w:tblPr>
        <w:tblW w:w="8736" w:type="dxa"/>
        <w:jc w:val="center"/>
        <w:tblLook w:val="0000" w:firstRow="0" w:lastRow="0" w:firstColumn="0" w:lastColumn="0" w:noHBand="0" w:noVBand="0"/>
      </w:tblPr>
      <w:tblGrid>
        <w:gridCol w:w="1371"/>
        <w:gridCol w:w="1464"/>
        <w:gridCol w:w="2749"/>
        <w:gridCol w:w="3152"/>
      </w:tblGrid>
      <w:tr w:rsidR="00A45E09" w:rsidRPr="00186FD9" w14:paraId="71B8582A" w14:textId="77777777" w:rsidTr="00FA34AB">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216E07DD"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15306468"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7C88A951"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规格（高度）</w:t>
            </w:r>
          </w:p>
        </w:tc>
        <w:tc>
          <w:tcPr>
            <w:tcW w:w="3152" w:type="dxa"/>
            <w:tcBorders>
              <w:top w:val="single" w:sz="4" w:space="0" w:color="000000"/>
              <w:left w:val="nil"/>
              <w:bottom w:val="single" w:sz="4" w:space="0" w:color="000000"/>
              <w:right w:val="single" w:sz="4" w:space="0" w:color="000000"/>
            </w:tcBorders>
            <w:vAlign w:val="center"/>
          </w:tcPr>
          <w:p w14:paraId="21D489D4" w14:textId="77777777" w:rsidR="00A45E09" w:rsidRPr="00186FD9" w:rsidRDefault="00A45E09" w:rsidP="00FA34AB">
            <w:pPr>
              <w:widowControl/>
              <w:jc w:val="center"/>
              <w:textAlignment w:val="center"/>
              <w:rPr>
                <w:rFonts w:ascii="宋体" w:hAnsi="宋体" w:cs="宋体" w:hint="eastAsia"/>
                <w:b/>
                <w:bCs/>
                <w:sz w:val="22"/>
              </w:rPr>
            </w:pPr>
            <w:r w:rsidRPr="00186FD9">
              <w:rPr>
                <w:rFonts w:ascii="宋体" w:hAnsi="宋体" w:cs="宋体" w:hint="eastAsia"/>
                <w:b/>
                <w:bCs/>
                <w:kern w:val="0"/>
                <w:sz w:val="22"/>
                <w:lang w:bidi="ar"/>
              </w:rPr>
              <w:t>数量</w:t>
            </w:r>
          </w:p>
        </w:tc>
      </w:tr>
      <w:tr w:rsidR="00A45E09" w:rsidRPr="00186FD9" w14:paraId="708715C0" w14:textId="77777777" w:rsidTr="00FA34AB">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481B2E68"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kern w:val="0"/>
                <w:sz w:val="22"/>
                <w:lang w:bidi="ar"/>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55D01C07"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2BD026FD"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3000平方米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6B7487B5"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kern w:val="0"/>
                <w:sz w:val="22"/>
                <w:lang w:bidi="ar"/>
              </w:rPr>
              <w:t>3000平方米</w:t>
            </w:r>
          </w:p>
        </w:tc>
      </w:tr>
      <w:tr w:rsidR="00A45E09" w:rsidRPr="00186FD9" w14:paraId="2FD0FF81" w14:textId="77777777" w:rsidTr="00FA34AB">
        <w:trPr>
          <w:trHeight w:val="270"/>
          <w:jc w:val="center"/>
        </w:trPr>
        <w:tc>
          <w:tcPr>
            <w:tcW w:w="1371" w:type="dxa"/>
            <w:vMerge/>
            <w:tcBorders>
              <w:left w:val="single" w:sz="4" w:space="0" w:color="000000"/>
              <w:right w:val="single" w:sz="4" w:space="0" w:color="000000"/>
            </w:tcBorders>
            <w:vAlign w:val="center"/>
          </w:tcPr>
          <w:p w14:paraId="095A4F47" w14:textId="77777777" w:rsidR="00A45E09" w:rsidRPr="00186FD9" w:rsidRDefault="00A45E09" w:rsidP="00FA34AB">
            <w:pPr>
              <w:widowControl/>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8A01941"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sz w:val="22"/>
              </w:rPr>
              <w:t>落叶乔木树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0F5B0DF"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10m</w:t>
            </w:r>
          </w:p>
        </w:tc>
        <w:tc>
          <w:tcPr>
            <w:tcW w:w="3152" w:type="dxa"/>
            <w:tcBorders>
              <w:top w:val="single" w:sz="4" w:space="0" w:color="000000"/>
              <w:left w:val="single" w:sz="4" w:space="0" w:color="000000"/>
              <w:bottom w:val="single" w:sz="4" w:space="0" w:color="000000"/>
              <w:right w:val="single" w:sz="4" w:space="0" w:color="000000"/>
            </w:tcBorders>
            <w:vAlign w:val="center"/>
          </w:tcPr>
          <w:p w14:paraId="4C8F482F" w14:textId="77777777" w:rsidR="00A45E09" w:rsidRPr="00186FD9" w:rsidRDefault="00A45E09" w:rsidP="00FA34AB">
            <w:pPr>
              <w:widowControl/>
              <w:jc w:val="center"/>
              <w:textAlignment w:val="center"/>
              <w:rPr>
                <w:rFonts w:ascii="宋体" w:hAnsi="宋体" w:cs="宋体"/>
                <w:kern w:val="0"/>
                <w:sz w:val="22"/>
                <w:lang w:bidi="ar"/>
              </w:rPr>
            </w:pPr>
            <w:r w:rsidRPr="00186FD9">
              <w:rPr>
                <w:rFonts w:ascii="宋体" w:hAnsi="宋体" w:cs="宋体" w:hint="eastAsia"/>
                <w:kern w:val="0"/>
                <w:sz w:val="22"/>
                <w:lang w:bidi="ar"/>
              </w:rPr>
              <w:t>40棵</w:t>
            </w:r>
          </w:p>
        </w:tc>
      </w:tr>
      <w:tr w:rsidR="00A45E09" w:rsidRPr="00186FD9" w14:paraId="1578CD2B" w14:textId="77777777" w:rsidTr="00FA34AB">
        <w:trPr>
          <w:trHeight w:val="270"/>
          <w:jc w:val="center"/>
        </w:trPr>
        <w:tc>
          <w:tcPr>
            <w:tcW w:w="1371" w:type="dxa"/>
            <w:vMerge/>
            <w:tcBorders>
              <w:left w:val="single" w:sz="4" w:space="0" w:color="000000"/>
              <w:right w:val="single" w:sz="4" w:space="0" w:color="000000"/>
            </w:tcBorders>
            <w:vAlign w:val="center"/>
          </w:tcPr>
          <w:p w14:paraId="7FE6B5D3" w14:textId="77777777" w:rsidR="00A45E09" w:rsidRPr="00186FD9" w:rsidRDefault="00A45E09" w:rsidP="00FA34AB">
            <w:pPr>
              <w:widowControl/>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0DA682C" w14:textId="77777777" w:rsidR="00A45E09" w:rsidRPr="00186FD9" w:rsidRDefault="00A45E09" w:rsidP="00FA34AB">
            <w:pPr>
              <w:widowControl/>
              <w:jc w:val="center"/>
              <w:textAlignment w:val="center"/>
              <w:rPr>
                <w:rFonts w:ascii="宋体" w:hAnsi="宋体" w:cs="宋体" w:hint="eastAsia"/>
                <w:sz w:val="22"/>
              </w:rPr>
            </w:pPr>
            <w:r w:rsidRPr="00186FD9">
              <w:rPr>
                <w:rFonts w:ascii="宋体" w:hAnsi="宋体" w:cs="宋体" w:hint="eastAsia"/>
                <w:sz w:val="22"/>
              </w:rPr>
              <w:t>景观花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65DB3806"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300平方米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2601286E" w14:textId="77777777" w:rsidR="00A45E09" w:rsidRPr="00186FD9" w:rsidRDefault="00A45E09" w:rsidP="00FA34AB">
            <w:pPr>
              <w:widowControl/>
              <w:jc w:val="center"/>
              <w:textAlignment w:val="center"/>
              <w:rPr>
                <w:rFonts w:ascii="宋体" w:hAnsi="宋体" w:cs="宋体"/>
                <w:kern w:val="0"/>
                <w:sz w:val="22"/>
                <w:lang w:bidi="ar"/>
              </w:rPr>
            </w:pPr>
            <w:r w:rsidRPr="00186FD9">
              <w:rPr>
                <w:rFonts w:ascii="宋体" w:hAnsi="宋体" w:cs="宋体" w:hint="eastAsia"/>
                <w:kern w:val="0"/>
                <w:sz w:val="22"/>
                <w:lang w:bidi="ar"/>
              </w:rPr>
              <w:t>300平方米</w:t>
            </w:r>
          </w:p>
        </w:tc>
      </w:tr>
      <w:tr w:rsidR="00A45E09" w:rsidRPr="00186FD9" w14:paraId="06CBD290" w14:textId="77777777" w:rsidTr="00FA34AB">
        <w:trPr>
          <w:trHeight w:val="270"/>
          <w:jc w:val="center"/>
        </w:trPr>
        <w:tc>
          <w:tcPr>
            <w:tcW w:w="1371" w:type="dxa"/>
            <w:vMerge/>
            <w:tcBorders>
              <w:left w:val="single" w:sz="4" w:space="0" w:color="000000"/>
              <w:right w:val="single" w:sz="4" w:space="0" w:color="000000"/>
            </w:tcBorders>
            <w:vAlign w:val="center"/>
          </w:tcPr>
          <w:p w14:paraId="5663AFDB" w14:textId="77777777" w:rsidR="00A45E09" w:rsidRPr="00186FD9" w:rsidRDefault="00A45E09" w:rsidP="00FA34AB">
            <w:pPr>
              <w:widowControl/>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95E381A"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竹子</w:t>
            </w:r>
          </w:p>
        </w:tc>
        <w:tc>
          <w:tcPr>
            <w:tcW w:w="2749" w:type="dxa"/>
            <w:tcBorders>
              <w:top w:val="single" w:sz="4" w:space="0" w:color="000000"/>
              <w:left w:val="single" w:sz="4" w:space="0" w:color="000000"/>
              <w:bottom w:val="single" w:sz="4" w:space="0" w:color="000000"/>
              <w:right w:val="single" w:sz="4" w:space="0" w:color="000000"/>
            </w:tcBorders>
            <w:vAlign w:val="center"/>
          </w:tcPr>
          <w:p w14:paraId="3E9B2B97"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150平方米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61E41A24" w14:textId="77777777" w:rsidR="00A45E09" w:rsidRPr="00186FD9" w:rsidRDefault="00A45E09" w:rsidP="00FA34AB">
            <w:pPr>
              <w:widowControl/>
              <w:jc w:val="center"/>
              <w:textAlignment w:val="center"/>
              <w:rPr>
                <w:rFonts w:ascii="宋体" w:hAnsi="宋体" w:cs="宋体"/>
                <w:kern w:val="0"/>
                <w:sz w:val="22"/>
                <w:lang w:bidi="ar"/>
              </w:rPr>
            </w:pPr>
            <w:r w:rsidRPr="00186FD9">
              <w:rPr>
                <w:rFonts w:ascii="宋体" w:hAnsi="宋体" w:cs="宋体" w:hint="eastAsia"/>
                <w:kern w:val="0"/>
                <w:sz w:val="22"/>
                <w:lang w:bidi="ar"/>
              </w:rPr>
              <w:t>150平方米</w:t>
            </w:r>
          </w:p>
        </w:tc>
      </w:tr>
      <w:tr w:rsidR="00A45E09" w:rsidRPr="00186FD9" w14:paraId="23F0AB8F" w14:textId="77777777" w:rsidTr="00FA34AB">
        <w:trPr>
          <w:trHeight w:val="270"/>
          <w:jc w:val="center"/>
        </w:trPr>
        <w:tc>
          <w:tcPr>
            <w:tcW w:w="1371" w:type="dxa"/>
            <w:vMerge/>
            <w:tcBorders>
              <w:left w:val="single" w:sz="4" w:space="0" w:color="000000"/>
              <w:bottom w:val="single" w:sz="4" w:space="0" w:color="000000"/>
              <w:right w:val="single" w:sz="4" w:space="0" w:color="000000"/>
            </w:tcBorders>
            <w:vAlign w:val="center"/>
          </w:tcPr>
          <w:p w14:paraId="54599EFA" w14:textId="77777777" w:rsidR="00A45E09" w:rsidRPr="00186FD9" w:rsidRDefault="00A45E09" w:rsidP="00FA34AB">
            <w:pPr>
              <w:widowControl/>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D34AD4C"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灌木景观</w:t>
            </w:r>
          </w:p>
        </w:tc>
        <w:tc>
          <w:tcPr>
            <w:tcW w:w="2749" w:type="dxa"/>
            <w:tcBorders>
              <w:top w:val="single" w:sz="4" w:space="0" w:color="000000"/>
              <w:left w:val="single" w:sz="4" w:space="0" w:color="000000"/>
              <w:bottom w:val="single" w:sz="4" w:space="0" w:color="000000"/>
              <w:right w:val="single" w:sz="4" w:space="0" w:color="000000"/>
            </w:tcBorders>
            <w:vAlign w:val="center"/>
          </w:tcPr>
          <w:p w14:paraId="38E8F33C" w14:textId="77777777" w:rsidR="00A45E09" w:rsidRPr="00186FD9" w:rsidRDefault="00A45E09" w:rsidP="00FA34AB">
            <w:pPr>
              <w:widowControl/>
              <w:jc w:val="center"/>
              <w:textAlignment w:val="center"/>
              <w:rPr>
                <w:rFonts w:ascii="宋体" w:hAnsi="宋体" w:cs="宋体"/>
                <w:sz w:val="22"/>
              </w:rPr>
            </w:pPr>
            <w:r w:rsidRPr="00186FD9">
              <w:rPr>
                <w:rFonts w:ascii="宋体" w:hAnsi="宋体" w:cs="宋体" w:hint="eastAsia"/>
                <w:sz w:val="22"/>
              </w:rPr>
              <w:t>400平方米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5BC8083B" w14:textId="77777777" w:rsidR="00A45E09" w:rsidRPr="00186FD9" w:rsidRDefault="00A45E09" w:rsidP="00FA34AB">
            <w:pPr>
              <w:widowControl/>
              <w:jc w:val="center"/>
              <w:textAlignment w:val="center"/>
              <w:rPr>
                <w:rFonts w:ascii="宋体" w:hAnsi="宋体" w:cs="宋体"/>
                <w:kern w:val="0"/>
                <w:sz w:val="22"/>
                <w:lang w:bidi="ar"/>
              </w:rPr>
            </w:pPr>
            <w:r w:rsidRPr="00186FD9">
              <w:rPr>
                <w:rFonts w:ascii="宋体" w:hAnsi="宋体" w:cs="宋体" w:hint="eastAsia"/>
                <w:kern w:val="0"/>
                <w:sz w:val="22"/>
                <w:lang w:bidi="ar"/>
              </w:rPr>
              <w:t>400平方米</w:t>
            </w:r>
          </w:p>
        </w:tc>
      </w:tr>
    </w:tbl>
    <w:p w14:paraId="62F2448B" w14:textId="77777777" w:rsidR="00A45E09" w:rsidRPr="00186FD9" w:rsidRDefault="00A45E09" w:rsidP="00A45E09">
      <w:pPr>
        <w:tabs>
          <w:tab w:val="left" w:pos="7200"/>
        </w:tabs>
        <w:adjustRightInd w:val="0"/>
        <w:snapToGrid w:val="0"/>
        <w:spacing w:line="300" w:lineRule="auto"/>
        <w:ind w:firstLineChars="100" w:firstLine="220"/>
        <w:jc w:val="left"/>
        <w:rPr>
          <w:rFonts w:ascii="宋体" w:hAnsi="宋体" w:cs="宋体" w:hint="eastAsia"/>
          <w:bCs/>
          <w:sz w:val="22"/>
        </w:rPr>
      </w:pPr>
      <w:r w:rsidRPr="00186FD9">
        <w:rPr>
          <w:rFonts w:ascii="宋体" w:hAnsi="宋体" w:cs="宋体" w:hint="eastAsia"/>
          <w:bCs/>
          <w:sz w:val="22"/>
        </w:rPr>
        <w:t>凌桥幼儿园</w:t>
      </w:r>
      <w:r w:rsidRPr="00186FD9">
        <w:rPr>
          <w:rFonts w:ascii="宋体" w:hAnsi="宋体"/>
          <w:sz w:val="22"/>
        </w:rPr>
        <w:t>展凌部</w:t>
      </w:r>
    </w:p>
    <w:tbl>
      <w:tblPr>
        <w:tblW w:w="8736" w:type="dxa"/>
        <w:jc w:val="center"/>
        <w:tblLook w:val="0000" w:firstRow="0" w:lastRow="0" w:firstColumn="0" w:lastColumn="0" w:noHBand="0" w:noVBand="0"/>
      </w:tblPr>
      <w:tblGrid>
        <w:gridCol w:w="1371"/>
        <w:gridCol w:w="1464"/>
        <w:gridCol w:w="2749"/>
        <w:gridCol w:w="3152"/>
      </w:tblGrid>
      <w:tr w:rsidR="00A45E09" w:rsidRPr="00186FD9" w14:paraId="67727E24" w14:textId="77777777" w:rsidTr="00FA34AB">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033C8029"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430D5B71"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7279E0E1"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规格（高度）</w:t>
            </w:r>
          </w:p>
        </w:tc>
        <w:tc>
          <w:tcPr>
            <w:tcW w:w="3152" w:type="dxa"/>
            <w:tcBorders>
              <w:top w:val="single" w:sz="4" w:space="0" w:color="000000"/>
              <w:left w:val="nil"/>
              <w:bottom w:val="single" w:sz="4" w:space="0" w:color="000000"/>
              <w:right w:val="single" w:sz="4" w:space="0" w:color="000000"/>
            </w:tcBorders>
            <w:vAlign w:val="center"/>
          </w:tcPr>
          <w:p w14:paraId="48B51EFC"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数量</w:t>
            </w:r>
          </w:p>
        </w:tc>
      </w:tr>
      <w:tr w:rsidR="00A45E09" w:rsidRPr="00186FD9" w14:paraId="5F300034" w14:textId="77777777" w:rsidTr="00FA34AB">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2E5E07B1"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kern w:val="0"/>
                <w:sz w:val="22"/>
                <w:lang w:bidi="ar"/>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6859D841"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59CA3657"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1500平方米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3D9383B1"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kern w:val="0"/>
                <w:sz w:val="22"/>
                <w:lang w:bidi="ar"/>
              </w:rPr>
              <w:t>1500平方</w:t>
            </w:r>
          </w:p>
        </w:tc>
      </w:tr>
      <w:tr w:rsidR="00A45E09" w:rsidRPr="00186FD9" w14:paraId="0D0FD104" w14:textId="77777777" w:rsidTr="00FA34AB">
        <w:trPr>
          <w:trHeight w:val="270"/>
          <w:jc w:val="center"/>
        </w:trPr>
        <w:tc>
          <w:tcPr>
            <w:tcW w:w="1371" w:type="dxa"/>
            <w:vMerge/>
            <w:tcBorders>
              <w:left w:val="single" w:sz="4" w:space="0" w:color="000000"/>
              <w:right w:val="single" w:sz="4" w:space="0" w:color="000000"/>
            </w:tcBorders>
            <w:vAlign w:val="center"/>
          </w:tcPr>
          <w:p w14:paraId="4F84C21A" w14:textId="77777777" w:rsidR="00A45E09" w:rsidRPr="00186FD9" w:rsidRDefault="00A45E09" w:rsidP="00FA34AB">
            <w:pPr>
              <w:widowControl/>
              <w:spacing w:line="300" w:lineRule="auto"/>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31738E9"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灌木景观</w:t>
            </w:r>
          </w:p>
        </w:tc>
        <w:tc>
          <w:tcPr>
            <w:tcW w:w="2749" w:type="dxa"/>
            <w:tcBorders>
              <w:top w:val="single" w:sz="4" w:space="0" w:color="000000"/>
              <w:left w:val="single" w:sz="4" w:space="0" w:color="000000"/>
              <w:bottom w:val="single" w:sz="4" w:space="0" w:color="000000"/>
              <w:right w:val="single" w:sz="4" w:space="0" w:color="000000"/>
            </w:tcBorders>
            <w:vAlign w:val="center"/>
          </w:tcPr>
          <w:p w14:paraId="1CEF17D7"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150平方米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1B725ABD" w14:textId="77777777" w:rsidR="00A45E09" w:rsidRPr="00186FD9" w:rsidRDefault="00A45E09" w:rsidP="00FA34AB">
            <w:pPr>
              <w:widowControl/>
              <w:spacing w:line="300" w:lineRule="auto"/>
              <w:jc w:val="center"/>
              <w:textAlignment w:val="center"/>
              <w:rPr>
                <w:rFonts w:ascii="宋体" w:hAnsi="宋体" w:cs="宋体"/>
                <w:kern w:val="0"/>
                <w:sz w:val="22"/>
                <w:lang w:bidi="ar"/>
              </w:rPr>
            </w:pPr>
            <w:r w:rsidRPr="00186FD9">
              <w:rPr>
                <w:rFonts w:ascii="宋体" w:hAnsi="宋体" w:cs="宋体" w:hint="eastAsia"/>
                <w:kern w:val="0"/>
                <w:sz w:val="22"/>
                <w:lang w:bidi="ar"/>
              </w:rPr>
              <w:t>150平方米</w:t>
            </w:r>
          </w:p>
        </w:tc>
      </w:tr>
      <w:tr w:rsidR="00A45E09" w:rsidRPr="00186FD9" w14:paraId="6F8BE658" w14:textId="77777777" w:rsidTr="00FA34AB">
        <w:trPr>
          <w:trHeight w:val="270"/>
          <w:jc w:val="center"/>
        </w:trPr>
        <w:tc>
          <w:tcPr>
            <w:tcW w:w="1371" w:type="dxa"/>
            <w:vMerge/>
            <w:tcBorders>
              <w:left w:val="single" w:sz="4" w:space="0" w:color="000000"/>
              <w:right w:val="single" w:sz="4" w:space="0" w:color="000000"/>
            </w:tcBorders>
            <w:vAlign w:val="center"/>
          </w:tcPr>
          <w:p w14:paraId="32D23D74" w14:textId="77777777" w:rsidR="00A45E09" w:rsidRPr="00186FD9" w:rsidRDefault="00A45E09" w:rsidP="00FA34AB">
            <w:pPr>
              <w:widowControl/>
              <w:spacing w:line="300" w:lineRule="auto"/>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68C4B0E"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乔木</w:t>
            </w:r>
          </w:p>
        </w:tc>
        <w:tc>
          <w:tcPr>
            <w:tcW w:w="2749" w:type="dxa"/>
            <w:tcBorders>
              <w:top w:val="single" w:sz="4" w:space="0" w:color="000000"/>
              <w:left w:val="single" w:sz="4" w:space="0" w:color="000000"/>
              <w:bottom w:val="single" w:sz="4" w:space="0" w:color="000000"/>
              <w:right w:val="single" w:sz="4" w:space="0" w:color="000000"/>
            </w:tcBorders>
            <w:vAlign w:val="center"/>
          </w:tcPr>
          <w:p w14:paraId="0F282F9B"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25棵</w:t>
            </w:r>
          </w:p>
        </w:tc>
        <w:tc>
          <w:tcPr>
            <w:tcW w:w="3152" w:type="dxa"/>
            <w:tcBorders>
              <w:top w:val="single" w:sz="4" w:space="0" w:color="000000"/>
              <w:left w:val="single" w:sz="4" w:space="0" w:color="000000"/>
              <w:bottom w:val="single" w:sz="4" w:space="0" w:color="000000"/>
              <w:right w:val="single" w:sz="4" w:space="0" w:color="000000"/>
            </w:tcBorders>
            <w:vAlign w:val="center"/>
          </w:tcPr>
          <w:p w14:paraId="13B706C8" w14:textId="77777777" w:rsidR="00A45E09" w:rsidRPr="00186FD9" w:rsidRDefault="00A45E09" w:rsidP="00FA34AB">
            <w:pPr>
              <w:widowControl/>
              <w:spacing w:line="300" w:lineRule="auto"/>
              <w:jc w:val="center"/>
              <w:textAlignment w:val="center"/>
              <w:rPr>
                <w:rFonts w:ascii="宋体" w:hAnsi="宋体" w:cs="宋体"/>
                <w:kern w:val="0"/>
                <w:sz w:val="22"/>
                <w:lang w:bidi="ar"/>
              </w:rPr>
            </w:pPr>
            <w:r w:rsidRPr="00186FD9">
              <w:rPr>
                <w:rFonts w:ascii="宋体" w:hAnsi="宋体" w:cs="宋体" w:hint="eastAsia"/>
                <w:kern w:val="0"/>
                <w:sz w:val="22"/>
                <w:lang w:bidi="ar"/>
              </w:rPr>
              <w:t>25棵</w:t>
            </w:r>
          </w:p>
        </w:tc>
      </w:tr>
      <w:tr w:rsidR="00A45E09" w:rsidRPr="00186FD9" w14:paraId="578AC86F" w14:textId="77777777" w:rsidTr="00FA34AB">
        <w:trPr>
          <w:trHeight w:val="270"/>
          <w:jc w:val="center"/>
        </w:trPr>
        <w:tc>
          <w:tcPr>
            <w:tcW w:w="1371" w:type="dxa"/>
            <w:vMerge/>
            <w:tcBorders>
              <w:left w:val="single" w:sz="4" w:space="0" w:color="000000"/>
              <w:bottom w:val="single" w:sz="4" w:space="0" w:color="000000"/>
              <w:right w:val="single" w:sz="4" w:space="0" w:color="000000"/>
            </w:tcBorders>
            <w:vAlign w:val="center"/>
          </w:tcPr>
          <w:p w14:paraId="6510A6F1" w14:textId="77777777" w:rsidR="00A45E09" w:rsidRPr="00186FD9" w:rsidRDefault="00A45E09" w:rsidP="00FA34AB">
            <w:pPr>
              <w:widowControl/>
              <w:spacing w:line="300" w:lineRule="auto"/>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AE157D2"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灌木景观</w:t>
            </w:r>
          </w:p>
        </w:tc>
        <w:tc>
          <w:tcPr>
            <w:tcW w:w="2749" w:type="dxa"/>
            <w:tcBorders>
              <w:top w:val="single" w:sz="4" w:space="0" w:color="000000"/>
              <w:left w:val="single" w:sz="4" w:space="0" w:color="000000"/>
              <w:bottom w:val="single" w:sz="4" w:space="0" w:color="000000"/>
              <w:right w:val="single" w:sz="4" w:space="0" w:color="000000"/>
            </w:tcBorders>
            <w:vAlign w:val="center"/>
          </w:tcPr>
          <w:p w14:paraId="41F2FF30"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150平方米</w:t>
            </w:r>
          </w:p>
        </w:tc>
        <w:tc>
          <w:tcPr>
            <w:tcW w:w="3152" w:type="dxa"/>
            <w:tcBorders>
              <w:top w:val="single" w:sz="4" w:space="0" w:color="000000"/>
              <w:left w:val="single" w:sz="4" w:space="0" w:color="000000"/>
              <w:bottom w:val="single" w:sz="4" w:space="0" w:color="000000"/>
              <w:right w:val="single" w:sz="4" w:space="0" w:color="000000"/>
            </w:tcBorders>
            <w:vAlign w:val="center"/>
          </w:tcPr>
          <w:p w14:paraId="22349D7F" w14:textId="77777777" w:rsidR="00A45E09" w:rsidRPr="00186FD9" w:rsidRDefault="00A45E09" w:rsidP="00FA34AB">
            <w:pPr>
              <w:widowControl/>
              <w:spacing w:line="300" w:lineRule="auto"/>
              <w:jc w:val="center"/>
              <w:textAlignment w:val="center"/>
              <w:rPr>
                <w:rFonts w:ascii="宋体" w:hAnsi="宋体" w:cs="宋体"/>
                <w:kern w:val="0"/>
                <w:sz w:val="22"/>
                <w:lang w:bidi="ar"/>
              </w:rPr>
            </w:pPr>
            <w:r w:rsidRPr="00186FD9">
              <w:rPr>
                <w:rFonts w:ascii="宋体" w:hAnsi="宋体" w:cs="宋体" w:hint="eastAsia"/>
                <w:kern w:val="0"/>
                <w:sz w:val="22"/>
                <w:lang w:bidi="ar"/>
              </w:rPr>
              <w:t>150平方米</w:t>
            </w:r>
          </w:p>
        </w:tc>
      </w:tr>
    </w:tbl>
    <w:p w14:paraId="0238261E" w14:textId="77777777" w:rsidR="00A45E09" w:rsidRPr="00186FD9" w:rsidRDefault="00A45E09" w:rsidP="00A45E09">
      <w:pPr>
        <w:tabs>
          <w:tab w:val="left" w:pos="7200"/>
        </w:tabs>
        <w:adjustRightInd w:val="0"/>
        <w:snapToGrid w:val="0"/>
        <w:spacing w:line="300" w:lineRule="auto"/>
        <w:ind w:firstLineChars="100" w:firstLine="220"/>
        <w:jc w:val="left"/>
        <w:rPr>
          <w:rFonts w:ascii="宋体" w:hAnsi="宋体" w:cs="宋体" w:hint="eastAsia"/>
          <w:bCs/>
          <w:sz w:val="22"/>
        </w:rPr>
      </w:pPr>
      <w:r w:rsidRPr="00186FD9">
        <w:rPr>
          <w:rFonts w:ascii="宋体" w:hAnsi="宋体" w:cs="宋体" w:hint="eastAsia"/>
          <w:bCs/>
          <w:sz w:val="22"/>
        </w:rPr>
        <w:t>凌桥幼儿园</w:t>
      </w:r>
      <w:r w:rsidRPr="00186FD9">
        <w:rPr>
          <w:rFonts w:ascii="宋体" w:hAnsi="宋体"/>
          <w:sz w:val="22"/>
        </w:rPr>
        <w:t>大同部</w:t>
      </w:r>
    </w:p>
    <w:tbl>
      <w:tblPr>
        <w:tblW w:w="8736" w:type="dxa"/>
        <w:jc w:val="center"/>
        <w:tblLook w:val="0000" w:firstRow="0" w:lastRow="0" w:firstColumn="0" w:lastColumn="0" w:noHBand="0" w:noVBand="0"/>
      </w:tblPr>
      <w:tblGrid>
        <w:gridCol w:w="1371"/>
        <w:gridCol w:w="1464"/>
        <w:gridCol w:w="2749"/>
        <w:gridCol w:w="3152"/>
      </w:tblGrid>
      <w:tr w:rsidR="00A45E09" w:rsidRPr="00186FD9" w14:paraId="7D440FE3" w14:textId="77777777" w:rsidTr="00FA34AB">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3F1AED91"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0718B504"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59E4FCB2"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规格（高度）</w:t>
            </w:r>
          </w:p>
        </w:tc>
        <w:tc>
          <w:tcPr>
            <w:tcW w:w="3152" w:type="dxa"/>
            <w:tcBorders>
              <w:top w:val="single" w:sz="4" w:space="0" w:color="000000"/>
              <w:left w:val="nil"/>
              <w:bottom w:val="single" w:sz="4" w:space="0" w:color="000000"/>
              <w:right w:val="single" w:sz="4" w:space="0" w:color="000000"/>
            </w:tcBorders>
            <w:vAlign w:val="center"/>
          </w:tcPr>
          <w:p w14:paraId="40BF12E1" w14:textId="77777777" w:rsidR="00A45E09" w:rsidRPr="00186FD9" w:rsidRDefault="00A45E09" w:rsidP="00FA34AB">
            <w:pPr>
              <w:widowControl/>
              <w:spacing w:line="300" w:lineRule="auto"/>
              <w:jc w:val="center"/>
              <w:textAlignment w:val="center"/>
              <w:rPr>
                <w:rFonts w:ascii="宋体" w:hAnsi="宋体" w:cs="宋体" w:hint="eastAsia"/>
                <w:b/>
                <w:bCs/>
                <w:sz w:val="22"/>
              </w:rPr>
            </w:pPr>
            <w:r w:rsidRPr="00186FD9">
              <w:rPr>
                <w:rFonts w:ascii="宋体" w:hAnsi="宋体" w:cs="宋体" w:hint="eastAsia"/>
                <w:b/>
                <w:bCs/>
                <w:kern w:val="0"/>
                <w:sz w:val="22"/>
                <w:lang w:bidi="ar"/>
              </w:rPr>
              <w:t>数量</w:t>
            </w:r>
          </w:p>
        </w:tc>
      </w:tr>
      <w:tr w:rsidR="00A45E09" w:rsidRPr="00186FD9" w14:paraId="148A0806" w14:textId="77777777" w:rsidTr="00FA34AB">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3722629D"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kern w:val="0"/>
                <w:sz w:val="22"/>
                <w:lang w:bidi="ar"/>
              </w:rPr>
              <w:t>校园内</w:t>
            </w:r>
          </w:p>
        </w:tc>
        <w:tc>
          <w:tcPr>
            <w:tcW w:w="1464" w:type="dxa"/>
            <w:tcBorders>
              <w:top w:val="single" w:sz="4" w:space="0" w:color="000000"/>
              <w:left w:val="single" w:sz="4" w:space="0" w:color="000000"/>
              <w:bottom w:val="single" w:sz="4" w:space="0" w:color="000000"/>
              <w:right w:val="single" w:sz="4" w:space="0" w:color="000000"/>
            </w:tcBorders>
            <w:vAlign w:val="center"/>
          </w:tcPr>
          <w:p w14:paraId="3D2DF149" w14:textId="77777777" w:rsidR="00A45E09" w:rsidRPr="00186FD9" w:rsidRDefault="00A45E09" w:rsidP="00FA34AB">
            <w:pPr>
              <w:widowControl/>
              <w:spacing w:line="300" w:lineRule="auto"/>
              <w:jc w:val="center"/>
              <w:textAlignment w:val="center"/>
              <w:rPr>
                <w:rFonts w:ascii="宋体" w:hAnsi="宋体" w:cs="宋体" w:hint="eastAsia"/>
                <w:sz w:val="22"/>
              </w:rPr>
            </w:pPr>
            <w:r w:rsidRPr="00186FD9">
              <w:rPr>
                <w:rFonts w:ascii="宋体" w:hAnsi="宋体" w:cs="宋体" w:hint="eastAsia"/>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268E459A" w14:textId="77777777" w:rsidR="00A45E09" w:rsidRPr="00186FD9" w:rsidRDefault="00A45E09" w:rsidP="00FA34AB">
            <w:pPr>
              <w:widowControl/>
              <w:spacing w:line="300" w:lineRule="auto"/>
              <w:jc w:val="center"/>
              <w:textAlignment w:val="center"/>
              <w:rPr>
                <w:rFonts w:ascii="宋体" w:hAnsi="宋体" w:cs="宋体" w:hint="eastAsia"/>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B10F4BF"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kern w:val="0"/>
                <w:sz w:val="22"/>
                <w:lang w:bidi="ar"/>
              </w:rPr>
              <w:t>1200平方米</w:t>
            </w:r>
          </w:p>
        </w:tc>
      </w:tr>
      <w:tr w:rsidR="00A45E09" w:rsidRPr="00186FD9" w14:paraId="5D12850C" w14:textId="77777777" w:rsidTr="00FA34AB">
        <w:trPr>
          <w:trHeight w:val="270"/>
          <w:jc w:val="center"/>
        </w:trPr>
        <w:tc>
          <w:tcPr>
            <w:tcW w:w="1371" w:type="dxa"/>
            <w:vMerge/>
            <w:tcBorders>
              <w:left w:val="single" w:sz="4" w:space="0" w:color="000000"/>
              <w:bottom w:val="single" w:sz="4" w:space="0" w:color="000000"/>
              <w:right w:val="single" w:sz="4" w:space="0" w:color="000000"/>
            </w:tcBorders>
            <w:vAlign w:val="center"/>
          </w:tcPr>
          <w:p w14:paraId="0E629058" w14:textId="77777777" w:rsidR="00A45E09" w:rsidRPr="00186FD9" w:rsidRDefault="00A45E09" w:rsidP="00FA34AB">
            <w:pPr>
              <w:widowControl/>
              <w:spacing w:line="300" w:lineRule="auto"/>
              <w:jc w:val="center"/>
              <w:textAlignment w:val="center"/>
              <w:rPr>
                <w:rFonts w:ascii="宋体" w:hAnsi="宋体" w:cs="宋体" w:hint="eastAsia"/>
                <w:kern w:val="0"/>
                <w:sz w:val="22"/>
                <w:lang w:bidi="ar"/>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648425A" w14:textId="77777777" w:rsidR="00A45E09" w:rsidRPr="00186FD9" w:rsidRDefault="00A45E09" w:rsidP="00FA34AB">
            <w:pPr>
              <w:widowControl/>
              <w:spacing w:line="300" w:lineRule="auto"/>
              <w:jc w:val="center"/>
              <w:textAlignment w:val="center"/>
              <w:rPr>
                <w:rFonts w:ascii="宋体" w:hAnsi="宋体" w:cs="宋体"/>
                <w:sz w:val="22"/>
              </w:rPr>
            </w:pPr>
            <w:r w:rsidRPr="00186FD9">
              <w:rPr>
                <w:rFonts w:ascii="宋体" w:hAnsi="宋体" w:cs="宋体" w:hint="eastAsia"/>
                <w:sz w:val="22"/>
              </w:rPr>
              <w:t>景观花草</w:t>
            </w:r>
          </w:p>
        </w:tc>
        <w:tc>
          <w:tcPr>
            <w:tcW w:w="2749" w:type="dxa"/>
            <w:tcBorders>
              <w:top w:val="single" w:sz="4" w:space="0" w:color="000000"/>
              <w:left w:val="single" w:sz="4" w:space="0" w:color="000000"/>
              <w:bottom w:val="single" w:sz="4" w:space="0" w:color="000000"/>
              <w:right w:val="single" w:sz="4" w:space="0" w:color="000000"/>
            </w:tcBorders>
            <w:vAlign w:val="center"/>
          </w:tcPr>
          <w:p w14:paraId="4D267459" w14:textId="77777777" w:rsidR="00A45E09" w:rsidRPr="00186FD9" w:rsidRDefault="00A45E09" w:rsidP="00FA34AB">
            <w:pPr>
              <w:widowControl/>
              <w:spacing w:line="300" w:lineRule="auto"/>
              <w:jc w:val="center"/>
              <w:textAlignment w:val="center"/>
              <w:rPr>
                <w:rFonts w:ascii="宋体" w:hAnsi="宋体" w:cs="宋体" w:hint="eastAsia"/>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574A6BB3" w14:textId="77777777" w:rsidR="00A45E09" w:rsidRPr="00186FD9" w:rsidRDefault="00A45E09" w:rsidP="00FA34AB">
            <w:pPr>
              <w:widowControl/>
              <w:spacing w:line="300" w:lineRule="auto"/>
              <w:jc w:val="center"/>
              <w:textAlignment w:val="center"/>
              <w:rPr>
                <w:rFonts w:ascii="宋体" w:hAnsi="宋体" w:cs="宋体"/>
                <w:kern w:val="0"/>
                <w:sz w:val="22"/>
                <w:lang w:bidi="ar"/>
              </w:rPr>
            </w:pPr>
            <w:r w:rsidRPr="00186FD9">
              <w:rPr>
                <w:rFonts w:ascii="宋体" w:hAnsi="宋体" w:cs="宋体" w:hint="eastAsia"/>
                <w:kern w:val="0"/>
                <w:sz w:val="22"/>
                <w:lang w:bidi="ar"/>
              </w:rPr>
              <w:t>300平方米</w:t>
            </w:r>
          </w:p>
        </w:tc>
      </w:tr>
    </w:tbl>
    <w:p w14:paraId="2A870117" w14:textId="77777777" w:rsidR="00A45E09" w:rsidRPr="00186FD9" w:rsidRDefault="00A45E09" w:rsidP="00A45E09">
      <w:pPr>
        <w:jc w:val="center"/>
        <w:rPr>
          <w:rFonts w:ascii="宋体" w:hAnsi="宋体" w:cs="宋体"/>
          <w:spacing w:val="-1"/>
          <w:szCs w:val="21"/>
        </w:rPr>
      </w:pPr>
    </w:p>
    <w:p w14:paraId="1841A022"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bCs/>
          <w:sz w:val="22"/>
        </w:rPr>
      </w:pPr>
      <w:r w:rsidRPr="00186FD9">
        <w:rPr>
          <w:rFonts w:ascii="Times New Roman" w:hAnsi="Times New Roman"/>
          <w:b/>
          <w:bCs/>
          <w:sz w:val="22"/>
        </w:rPr>
        <w:t>9.3.5</w:t>
      </w:r>
      <w:r w:rsidRPr="00186FD9">
        <w:rPr>
          <w:rFonts w:ascii="Times New Roman" w:hAnsi="Times New Roman"/>
          <w:b/>
          <w:bCs/>
          <w:sz w:val="22"/>
        </w:rPr>
        <w:t>工程部</w:t>
      </w:r>
    </w:p>
    <w:p w14:paraId="28A8E47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①</w:t>
      </w:r>
      <w:r w:rsidRPr="00186FD9">
        <w:rPr>
          <w:rFonts w:ascii="Times New Roman" w:hAnsi="Times New Roman"/>
          <w:bCs/>
          <w:sz w:val="22"/>
        </w:rPr>
        <w:t>服务范围</w:t>
      </w:r>
    </w:p>
    <w:p w14:paraId="7252425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校内</w:t>
      </w:r>
    </w:p>
    <w:p w14:paraId="58C8B10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②</w:t>
      </w:r>
      <w:r w:rsidRPr="00186FD9">
        <w:rPr>
          <w:rFonts w:ascii="Times New Roman" w:hAnsi="Times New Roman"/>
          <w:bCs/>
          <w:sz w:val="22"/>
        </w:rPr>
        <w:t>工作职责</w:t>
      </w:r>
    </w:p>
    <w:p w14:paraId="263CC2F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、服从上级的工作安排。</w:t>
      </w:r>
    </w:p>
    <w:p w14:paraId="040F907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、熟悉和了解管理处和部门的各项规章制度、管理目标以及各项考评标准。</w:t>
      </w:r>
    </w:p>
    <w:p w14:paraId="6426C55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、掌握物业管理的有关知识，树立为业主服务的思想。</w:t>
      </w:r>
    </w:p>
    <w:p w14:paraId="3E6D110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、熟悉物业区域各类房屋的结构特点、使用要求以及其维修、养护的方法。</w:t>
      </w:r>
    </w:p>
    <w:p w14:paraId="793296B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、熟悉物业区域内设施、设备的种类、分布，掌握各类管道（地下、地上）的分布、走向、位置以及其维修及养护的方法。</w:t>
      </w:r>
    </w:p>
    <w:p w14:paraId="24CC3F7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、每天对自己的责任区要巡视，发现房屋及设施、设备有损坏、隐患或其他不正常的情况，应及时报修或维修，确保设施设备能正常使用。</w:t>
      </w:r>
    </w:p>
    <w:p w14:paraId="4AABD4E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7</w:t>
      </w:r>
      <w:r w:rsidRPr="00186FD9">
        <w:rPr>
          <w:rFonts w:ascii="Times New Roman" w:hAnsi="Times New Roman"/>
          <w:bCs/>
          <w:sz w:val="22"/>
        </w:rPr>
        <w:t>、确保自己责任区内的地上、地下排污、雨水管道的畅通，每月检查一次，对于污水突然外溢的，应在半小时内组织疏通。化粪池充满达</w:t>
      </w:r>
      <w:r w:rsidRPr="00186FD9">
        <w:rPr>
          <w:rFonts w:ascii="Times New Roman" w:hAnsi="Times New Roman"/>
          <w:bCs/>
          <w:sz w:val="22"/>
        </w:rPr>
        <w:t>80%</w:t>
      </w:r>
      <w:r w:rsidRPr="00186FD9">
        <w:rPr>
          <w:rFonts w:ascii="Times New Roman" w:hAnsi="Times New Roman"/>
          <w:bCs/>
          <w:sz w:val="22"/>
        </w:rPr>
        <w:t>以上，应及时上报主管，由主管联系有资质的的人员进行清理。</w:t>
      </w:r>
    </w:p>
    <w:p w14:paraId="3D139AD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lastRenderedPageBreak/>
        <w:t>8</w:t>
      </w:r>
      <w:r w:rsidRPr="00186FD9">
        <w:rPr>
          <w:rFonts w:ascii="Times New Roman" w:hAnsi="Times New Roman"/>
          <w:bCs/>
          <w:sz w:val="22"/>
        </w:rPr>
        <w:t>、上门维修应做到态度热情，服务周到。</w:t>
      </w:r>
    </w:p>
    <w:p w14:paraId="34287D7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9</w:t>
      </w:r>
      <w:r w:rsidRPr="00186FD9">
        <w:rPr>
          <w:rFonts w:ascii="Times New Roman" w:hAnsi="Times New Roman"/>
          <w:bCs/>
          <w:sz w:val="22"/>
        </w:rPr>
        <w:t>、积极参加管理处组织的各项义务活动和物业管理专业知识的培训，努力提高自己的维修技能。</w:t>
      </w:r>
    </w:p>
    <w:p w14:paraId="10629AD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10</w:t>
      </w:r>
      <w:r w:rsidRPr="00186FD9">
        <w:rPr>
          <w:rFonts w:ascii="Times New Roman" w:hAnsi="Times New Roman"/>
          <w:bCs/>
          <w:sz w:val="22"/>
        </w:rPr>
        <w:t>、完成领导交办的其他工作任务。</w:t>
      </w:r>
    </w:p>
    <w:p w14:paraId="31DA3A8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Cambria Math" w:hAnsi="Cambria Math" w:cs="Cambria Math"/>
          <w:bCs/>
          <w:sz w:val="22"/>
        </w:rPr>
        <w:t>③</w:t>
      </w:r>
      <w:r w:rsidRPr="00186FD9">
        <w:rPr>
          <w:rFonts w:ascii="Times New Roman" w:hAnsi="Times New Roman"/>
          <w:bCs/>
          <w:sz w:val="22"/>
        </w:rPr>
        <w:t>总体要求</w:t>
      </w:r>
    </w:p>
    <w:p w14:paraId="1C04883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建筑物日常维修、养护、管理（维修材料费由采购人承担）</w:t>
      </w:r>
    </w:p>
    <w:p w14:paraId="74EA75C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房屋地面、墙台面及吊顶、门窗、楼梯、通风道等日常养护维修。</w:t>
      </w:r>
    </w:p>
    <w:p w14:paraId="61B53E4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大修、装修的施工管理配合与相应水电使用管理与安全管理。</w:t>
      </w:r>
    </w:p>
    <w:p w14:paraId="0123856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sidRPr="00186FD9">
        <w:rPr>
          <w:rFonts w:ascii="Times New Roman" w:hAnsi="Times New Roman"/>
          <w:bCs/>
          <w:sz w:val="22"/>
        </w:rPr>
        <w:t>24</w:t>
      </w:r>
      <w:r w:rsidRPr="00186FD9">
        <w:rPr>
          <w:rFonts w:ascii="Times New Roman" w:hAnsi="Times New Roman"/>
          <w:bCs/>
          <w:sz w:val="22"/>
        </w:rPr>
        <w:t>小时，回访率应为</w:t>
      </w:r>
      <w:r w:rsidRPr="00186FD9">
        <w:rPr>
          <w:rFonts w:ascii="Times New Roman" w:hAnsi="Times New Roman"/>
          <w:bCs/>
          <w:sz w:val="22"/>
        </w:rPr>
        <w:t>100%</w:t>
      </w:r>
      <w:r w:rsidRPr="00186FD9">
        <w:rPr>
          <w:rFonts w:ascii="Times New Roman" w:hAnsi="Times New Roman"/>
          <w:bCs/>
          <w:sz w:val="22"/>
        </w:rPr>
        <w:t>。对房屋日常维修、养护记录完整。</w:t>
      </w:r>
    </w:p>
    <w:p w14:paraId="4AC1CF8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公共设备维护、保养（维修材料费由采购人承担）</w:t>
      </w:r>
    </w:p>
    <w:p w14:paraId="08436BB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1D87886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给排水、供水系统：</w:t>
      </w:r>
    </w:p>
    <w:p w14:paraId="73895B4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）建立正常用水、供水、排水管理制度并根据实际使用情况制订年度设备、设施管理、维修保养计划及总体节能计划；</w:t>
      </w:r>
    </w:p>
    <w:p w14:paraId="777F3D3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）节约用水，防止冒、滴、漏，大面积跑水事故的发生；</w:t>
      </w:r>
    </w:p>
    <w:p w14:paraId="675BFDA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）保持供水系统的正常运转，定期检查水泵运转情况；</w:t>
      </w:r>
    </w:p>
    <w:p w14:paraId="4F1FFDE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4</w:t>
      </w:r>
      <w:r w:rsidRPr="00186FD9">
        <w:rPr>
          <w:rFonts w:ascii="Times New Roman" w:hAnsi="Times New Roman"/>
          <w:bCs/>
          <w:sz w:val="22"/>
        </w:rPr>
        <w:t>）保持水池、水箱的清洁卫生，防止二次污染（水箱清洗费用由采购人承担）；</w:t>
      </w:r>
    </w:p>
    <w:p w14:paraId="195CBD99"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5</w:t>
      </w:r>
      <w:r w:rsidRPr="00186FD9">
        <w:rPr>
          <w:rFonts w:ascii="Times New Roman" w:hAnsi="Times New Roman"/>
          <w:bCs/>
          <w:sz w:val="22"/>
        </w:rPr>
        <w:t>）定期检修维护供水系统管路、水泵、水池、水箱、阀门、水表，保证其正常运转；</w:t>
      </w:r>
    </w:p>
    <w:p w14:paraId="15E243E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6</w:t>
      </w:r>
      <w:r w:rsidRPr="00186FD9">
        <w:rPr>
          <w:rFonts w:ascii="Times New Roman" w:hAnsi="Times New Roman"/>
          <w:bCs/>
          <w:sz w:val="22"/>
        </w:rPr>
        <w:t>）保证排水系统的正常运转，防止阻塞；</w:t>
      </w:r>
    </w:p>
    <w:p w14:paraId="24543DB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7</w:t>
      </w:r>
      <w:r w:rsidRPr="00186FD9">
        <w:rPr>
          <w:rFonts w:ascii="Times New Roman" w:hAnsi="Times New Roman"/>
          <w:bCs/>
          <w:sz w:val="22"/>
        </w:rPr>
        <w:t>）停水预先通知业主及用户，以便做好安排。</w:t>
      </w:r>
    </w:p>
    <w:p w14:paraId="4ED0DA9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服务标准：每日一次对给水系统进行检查巡视，压力符合要求，仪表指示准确，保证给排水系统</w:t>
      </w:r>
    </w:p>
    <w:p w14:paraId="3D5FB54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正常运行使用。建立正常供水管理制度，防止跑、冒、滴、漏，对供水系统管路、水泵、水箱、阀门、机电设备等进行日常维护，每月检查、保养、维护、清洁一次；二次供水水箱保持清洁卫生，水箱由业主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w:t>
      </w:r>
      <w:r w:rsidRPr="00186FD9">
        <w:rPr>
          <w:rFonts w:ascii="Times New Roman" w:hAnsi="Times New Roman"/>
          <w:bCs/>
          <w:sz w:val="22"/>
        </w:rPr>
        <w:lastRenderedPageBreak/>
        <w:t>并做好服务监管工作，设备及机房环境整洁，无杂物、灰土，无鼠、虫害发生。及时发现故障，并联系相关单位进行修复，维修合格率</w:t>
      </w:r>
      <w:r w:rsidRPr="00186FD9">
        <w:rPr>
          <w:rFonts w:ascii="Times New Roman" w:hAnsi="Times New Roman"/>
          <w:bCs/>
          <w:sz w:val="22"/>
        </w:rPr>
        <w:t>100</w:t>
      </w:r>
      <w:r w:rsidRPr="00186FD9">
        <w:rPr>
          <w:rFonts w:ascii="Times New Roman" w:hAnsi="Times New Roman"/>
          <w:bCs/>
          <w:sz w:val="22"/>
        </w:rPr>
        <w:t>％；给排水系统发生事故时，维修人员在</w:t>
      </w:r>
      <w:r w:rsidRPr="00186FD9">
        <w:rPr>
          <w:rFonts w:ascii="Times New Roman" w:hAnsi="Times New Roman"/>
          <w:bCs/>
          <w:sz w:val="22"/>
        </w:rPr>
        <w:t>10</w:t>
      </w:r>
      <w:r w:rsidRPr="00186FD9">
        <w:rPr>
          <w:rFonts w:ascii="Times New Roman" w:hAnsi="Times New Roman"/>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1BB9D1B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机电、照明及自动化系统管理：</w:t>
      </w:r>
    </w:p>
    <w:p w14:paraId="42AE1A9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）对管理区域内供电系统高、低压电器设备、明装置等设备正常运行使用进行日常管理和养护维修并根据实际使用情况制订年度总体节能计划。</w:t>
      </w:r>
    </w:p>
    <w:p w14:paraId="2C3DE70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）建立严格的配送电运行制度和电气维修制度。</w:t>
      </w:r>
    </w:p>
    <w:p w14:paraId="5DD57DF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）供电和维修人员持证上岗。并配主管电气工程师。做到发现故障、及时排除。</w:t>
      </w:r>
    </w:p>
    <w:p w14:paraId="624D646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4</w:t>
      </w:r>
      <w:r w:rsidRPr="00186FD9">
        <w:rPr>
          <w:rFonts w:ascii="Times New Roman" w:hAnsi="Times New Roman"/>
          <w:bCs/>
          <w:sz w:val="22"/>
        </w:rPr>
        <w:t>）保证公共使用的照明、指示、显示灯完好；符合电气线路符设计、施工技术要求，线路负荷要满足用户的要求、确保发配电设备安全运行。</w:t>
      </w:r>
    </w:p>
    <w:p w14:paraId="4E12E70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5</w:t>
      </w:r>
      <w:r w:rsidRPr="00186FD9">
        <w:rPr>
          <w:rFonts w:ascii="Times New Roman" w:hAnsi="Times New Roman"/>
          <w:bCs/>
          <w:sz w:val="22"/>
        </w:rPr>
        <w:t>）停电限电事先出通知、以免影响正常教学生活秩序。</w:t>
      </w:r>
    </w:p>
    <w:p w14:paraId="4635657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6</w:t>
      </w:r>
      <w:r w:rsidRPr="00186FD9">
        <w:rPr>
          <w:rFonts w:ascii="Times New Roman" w:hAnsi="Times New Roman"/>
          <w:bCs/>
          <w:sz w:val="22"/>
        </w:rPr>
        <w:t>）对临时施工工程有用电管理措施。</w:t>
      </w:r>
    </w:p>
    <w:p w14:paraId="09832882"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7</w:t>
      </w:r>
      <w:r w:rsidRPr="00186FD9">
        <w:rPr>
          <w:rFonts w:ascii="Times New Roman" w:hAnsi="Times New Roman"/>
          <w:bCs/>
          <w:sz w:val="22"/>
        </w:rPr>
        <w:t>）发生特殊情况，如火灾、地震、水灾时，及时切断电源。</w:t>
      </w:r>
    </w:p>
    <w:p w14:paraId="07B5AA4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8</w:t>
      </w:r>
      <w:r w:rsidRPr="00186FD9">
        <w:rPr>
          <w:rFonts w:ascii="Times New Roman" w:hAnsi="Times New Roman"/>
          <w:bCs/>
          <w:sz w:val="22"/>
        </w:rPr>
        <w:t>）负责对路灯、庭园灯电源的操作，保证供电正常。</w:t>
      </w:r>
    </w:p>
    <w:p w14:paraId="5F51BE8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9</w:t>
      </w:r>
      <w:r w:rsidRPr="00186FD9">
        <w:rPr>
          <w:rFonts w:ascii="Times New Roman" w:hAnsi="Times New Roman"/>
          <w:bCs/>
          <w:sz w:val="22"/>
        </w:rPr>
        <w:t>）确保管理区域内所有公共及专用照明灯管灯泡完好，发现损坏，联系相关单位及时更换。</w:t>
      </w:r>
    </w:p>
    <w:p w14:paraId="5E073A5A"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10</w:t>
      </w:r>
      <w:r w:rsidRPr="00186FD9">
        <w:rPr>
          <w:rFonts w:ascii="Times New Roman" w:hAnsi="Times New Roman"/>
          <w:bCs/>
          <w:sz w:val="22"/>
        </w:rPr>
        <w:t>）负责管理区域内楼音源、服务器、喇叭正常使用及维修保养工作。</w:t>
      </w:r>
    </w:p>
    <w:p w14:paraId="56566B7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sidRPr="00186FD9">
        <w:rPr>
          <w:rFonts w:ascii="Times New Roman" w:hAnsi="Times New Roman"/>
          <w:bCs/>
          <w:sz w:val="22"/>
        </w:rPr>
        <w:t>2</w:t>
      </w:r>
      <w:r w:rsidRPr="00186FD9">
        <w:rPr>
          <w:rFonts w:ascii="Times New Roman" w:hAnsi="Times New Roman"/>
          <w:bCs/>
          <w:sz w:val="22"/>
        </w:rPr>
        <w:t>小时，维修合格率</w:t>
      </w:r>
      <w:r w:rsidRPr="00186FD9">
        <w:rPr>
          <w:rFonts w:ascii="Times New Roman" w:hAnsi="Times New Roman"/>
          <w:bCs/>
          <w:sz w:val="22"/>
        </w:rPr>
        <w:t>100</w:t>
      </w:r>
      <w:r w:rsidRPr="00186FD9">
        <w:rPr>
          <w:rFonts w:ascii="Times New Roman" w:hAnsi="Times New Roman"/>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186FD9">
        <w:rPr>
          <w:rFonts w:ascii="Times New Roman" w:hAnsi="Times New Roman"/>
          <w:bCs/>
          <w:sz w:val="22"/>
        </w:rPr>
        <w:t>99</w:t>
      </w:r>
      <w:r w:rsidRPr="00186FD9">
        <w:rPr>
          <w:rFonts w:ascii="Times New Roman" w:hAnsi="Times New Roman"/>
          <w:bCs/>
          <w:sz w:val="22"/>
        </w:rPr>
        <w:t>％、弱电设备完好率达到</w:t>
      </w:r>
      <w:r w:rsidRPr="00186FD9">
        <w:rPr>
          <w:rFonts w:ascii="Times New Roman" w:hAnsi="Times New Roman"/>
          <w:bCs/>
          <w:sz w:val="22"/>
        </w:rPr>
        <w:t>98</w:t>
      </w:r>
      <w:r w:rsidRPr="00186FD9">
        <w:rPr>
          <w:rFonts w:ascii="Times New Roman" w:hAnsi="Times New Roman"/>
          <w:bCs/>
          <w:sz w:val="22"/>
        </w:rPr>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186FD9">
        <w:rPr>
          <w:rFonts w:ascii="Times New Roman" w:hAnsi="Times New Roman"/>
          <w:bCs/>
          <w:sz w:val="22"/>
        </w:rPr>
        <w:t>(</w:t>
      </w:r>
      <w:r w:rsidRPr="00186FD9">
        <w:rPr>
          <w:rFonts w:ascii="Times New Roman" w:hAnsi="Times New Roman"/>
          <w:bCs/>
          <w:sz w:val="22"/>
        </w:rPr>
        <w:t>箱</w:t>
      </w:r>
      <w:r w:rsidRPr="00186FD9">
        <w:rPr>
          <w:rFonts w:ascii="Times New Roman" w:hAnsi="Times New Roman"/>
          <w:bCs/>
          <w:sz w:val="22"/>
        </w:rPr>
        <w:t>)</w:t>
      </w:r>
      <w:r w:rsidRPr="00186FD9">
        <w:rPr>
          <w:rFonts w:ascii="Times New Roman" w:hAnsi="Times New Roman"/>
          <w:bCs/>
          <w:sz w:val="22"/>
        </w:rPr>
        <w:t>、管道、金属构架物接地良好。一年内无重大管理责任事故。</w:t>
      </w:r>
    </w:p>
    <w:p w14:paraId="4C653C6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消防系统：</w:t>
      </w:r>
    </w:p>
    <w:p w14:paraId="62CAE72D"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消防系统日常维保由采购人另行委托专业单位负责，中标单位需要做好日常服务</w:t>
      </w:r>
      <w:r w:rsidRPr="00186FD9">
        <w:rPr>
          <w:rFonts w:ascii="Times New Roman" w:hAnsi="Times New Roman"/>
          <w:bCs/>
          <w:sz w:val="22"/>
        </w:rPr>
        <w:lastRenderedPageBreak/>
        <w:t>监管以及故障报修工作。</w:t>
      </w:r>
    </w:p>
    <w:p w14:paraId="1D13863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）对火灾自动报警系统；自动喷淋系统；室内灭火栓；排防烟系统；安全疏散、应急系统；防火门系统；二氧化碳等灭火系统进行日常管理和养护维修。</w:t>
      </w:r>
    </w:p>
    <w:p w14:paraId="110F94F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）按时对消防、喷淋、配电系统做启动测试，管道养护工作。将水管内污水排空，保证消防系统在应急处理中能正常运转，培训有关人员学会应急处理的方法。</w:t>
      </w:r>
    </w:p>
    <w:p w14:paraId="1DD1893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）负责对消防水电设施进行例行保养，定期检查消防栓和消防器械。消防水电设施确保运行良好。</w:t>
      </w:r>
    </w:p>
    <w:p w14:paraId="0A88D3A7"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186FD9">
        <w:rPr>
          <w:rFonts w:ascii="Times New Roman" w:hAnsi="Times New Roman"/>
          <w:bCs/>
          <w:sz w:val="22"/>
        </w:rPr>
        <w:t>100</w:t>
      </w:r>
      <w:r w:rsidRPr="00186FD9">
        <w:rPr>
          <w:rFonts w:ascii="Times New Roman" w:hAnsi="Times New Roman"/>
          <w:bCs/>
          <w:sz w:val="22"/>
        </w:rPr>
        <w:t>％；安全出口、疏散指示灯在火灾时应维持</w:t>
      </w:r>
      <w:r w:rsidRPr="00186FD9">
        <w:rPr>
          <w:rFonts w:ascii="Times New Roman" w:hAnsi="Times New Roman"/>
          <w:bCs/>
          <w:sz w:val="22"/>
        </w:rPr>
        <w:t>90</w:t>
      </w:r>
      <w:r w:rsidRPr="00186FD9">
        <w:rPr>
          <w:rFonts w:ascii="Times New Roman" w:hAnsi="Times New Roman"/>
          <w:bCs/>
          <w:sz w:val="22"/>
        </w:rPr>
        <w:t>分钟以上的照明时间，引路标志完好，紧急疏散通道畅通；消防水带每半年检查一次，应无破损、发黑、发霉现象；联动控制台工作正常、显示正确，系统误报率不超过</w:t>
      </w:r>
      <w:r w:rsidRPr="00186FD9">
        <w:rPr>
          <w:rFonts w:ascii="Times New Roman" w:hAnsi="Times New Roman"/>
          <w:bCs/>
          <w:sz w:val="22"/>
        </w:rPr>
        <w:t>3</w:t>
      </w:r>
      <w:r w:rsidRPr="00186FD9">
        <w:rPr>
          <w:rFonts w:ascii="Times New Roman" w:hAnsi="Times New Roman"/>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3E2C5FA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空调系统运行维护</w:t>
      </w:r>
    </w:p>
    <w:p w14:paraId="475E1CB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空调系统日常维保由采购人另行委托专业单位负责，中标单位需要做好日常服务监管以及故障报修工作。</w:t>
      </w:r>
    </w:p>
    <w:p w14:paraId="007FDE1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）集中空调系统的运行管理及冷水机组、新风机组、水泵、风机盘管、管道系统、各种阀类、采气装置和各类风口、自动控制系统等设备的日常养护维修。</w:t>
      </w:r>
    </w:p>
    <w:p w14:paraId="4478C54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）建立空调运行管理制度和安全操作规程，保证空调系统安全运行和正常使用。</w:t>
      </w:r>
    </w:p>
    <w:p w14:paraId="6834AD86"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）根据实际使用情况制订年度总体节能计划。</w:t>
      </w:r>
    </w:p>
    <w:p w14:paraId="47F1E19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186FD9">
        <w:rPr>
          <w:rFonts w:ascii="Times New Roman" w:hAnsi="Times New Roman"/>
          <w:bCs/>
          <w:sz w:val="22"/>
        </w:rPr>
        <w:t>(</w:t>
      </w:r>
      <w:r w:rsidRPr="00186FD9">
        <w:rPr>
          <w:rFonts w:ascii="Times New Roman" w:hAnsi="Times New Roman"/>
          <w:bCs/>
          <w:sz w:val="22"/>
        </w:rPr>
        <w:t>除</w:t>
      </w:r>
      <w:r w:rsidRPr="00186FD9">
        <w:rPr>
          <w:rFonts w:ascii="Times New Roman" w:hAnsi="Times New Roman"/>
          <w:bCs/>
          <w:sz w:val="22"/>
        </w:rPr>
        <w:t>)</w:t>
      </w:r>
      <w:r w:rsidRPr="00186FD9">
        <w:rPr>
          <w:rFonts w:ascii="Times New Roman" w:hAnsi="Times New Roman"/>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w:t>
      </w:r>
      <w:r w:rsidRPr="00186FD9">
        <w:rPr>
          <w:rFonts w:ascii="Times New Roman" w:hAnsi="Times New Roman"/>
          <w:bCs/>
          <w:sz w:val="22"/>
        </w:rPr>
        <w:lastRenderedPageBreak/>
        <w:t>空调系统设施设备进行能耗统计和分析，做好节能工作；在每个供冷期或供热期交替运行之前，或系统停机一段时间后又重新投入运行时，必须对系统所有设施设备</w:t>
      </w:r>
      <w:r w:rsidRPr="00186FD9">
        <w:rPr>
          <w:rFonts w:ascii="Times New Roman" w:hAnsi="Times New Roman"/>
          <w:bCs/>
          <w:sz w:val="22"/>
        </w:rPr>
        <w:t>(</w:t>
      </w:r>
      <w:r w:rsidRPr="00186FD9">
        <w:rPr>
          <w:rFonts w:ascii="Times New Roman" w:hAnsi="Times New Roman"/>
          <w:bCs/>
          <w:sz w:val="22"/>
        </w:rPr>
        <w:t>如冷却水循环管道、冷冻水循环管道风管、新风系统等的管件、阀门、电气控制、隔热保温等</w:t>
      </w:r>
      <w:r w:rsidRPr="00186FD9">
        <w:rPr>
          <w:rFonts w:ascii="Times New Roman" w:hAnsi="Times New Roman"/>
          <w:bCs/>
          <w:sz w:val="22"/>
        </w:rPr>
        <w:t>)</w:t>
      </w:r>
      <w:r w:rsidRPr="00186FD9">
        <w:rPr>
          <w:rFonts w:ascii="Times New Roman" w:hAnsi="Times New Roman"/>
          <w:bCs/>
          <w:sz w:val="22"/>
        </w:rPr>
        <w:t>进行严格细致的检查、清洗、测试和调整，确定正常后方能投入运行；空调系统出现运行故障后，维修人员应在</w:t>
      </w:r>
      <w:r w:rsidRPr="00186FD9">
        <w:rPr>
          <w:rFonts w:ascii="Times New Roman" w:hAnsi="Times New Roman"/>
          <w:bCs/>
          <w:sz w:val="22"/>
        </w:rPr>
        <w:t>10</w:t>
      </w:r>
      <w:r w:rsidRPr="00186FD9">
        <w:rPr>
          <w:rFonts w:ascii="Times New Roman" w:hAnsi="Times New Roman"/>
          <w:bCs/>
          <w:sz w:val="22"/>
        </w:rPr>
        <w:t>分钟内到达现场发现故障原因，并及时联系维保单位实施维修，并做好记录，维修合格率</w:t>
      </w:r>
      <w:r w:rsidRPr="00186FD9">
        <w:rPr>
          <w:rFonts w:ascii="Times New Roman" w:hAnsi="Times New Roman"/>
          <w:bCs/>
          <w:sz w:val="22"/>
        </w:rPr>
        <w:t>100</w:t>
      </w:r>
      <w:r w:rsidRPr="00186FD9">
        <w:rPr>
          <w:rFonts w:ascii="Times New Roman" w:hAnsi="Times New Roman"/>
          <w:bCs/>
          <w:sz w:val="22"/>
        </w:rPr>
        <w:t>％。</w:t>
      </w:r>
    </w:p>
    <w:p w14:paraId="25685DFC"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设备类总体运行标准详见《全国城市物业管理示范大厦标准及评分细则》</w:t>
      </w:r>
    </w:p>
    <w:p w14:paraId="2FEA5740"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4</w:t>
      </w:r>
      <w:r w:rsidRPr="00186FD9">
        <w:rPr>
          <w:rFonts w:ascii="Times New Roman" w:hAnsi="Times New Roman"/>
          <w:bCs/>
          <w:sz w:val="22"/>
        </w:rPr>
        <w:t>）工作时间要求</w:t>
      </w:r>
    </w:p>
    <w:p w14:paraId="4C220FC3" w14:textId="77777777" w:rsidR="00A45E09" w:rsidRPr="00186FD9" w:rsidRDefault="00A45E09" w:rsidP="00A45E09">
      <w:pPr>
        <w:widowControl/>
        <w:ind w:firstLine="420"/>
        <w:rPr>
          <w:rFonts w:ascii="Times New Roman" w:hAnsi="Times New Roman"/>
          <w:bCs/>
          <w:sz w:val="22"/>
        </w:rPr>
      </w:pPr>
      <w:r w:rsidRPr="00186FD9">
        <w:rPr>
          <w:rFonts w:ascii="Times New Roman" w:hAnsi="Times New Roman"/>
          <w:b/>
          <w:kern w:val="0"/>
          <w:sz w:val="22"/>
        </w:rPr>
        <w:t>详见</w:t>
      </w:r>
      <w:r w:rsidRPr="00186FD9">
        <w:rPr>
          <w:rFonts w:ascii="Times New Roman" w:hAnsi="Times New Roman"/>
          <w:b/>
          <w:kern w:val="0"/>
          <w:sz w:val="22"/>
        </w:rPr>
        <w:t>9.1</w:t>
      </w:r>
      <w:r w:rsidRPr="00186FD9">
        <w:rPr>
          <w:rFonts w:ascii="Times New Roman" w:hAnsi="Times New Roman"/>
          <w:b/>
          <w:kern w:val="0"/>
          <w:sz w:val="22"/>
        </w:rPr>
        <w:t>岗位设置表</w:t>
      </w:r>
    </w:p>
    <w:p w14:paraId="51C379B1"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5</w:t>
      </w:r>
      <w:r w:rsidRPr="00186FD9">
        <w:rPr>
          <w:rFonts w:ascii="Times New Roman" w:hAnsi="Times New Roman"/>
          <w:bCs/>
          <w:sz w:val="22"/>
        </w:rPr>
        <w:t>）人员自身要求</w:t>
      </w:r>
    </w:p>
    <w:p w14:paraId="53204A9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身体健康，工作勤劳，维修人员持证上岗（电工需有高、低压证书），确保水电运行正常，确保排水、排污畅通，确保房屋设施得到有效保养和维护，对维保设备做到定期检查、定期保养、定期测试。</w:t>
      </w:r>
    </w:p>
    <w:p w14:paraId="18D9C9FD"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bCs/>
          <w:sz w:val="22"/>
        </w:rPr>
      </w:pPr>
      <w:r w:rsidRPr="00186FD9">
        <w:rPr>
          <w:rFonts w:ascii="Times New Roman" w:hAnsi="Times New Roman"/>
          <w:b/>
          <w:bCs/>
          <w:sz w:val="22"/>
        </w:rPr>
        <w:t>9.3.</w:t>
      </w:r>
      <w:r w:rsidRPr="00186FD9">
        <w:rPr>
          <w:rFonts w:ascii="Times New Roman" w:hAnsi="Times New Roman" w:hint="eastAsia"/>
          <w:b/>
          <w:bCs/>
          <w:sz w:val="22"/>
        </w:rPr>
        <w:t>6</w:t>
      </w:r>
      <w:r w:rsidRPr="00186FD9">
        <w:rPr>
          <w:rFonts w:ascii="Times New Roman" w:hAnsi="Times New Roman"/>
          <w:b/>
          <w:bCs/>
          <w:sz w:val="22"/>
        </w:rPr>
        <w:t>后勤部</w:t>
      </w:r>
    </w:p>
    <w:p w14:paraId="7626A78E"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(1) </w:t>
      </w:r>
      <w:r w:rsidRPr="00186FD9">
        <w:rPr>
          <w:rFonts w:ascii="Times New Roman" w:hAnsi="Times New Roman"/>
          <w:bCs/>
          <w:sz w:val="22"/>
        </w:rPr>
        <w:t>服务范围</w:t>
      </w:r>
    </w:p>
    <w:p w14:paraId="43F6D8B7"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校内</w:t>
      </w:r>
    </w:p>
    <w:p w14:paraId="6FE4AE22"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(2) </w:t>
      </w:r>
      <w:r w:rsidRPr="00186FD9">
        <w:rPr>
          <w:rFonts w:ascii="Times New Roman" w:hAnsi="Times New Roman"/>
          <w:bCs/>
          <w:sz w:val="22"/>
        </w:rPr>
        <w:t>工作职责</w:t>
      </w:r>
    </w:p>
    <w:p w14:paraId="32F93D65"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必须留意节约用水、用电。</w:t>
      </w:r>
    </w:p>
    <w:p w14:paraId="1EB52D07"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及时做好各办公室、会议室、多功能室、微机室、校长室、教诲处、老师阅览室的卫生，办公楼走廊、楼梯卫生，并做好各办公室的报刊整理上架工作。</w:t>
      </w:r>
    </w:p>
    <w:p w14:paraId="278D1726"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每天负责及时开关老师办公室、广播室门窗，教学楼、办公楼有关铁门。</w:t>
      </w:r>
    </w:p>
    <w:p w14:paraId="6ABDC9B8"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学校有会议时，要负责供给开水，清洗好杯子，多功能室开放时也要负责供给开水，并及时搞好卫生。</w:t>
      </w:r>
    </w:p>
    <w:p w14:paraId="0DF08B89"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全面负责楼内公共资产和设备设施等日常管理工作，注意教学设施运作情况并保管好教学区域的教学设施。</w:t>
      </w:r>
    </w:p>
    <w:p w14:paraId="6025CBA1"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6.</w:t>
      </w:r>
      <w:r w:rsidRPr="00186FD9">
        <w:rPr>
          <w:rFonts w:ascii="Times New Roman" w:hAnsi="Times New Roman"/>
          <w:bCs/>
          <w:sz w:val="22"/>
        </w:rPr>
        <w:t>完成领导交办的其他工作任务。</w:t>
      </w:r>
    </w:p>
    <w:p w14:paraId="2501B68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(3) </w:t>
      </w:r>
      <w:r w:rsidRPr="00186FD9">
        <w:rPr>
          <w:rFonts w:ascii="Times New Roman" w:hAnsi="Times New Roman"/>
          <w:bCs/>
          <w:sz w:val="22"/>
        </w:rPr>
        <w:t>总体要求</w:t>
      </w:r>
    </w:p>
    <w:p w14:paraId="4DC541F9"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一</w:t>
      </w:r>
      <w:r w:rsidRPr="00186FD9">
        <w:rPr>
          <w:rFonts w:ascii="Times New Roman" w:hAnsi="Times New Roman"/>
          <w:bCs/>
          <w:sz w:val="22"/>
        </w:rPr>
        <w:t>)</w:t>
      </w:r>
      <w:r w:rsidRPr="00186FD9">
        <w:rPr>
          <w:rFonts w:ascii="Times New Roman" w:hAnsi="Times New Roman"/>
          <w:bCs/>
          <w:sz w:val="22"/>
        </w:rPr>
        <w:t>会议服务</w:t>
      </w:r>
    </w:p>
    <w:p w14:paraId="2380C5E0"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为管理区域内举办的各类会议、活动提供服务</w:t>
      </w:r>
    </w:p>
    <w:p w14:paraId="1E33E2BE"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）会场布置、会议材料复印、发放，与会人员登记、会议礼仪接待、引导服务等。</w:t>
      </w:r>
    </w:p>
    <w:p w14:paraId="478E479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）视频、音响保障。</w:t>
      </w:r>
    </w:p>
    <w:p w14:paraId="385E8C3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）会议期间开水供应及相关服务</w:t>
      </w:r>
    </w:p>
    <w:p w14:paraId="1E369BB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4</w:t>
      </w:r>
      <w:r w:rsidRPr="00186FD9">
        <w:rPr>
          <w:rFonts w:ascii="Times New Roman" w:hAnsi="Times New Roman"/>
          <w:bCs/>
          <w:sz w:val="22"/>
        </w:rPr>
        <w:t>）会议后会场整理、保洁服务</w:t>
      </w:r>
    </w:p>
    <w:p w14:paraId="30014F25"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服务标准：建立会议室管理制度，制订会议服务规程并认真落实，做好会议室的音响服务，礼仪接待周到、规范。保证会议期间茶水供应并定时续水，会前会后打扫室内卫生，保持室内整洁，会场布置及时。</w:t>
      </w:r>
    </w:p>
    <w:p w14:paraId="3D45FBB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二</w:t>
      </w:r>
      <w:r w:rsidRPr="00186FD9">
        <w:rPr>
          <w:rFonts w:ascii="Times New Roman" w:hAnsi="Times New Roman"/>
          <w:bCs/>
          <w:sz w:val="22"/>
        </w:rPr>
        <w:t>)</w:t>
      </w:r>
      <w:r w:rsidRPr="00186FD9">
        <w:rPr>
          <w:rFonts w:ascii="Times New Roman" w:hAnsi="Times New Roman"/>
          <w:bCs/>
          <w:sz w:val="22"/>
        </w:rPr>
        <w:t>公共关系管理</w:t>
      </w:r>
    </w:p>
    <w:p w14:paraId="40D7251A"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、主动联系管理区域内水、电、气的供应、管理部门和环卫、公安等部门，建立良好关系和应急协调机制。</w:t>
      </w:r>
    </w:p>
    <w:p w14:paraId="18B72D11"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lastRenderedPageBreak/>
        <w:t>2</w:t>
      </w:r>
      <w:r w:rsidRPr="00186FD9">
        <w:rPr>
          <w:rFonts w:ascii="Times New Roman" w:hAnsi="Times New Roman"/>
          <w:bCs/>
          <w:sz w:val="22"/>
        </w:rPr>
        <w:t>、主动联系管理区域内公共设备制造供应商，了解设备大修、维护情况，建立良好关系和应急协调机制。</w:t>
      </w:r>
    </w:p>
    <w:p w14:paraId="464897C1"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、制作材质好、外观美的名牌、标牌、告示牌、警示牌等指示牌，与校区整体设计相呼应。</w:t>
      </w:r>
    </w:p>
    <w:p w14:paraId="69F291E4"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服务标准：对外与各相关部门建立良好联系，在有事情况下能够获得及时支持与帮助。对内定期了解和满足业主需求，提高服务管理水准。</w:t>
      </w:r>
    </w:p>
    <w:p w14:paraId="19D3BC4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三</w:t>
      </w:r>
      <w:r w:rsidRPr="00186FD9">
        <w:rPr>
          <w:rFonts w:ascii="Times New Roman" w:hAnsi="Times New Roman"/>
          <w:bCs/>
          <w:sz w:val="22"/>
        </w:rPr>
        <w:t>)</w:t>
      </w:r>
      <w:r w:rsidRPr="00186FD9">
        <w:rPr>
          <w:rFonts w:ascii="Times New Roman" w:hAnsi="Times New Roman"/>
          <w:bCs/>
          <w:sz w:val="22"/>
        </w:rPr>
        <w:t>档案管理</w:t>
      </w:r>
    </w:p>
    <w:p w14:paraId="6AEBEC6D"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、建立管理人员人事档案和各类行政文件、合同的存档工作。</w:t>
      </w:r>
    </w:p>
    <w:p w14:paraId="77DA079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、健全所有建筑物、公用设施、设备的图纸资料，及时增加修改资料。</w:t>
      </w:r>
    </w:p>
    <w:p w14:paraId="0262C8D0"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3</w:t>
      </w:r>
      <w:r w:rsidRPr="00186FD9">
        <w:rPr>
          <w:rFonts w:ascii="Times New Roman" w:hAnsi="Times New Roman"/>
          <w:bCs/>
          <w:sz w:val="22"/>
        </w:rPr>
        <w:t>、建立设备、设施、保安、保洁、车辆等日常运作管理档案。</w:t>
      </w:r>
    </w:p>
    <w:p w14:paraId="22BE7EA6"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4</w:t>
      </w:r>
      <w:r w:rsidRPr="00186FD9">
        <w:rPr>
          <w:rFonts w:ascii="Times New Roman" w:hAnsi="Times New Roman"/>
          <w:bCs/>
          <w:sz w:val="22"/>
        </w:rPr>
        <w:t>、所有资料及管理资料分为图、档、卡、册四类，安放于防火、防潮、防蛀之专用档案箱内。</w:t>
      </w:r>
    </w:p>
    <w:p w14:paraId="010D6AC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服务标准：所有有关管理区域管理档案资料，必须保证完整、完好，撤离时全部移交采购人。</w:t>
      </w:r>
    </w:p>
    <w:p w14:paraId="7AC6B8F9"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四</w:t>
      </w:r>
      <w:r w:rsidRPr="00186FD9">
        <w:rPr>
          <w:rFonts w:ascii="Times New Roman" w:hAnsi="Times New Roman"/>
          <w:bCs/>
          <w:sz w:val="22"/>
        </w:rPr>
        <w:t>)</w:t>
      </w:r>
      <w:r w:rsidRPr="00186FD9">
        <w:rPr>
          <w:rFonts w:ascii="Times New Roman" w:hAnsi="Times New Roman"/>
          <w:bCs/>
          <w:sz w:val="22"/>
        </w:rPr>
        <w:t>勤杂服务</w:t>
      </w:r>
    </w:p>
    <w:p w14:paraId="34B31063"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1</w:t>
      </w:r>
      <w:r w:rsidRPr="00186FD9">
        <w:rPr>
          <w:rFonts w:ascii="Times New Roman" w:hAnsi="Times New Roman"/>
          <w:bCs/>
          <w:sz w:val="22"/>
        </w:rPr>
        <w:t>、负责学校体育馆管理工作，包括</w:t>
      </w:r>
      <w:r w:rsidRPr="00186FD9">
        <w:rPr>
          <w:rFonts w:ascii="Times New Roman" w:hAnsi="Times New Roman"/>
          <w:bCs/>
          <w:sz w:val="22"/>
        </w:rPr>
        <w:t>12</w:t>
      </w:r>
      <w:r w:rsidRPr="00186FD9">
        <w:rPr>
          <w:rFonts w:ascii="Times New Roman" w:hAnsi="Times New Roman"/>
          <w:bCs/>
          <w:sz w:val="22"/>
        </w:rPr>
        <w:t>小时值班，控制人员进出，场馆安全巡视等工作。</w:t>
      </w:r>
    </w:p>
    <w:p w14:paraId="54886295"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2</w:t>
      </w:r>
      <w:r w:rsidRPr="00186FD9">
        <w:rPr>
          <w:rFonts w:ascii="Times New Roman" w:hAnsi="Times New Roman"/>
          <w:bCs/>
          <w:sz w:val="22"/>
        </w:rPr>
        <w:t>、负责项目快递收发与重点科室的物资运送。</w:t>
      </w:r>
    </w:p>
    <w:p w14:paraId="0F3AC5F3"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 xml:space="preserve">(4) </w:t>
      </w:r>
      <w:r w:rsidRPr="00186FD9">
        <w:rPr>
          <w:rFonts w:ascii="Times New Roman" w:hAnsi="Times New Roman"/>
          <w:bCs/>
          <w:sz w:val="22"/>
        </w:rPr>
        <w:t>工作时间要求</w:t>
      </w:r>
    </w:p>
    <w:p w14:paraId="5CC8AA42" w14:textId="77777777" w:rsidR="00A45E09" w:rsidRPr="00186FD9" w:rsidRDefault="00A45E09" w:rsidP="00A45E09">
      <w:pPr>
        <w:tabs>
          <w:tab w:val="left" w:pos="7200"/>
        </w:tabs>
        <w:adjustRightInd w:val="0"/>
        <w:snapToGrid w:val="0"/>
        <w:spacing w:line="300" w:lineRule="auto"/>
        <w:ind w:firstLineChars="200" w:firstLine="442"/>
        <w:rPr>
          <w:rFonts w:ascii="Times New Roman" w:hAnsi="Times New Roman"/>
          <w:b/>
          <w:sz w:val="22"/>
        </w:rPr>
      </w:pPr>
      <w:r w:rsidRPr="00186FD9">
        <w:rPr>
          <w:rFonts w:ascii="Times New Roman" w:hAnsi="Times New Roman"/>
          <w:b/>
          <w:sz w:val="22"/>
        </w:rPr>
        <w:t>详见</w:t>
      </w:r>
      <w:r w:rsidRPr="00186FD9">
        <w:rPr>
          <w:rFonts w:ascii="Times New Roman" w:hAnsi="Times New Roman"/>
          <w:b/>
          <w:sz w:val="22"/>
        </w:rPr>
        <w:t>9.1</w:t>
      </w:r>
      <w:r w:rsidRPr="00186FD9">
        <w:rPr>
          <w:rFonts w:ascii="Times New Roman" w:hAnsi="Times New Roman"/>
          <w:b/>
          <w:sz w:val="22"/>
        </w:rPr>
        <w:t>岗位配置表</w:t>
      </w:r>
    </w:p>
    <w:p w14:paraId="19387B8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(5)</w:t>
      </w:r>
      <w:r w:rsidRPr="00186FD9">
        <w:rPr>
          <w:rFonts w:ascii="Times New Roman" w:hAnsi="Times New Roman"/>
          <w:bCs/>
          <w:sz w:val="22"/>
        </w:rPr>
        <w:t>人员自身要求</w:t>
      </w:r>
    </w:p>
    <w:p w14:paraId="26E86DF9"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身体健康，工作勤劳、仔细，熟悉电脑操作、熟练运用各类办公软件。</w:t>
      </w:r>
    </w:p>
    <w:p w14:paraId="3DCFA134" w14:textId="77777777" w:rsidR="00A45E09" w:rsidRPr="00186FD9" w:rsidRDefault="00A45E09" w:rsidP="00A45E09">
      <w:pPr>
        <w:tabs>
          <w:tab w:val="left" w:pos="7200"/>
        </w:tabs>
        <w:adjustRightInd w:val="0"/>
        <w:snapToGrid w:val="0"/>
        <w:spacing w:line="300" w:lineRule="auto"/>
        <w:ind w:firstLineChars="200" w:firstLine="442"/>
        <w:jc w:val="left"/>
        <w:rPr>
          <w:rFonts w:ascii="Times New Roman" w:hAnsi="Times New Roman"/>
          <w:b/>
          <w:bCs/>
          <w:sz w:val="22"/>
        </w:rPr>
      </w:pPr>
      <w:r w:rsidRPr="00186FD9">
        <w:rPr>
          <w:rFonts w:ascii="Times New Roman" w:hAnsi="Times New Roman"/>
          <w:b/>
          <w:bCs/>
          <w:sz w:val="22"/>
        </w:rPr>
        <w:t>9.3.</w:t>
      </w:r>
      <w:r w:rsidRPr="00186FD9">
        <w:rPr>
          <w:rFonts w:ascii="Times New Roman" w:hAnsi="Times New Roman" w:hint="eastAsia"/>
          <w:b/>
          <w:bCs/>
          <w:sz w:val="22"/>
        </w:rPr>
        <w:t>7</w:t>
      </w:r>
      <w:r w:rsidRPr="00186FD9">
        <w:rPr>
          <w:rFonts w:ascii="Times New Roman" w:hAnsi="Times New Roman"/>
          <w:b/>
          <w:bCs/>
          <w:sz w:val="22"/>
        </w:rPr>
        <w:t>其他要求</w:t>
      </w:r>
    </w:p>
    <w:p w14:paraId="6168271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①中标人为本项目配备的所有服务人员都需经过岗前培训合格后才能上岗。</w:t>
      </w:r>
    </w:p>
    <w:p w14:paraId="73B1CB4B"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06D0DFD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③投标人应具备建立信息化管理平台的能力，能提供实施信息化管理学校项目运行数据、软件运行界面。</w:t>
      </w:r>
    </w:p>
    <w:p w14:paraId="16278AEE"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④中标人需严格按照标准化的操作程序、完善的培训体系和质量控制体系完成本项目，以保证整个后勤系统安全、高效、有序和有计划地运转。</w:t>
      </w:r>
    </w:p>
    <w:p w14:paraId="060987CF"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⑤中标人需严格按照国家规定给所有的员工缴纳社会保险（包括养老、医疗、工伤、生育险、失业保险等）。</w:t>
      </w:r>
    </w:p>
    <w:p w14:paraId="36ABBE48"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hint="eastAsia"/>
          <w:bCs/>
          <w:sz w:val="22"/>
        </w:rPr>
        <w:t>⑥中标人需自行负责其招聘员工的一切工资、福利；如发生工伤、疾病乃至死亡的一切责任及费用由服务公司全部负责；服务公司应严格遵守国家有关的法律、法规及行业标准。</w:t>
      </w:r>
    </w:p>
    <w:p w14:paraId="75AF9ED4"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A</w:t>
      </w:r>
      <w:r w:rsidRPr="00186FD9">
        <w:rPr>
          <w:rFonts w:ascii="Times New Roman" w:hAnsi="Times New Roman" w:hint="eastAsia"/>
          <w:bCs/>
          <w:sz w:val="22"/>
        </w:rPr>
        <w:t>、全部服务人员的工作时间应严格按国家有关法律、法规要求的标准执行，因工作原因产生的加班（含节假日加班）应严格按国家有关法律、法规要求的标准给付员</w:t>
      </w:r>
      <w:r w:rsidRPr="00186FD9">
        <w:rPr>
          <w:rFonts w:ascii="Times New Roman" w:hAnsi="Times New Roman" w:hint="eastAsia"/>
          <w:bCs/>
          <w:sz w:val="22"/>
        </w:rPr>
        <w:lastRenderedPageBreak/>
        <w:t>工加班薪资。</w:t>
      </w:r>
    </w:p>
    <w:p w14:paraId="6D6D2093"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B</w:t>
      </w:r>
      <w:r w:rsidRPr="00186FD9">
        <w:rPr>
          <w:rFonts w:ascii="Times New Roman" w:hAnsi="Times New Roman" w:hint="eastAsia"/>
          <w:bCs/>
          <w:sz w:val="22"/>
        </w:rPr>
        <w:t>、所有服务人员在入校服务时都必须经体检合格后才能上岗。</w:t>
      </w:r>
    </w:p>
    <w:p w14:paraId="0E87A775" w14:textId="77777777" w:rsidR="00A45E09" w:rsidRPr="00186FD9" w:rsidRDefault="00A45E09" w:rsidP="00A45E09">
      <w:pPr>
        <w:tabs>
          <w:tab w:val="left" w:pos="720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bCs/>
          <w:sz w:val="22"/>
        </w:rPr>
        <w:t>C</w:t>
      </w:r>
      <w:r w:rsidRPr="00186FD9">
        <w:rPr>
          <w:rFonts w:ascii="Times New Roman" w:hAnsi="Times New Roman" w:hint="eastAsia"/>
          <w:bCs/>
          <w:sz w:val="22"/>
        </w:rPr>
        <w:t>、中标人应购买公众责任险和员工的意外保险。</w:t>
      </w:r>
    </w:p>
    <w:p w14:paraId="052FF751"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9.4</w:t>
      </w:r>
      <w:r w:rsidRPr="00186FD9">
        <w:rPr>
          <w:rFonts w:ascii="Times New Roman" w:hAnsi="Times New Roman"/>
          <w:bCs/>
          <w:sz w:val="22"/>
        </w:rPr>
        <w:t>安置</w:t>
      </w:r>
      <w:r w:rsidRPr="00186FD9">
        <w:rPr>
          <w:rFonts w:ascii="Times New Roman" w:hAnsi="Times New Roman" w:hint="eastAsia"/>
          <w:bCs/>
          <w:sz w:val="22"/>
        </w:rPr>
        <w:t>原物业服务人员</w:t>
      </w:r>
      <w:r w:rsidRPr="00186FD9">
        <w:rPr>
          <w:rFonts w:ascii="Times New Roman" w:hAnsi="Times New Roman"/>
          <w:bCs/>
          <w:sz w:val="22"/>
        </w:rPr>
        <w:t>要求</w:t>
      </w:r>
    </w:p>
    <w:p w14:paraId="1C2FA0AA"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hint="eastAsia"/>
          <w:bCs/>
          <w:sz w:val="22"/>
        </w:rPr>
      </w:pPr>
      <w:r w:rsidRPr="00186FD9">
        <w:rPr>
          <w:rFonts w:ascii="Times New Roman" w:hAnsi="Times New Roman" w:hint="eastAsia"/>
          <w:bCs/>
          <w:sz w:val="22"/>
        </w:rPr>
        <w:t>采购人有安置原物业服务人员的要求。除管理岗位（物业经理</w:t>
      </w:r>
      <w:r w:rsidRPr="00186FD9">
        <w:rPr>
          <w:rFonts w:ascii="Times New Roman" w:hAnsi="Times New Roman" w:hint="eastAsia"/>
          <w:bCs/>
          <w:sz w:val="22"/>
        </w:rPr>
        <w:t>/</w:t>
      </w:r>
      <w:r w:rsidRPr="00186FD9">
        <w:rPr>
          <w:rFonts w:ascii="Times New Roman" w:hAnsi="Times New Roman" w:hint="eastAsia"/>
          <w:bCs/>
          <w:sz w:val="22"/>
        </w:rPr>
        <w:t>主管）以外，其它各个岗位的原物业服务人员均要求留用。投标人应当优先录用经过考评符合要求的原在岗工作人员，并提供对除管理岗位以外的其它各岗位原物业服务人员的吸纳安置方案。</w:t>
      </w:r>
    </w:p>
    <w:p w14:paraId="6A33631C"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bCs/>
          <w:sz w:val="22"/>
        </w:rPr>
      </w:pPr>
      <w:bookmarkStart w:id="36" w:name="_Toc240459003"/>
      <w:bookmarkStart w:id="37" w:name="_Toc192688667"/>
      <w:bookmarkStart w:id="38" w:name="_Toc240459880"/>
      <w:bookmarkStart w:id="39" w:name="_Toc243310925"/>
      <w:r w:rsidRPr="00186FD9">
        <w:rPr>
          <w:rFonts w:ascii="Times New Roman" w:hAnsi="Times New Roman"/>
          <w:b/>
          <w:bCs/>
          <w:sz w:val="22"/>
        </w:rPr>
        <w:t xml:space="preserve">10 </w:t>
      </w:r>
      <w:r w:rsidRPr="00186FD9">
        <w:rPr>
          <w:rFonts w:ascii="Times New Roman" w:hAnsi="Times New Roman"/>
          <w:b/>
          <w:bCs/>
          <w:sz w:val="22"/>
        </w:rPr>
        <w:t>安全文明作业要求和应急处置要求</w:t>
      </w:r>
      <w:bookmarkEnd w:id="36"/>
      <w:bookmarkEnd w:id="37"/>
      <w:bookmarkEnd w:id="38"/>
      <w:bookmarkEnd w:id="39"/>
    </w:p>
    <w:p w14:paraId="506E22B4"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1</w:t>
      </w:r>
      <w:r w:rsidRPr="00186FD9">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2C36450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2</w:t>
      </w:r>
      <w:r w:rsidRPr="00186FD9">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390418F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3</w:t>
      </w:r>
      <w:r w:rsidRPr="00186FD9">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6D3F286D"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4</w:t>
      </w:r>
      <w:r w:rsidRPr="00186FD9">
        <w:rPr>
          <w:rFonts w:ascii="Times New Roman" w:hAnsi="Times New Roman"/>
          <w:bCs/>
          <w:sz w:val="22"/>
        </w:rPr>
        <w:t>）中标人在提供物业服务时必须保护好服务区域内的环境和原有建筑、装饰与设施，保证环境和原有建筑、装饰与设施完好。</w:t>
      </w:r>
    </w:p>
    <w:p w14:paraId="2AFED63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5</w:t>
      </w:r>
      <w:r w:rsidRPr="00186FD9">
        <w:rPr>
          <w:rFonts w:ascii="Times New Roman" w:hAnsi="Times New Roman"/>
          <w:bCs/>
          <w:sz w:val="22"/>
        </w:rPr>
        <w:t>）各投标人在投标文件中要结合本项目的特点和采购人上述的具体要求制定相应的安全文明施工措施。</w:t>
      </w:r>
    </w:p>
    <w:p w14:paraId="0D6D805C"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r w:rsidRPr="00186FD9">
        <w:rPr>
          <w:rFonts w:ascii="Times New Roman" w:hAnsi="Times New Roman"/>
          <w:bCs/>
          <w:sz w:val="22"/>
        </w:rPr>
        <w:t>（</w:t>
      </w:r>
      <w:r w:rsidRPr="00186FD9">
        <w:rPr>
          <w:rFonts w:ascii="Times New Roman" w:hAnsi="Times New Roman"/>
          <w:bCs/>
          <w:sz w:val="22"/>
        </w:rPr>
        <w:t>6</w:t>
      </w:r>
      <w:r w:rsidRPr="00186FD9">
        <w:rPr>
          <w:rFonts w:ascii="Times New Roman" w:hAnsi="Times New Roman"/>
          <w:bCs/>
          <w:sz w:val="22"/>
        </w:rPr>
        <w:t>）建立突发事件应急处置方案，定期开展防灾防火应急疏散演练，并做好相应记录。</w:t>
      </w:r>
    </w:p>
    <w:p w14:paraId="3CE2049E"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p>
    <w:p w14:paraId="45D7E7E8"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bCs/>
          <w:sz w:val="22"/>
        </w:rPr>
      </w:pPr>
    </w:p>
    <w:p w14:paraId="06E88634"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bCs/>
          <w:sz w:val="22"/>
        </w:rPr>
      </w:pPr>
      <w:bookmarkStart w:id="40" w:name="_Toc192688668"/>
      <w:bookmarkStart w:id="41" w:name="_Toc240459004"/>
      <w:bookmarkStart w:id="42" w:name="_Toc240459881"/>
      <w:bookmarkStart w:id="43" w:name="_Toc243310926"/>
      <w:r w:rsidRPr="00186FD9">
        <w:rPr>
          <w:rFonts w:ascii="Times New Roman" w:hAnsi="Times New Roman"/>
          <w:b/>
          <w:bCs/>
          <w:sz w:val="22"/>
        </w:rPr>
        <w:t>11</w:t>
      </w:r>
      <w:r w:rsidRPr="00186FD9">
        <w:rPr>
          <w:rFonts w:ascii="Times New Roman" w:hAnsi="Times New Roman"/>
          <w:b/>
          <w:bCs/>
          <w:sz w:val="22"/>
        </w:rPr>
        <w:t>考核管理办法和要求</w:t>
      </w:r>
      <w:bookmarkEnd w:id="40"/>
      <w:bookmarkEnd w:id="41"/>
      <w:bookmarkEnd w:id="42"/>
      <w:bookmarkEnd w:id="43"/>
    </w:p>
    <w:p w14:paraId="217120F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（一）考核依据</w:t>
      </w:r>
    </w:p>
    <w:p w14:paraId="0C0AF77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物业服务合同、招标文件所委托的物业管理服务范围、服务内容、服务要求（标准）和投标文件。</w:t>
      </w:r>
    </w:p>
    <w:p w14:paraId="1BC4E94D"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（二）考核等级</w:t>
      </w:r>
    </w:p>
    <w:p w14:paraId="6C36EA9D"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1</w:t>
      </w:r>
      <w:r w:rsidRPr="00186FD9">
        <w:rPr>
          <w:rFonts w:ascii="Times New Roman" w:hAnsi="Times New Roman"/>
          <w:sz w:val="22"/>
        </w:rPr>
        <w:t>、考核分</w:t>
      </w:r>
      <w:r w:rsidRPr="00186FD9">
        <w:rPr>
          <w:rFonts w:ascii="Times New Roman" w:hAnsi="Times New Roman"/>
          <w:sz w:val="22"/>
        </w:rPr>
        <w:t>90</w:t>
      </w:r>
      <w:r w:rsidRPr="00186FD9">
        <w:rPr>
          <w:rFonts w:ascii="Times New Roman" w:hAnsi="Times New Roman"/>
          <w:sz w:val="22"/>
        </w:rPr>
        <w:t>分（含</w:t>
      </w:r>
      <w:r w:rsidRPr="00186FD9">
        <w:rPr>
          <w:rFonts w:ascii="Times New Roman" w:hAnsi="Times New Roman"/>
          <w:sz w:val="22"/>
        </w:rPr>
        <w:t>90</w:t>
      </w:r>
      <w:r w:rsidRPr="00186FD9">
        <w:rPr>
          <w:rFonts w:ascii="Times New Roman" w:hAnsi="Times New Roman"/>
          <w:sz w:val="22"/>
        </w:rPr>
        <w:t>分）以上为优秀。</w:t>
      </w:r>
    </w:p>
    <w:p w14:paraId="11D3795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2</w:t>
      </w:r>
      <w:r w:rsidRPr="00186FD9">
        <w:rPr>
          <w:rFonts w:ascii="Times New Roman" w:hAnsi="Times New Roman"/>
          <w:sz w:val="22"/>
        </w:rPr>
        <w:t>、考核分</w:t>
      </w:r>
      <w:r w:rsidRPr="00186FD9">
        <w:rPr>
          <w:rFonts w:ascii="Times New Roman" w:hAnsi="Times New Roman"/>
          <w:sz w:val="22"/>
        </w:rPr>
        <w:t>90</w:t>
      </w:r>
      <w:r w:rsidRPr="00186FD9">
        <w:rPr>
          <w:rFonts w:ascii="Times New Roman" w:hAnsi="Times New Roman"/>
          <w:sz w:val="22"/>
        </w:rPr>
        <w:t>分～</w:t>
      </w:r>
      <w:r w:rsidRPr="00186FD9">
        <w:rPr>
          <w:rFonts w:ascii="Times New Roman" w:hAnsi="Times New Roman"/>
          <w:sz w:val="22"/>
        </w:rPr>
        <w:t>70</w:t>
      </w:r>
      <w:r w:rsidRPr="00186FD9">
        <w:rPr>
          <w:rFonts w:ascii="Times New Roman" w:hAnsi="Times New Roman"/>
          <w:sz w:val="22"/>
        </w:rPr>
        <w:t>分（含</w:t>
      </w:r>
      <w:r w:rsidRPr="00186FD9">
        <w:rPr>
          <w:rFonts w:ascii="Times New Roman" w:hAnsi="Times New Roman"/>
          <w:sz w:val="22"/>
        </w:rPr>
        <w:t>70</w:t>
      </w:r>
      <w:r w:rsidRPr="00186FD9">
        <w:rPr>
          <w:rFonts w:ascii="Times New Roman" w:hAnsi="Times New Roman"/>
          <w:sz w:val="22"/>
        </w:rPr>
        <w:t>分）为合格。</w:t>
      </w:r>
    </w:p>
    <w:p w14:paraId="78E35652"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3</w:t>
      </w:r>
      <w:r w:rsidRPr="00186FD9">
        <w:rPr>
          <w:rFonts w:ascii="Times New Roman" w:hAnsi="Times New Roman"/>
          <w:sz w:val="22"/>
        </w:rPr>
        <w:t>、考核分</w:t>
      </w:r>
      <w:r w:rsidRPr="00186FD9">
        <w:rPr>
          <w:rFonts w:ascii="Times New Roman" w:hAnsi="Times New Roman"/>
          <w:sz w:val="22"/>
        </w:rPr>
        <w:t>70</w:t>
      </w:r>
      <w:r w:rsidRPr="00186FD9">
        <w:rPr>
          <w:rFonts w:ascii="Times New Roman" w:hAnsi="Times New Roman"/>
          <w:sz w:val="22"/>
        </w:rPr>
        <w:t>分～</w:t>
      </w:r>
      <w:r w:rsidRPr="00186FD9">
        <w:rPr>
          <w:rFonts w:ascii="Times New Roman" w:hAnsi="Times New Roman"/>
          <w:sz w:val="22"/>
        </w:rPr>
        <w:t>60</w:t>
      </w:r>
      <w:r w:rsidRPr="00186FD9">
        <w:rPr>
          <w:rFonts w:ascii="Times New Roman" w:hAnsi="Times New Roman"/>
          <w:sz w:val="22"/>
        </w:rPr>
        <w:t>分（含</w:t>
      </w:r>
      <w:r w:rsidRPr="00186FD9">
        <w:rPr>
          <w:rFonts w:ascii="Times New Roman" w:hAnsi="Times New Roman"/>
          <w:sz w:val="22"/>
        </w:rPr>
        <w:t>60</w:t>
      </w:r>
      <w:r w:rsidRPr="00186FD9">
        <w:rPr>
          <w:rFonts w:ascii="Times New Roman" w:hAnsi="Times New Roman"/>
          <w:sz w:val="22"/>
        </w:rPr>
        <w:t>分）为基本合格。</w:t>
      </w:r>
    </w:p>
    <w:p w14:paraId="447385D2"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4</w:t>
      </w:r>
      <w:r w:rsidRPr="00186FD9">
        <w:rPr>
          <w:rFonts w:ascii="Times New Roman" w:hAnsi="Times New Roman"/>
          <w:sz w:val="22"/>
        </w:rPr>
        <w:t>、考核分</w:t>
      </w:r>
      <w:r w:rsidRPr="00186FD9">
        <w:rPr>
          <w:rFonts w:ascii="Times New Roman" w:hAnsi="Times New Roman"/>
          <w:sz w:val="22"/>
        </w:rPr>
        <w:t>60</w:t>
      </w:r>
      <w:r w:rsidRPr="00186FD9">
        <w:rPr>
          <w:rFonts w:ascii="Times New Roman" w:hAnsi="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697"/>
        <w:gridCol w:w="2117"/>
      </w:tblGrid>
      <w:tr w:rsidR="00A45E09" w:rsidRPr="00186FD9" w14:paraId="137DC1C6" w14:textId="77777777" w:rsidTr="00FA34AB">
        <w:trPr>
          <w:jc w:val="center"/>
        </w:trPr>
        <w:tc>
          <w:tcPr>
            <w:tcW w:w="2260" w:type="dxa"/>
          </w:tcPr>
          <w:p w14:paraId="1EE190D9"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考核单位</w:t>
            </w:r>
          </w:p>
        </w:tc>
        <w:tc>
          <w:tcPr>
            <w:tcW w:w="2697" w:type="dxa"/>
            <w:tcMar>
              <w:top w:w="0" w:type="dxa"/>
              <w:left w:w="108" w:type="dxa"/>
              <w:bottom w:w="0" w:type="dxa"/>
              <w:right w:w="108" w:type="dxa"/>
            </w:tcMar>
          </w:tcPr>
          <w:p w14:paraId="4E7E9A37"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考核分</w:t>
            </w:r>
          </w:p>
        </w:tc>
        <w:tc>
          <w:tcPr>
            <w:tcW w:w="2117" w:type="dxa"/>
            <w:tcMar>
              <w:top w:w="0" w:type="dxa"/>
              <w:left w:w="108" w:type="dxa"/>
              <w:bottom w:w="0" w:type="dxa"/>
              <w:right w:w="108" w:type="dxa"/>
            </w:tcMar>
          </w:tcPr>
          <w:p w14:paraId="69EF1176"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等级</w:t>
            </w:r>
          </w:p>
        </w:tc>
      </w:tr>
      <w:tr w:rsidR="00A45E09" w:rsidRPr="00186FD9" w14:paraId="5258ECE0" w14:textId="77777777" w:rsidTr="00FA34AB">
        <w:trPr>
          <w:jc w:val="center"/>
        </w:trPr>
        <w:tc>
          <w:tcPr>
            <w:tcW w:w="2260" w:type="dxa"/>
            <w:vMerge w:val="restart"/>
            <w:vAlign w:val="center"/>
          </w:tcPr>
          <w:p w14:paraId="5A7F7D9A"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宋体" w:hAnsi="宋体" w:cs="宋体"/>
                <w:kern w:val="0"/>
                <w:sz w:val="22"/>
              </w:rPr>
              <w:t>上海市浦东新区凌桥幼儿园</w:t>
            </w:r>
            <w:r w:rsidRPr="00186FD9">
              <w:rPr>
                <w:rFonts w:ascii="宋体" w:hAnsi="宋体" w:cs="宋体"/>
                <w:kern w:val="0"/>
                <w:sz w:val="22"/>
              </w:rPr>
              <w:tab/>
            </w:r>
          </w:p>
        </w:tc>
        <w:tc>
          <w:tcPr>
            <w:tcW w:w="2697" w:type="dxa"/>
            <w:tcMar>
              <w:top w:w="0" w:type="dxa"/>
              <w:left w:w="108" w:type="dxa"/>
              <w:bottom w:w="0" w:type="dxa"/>
              <w:right w:w="108" w:type="dxa"/>
            </w:tcMar>
          </w:tcPr>
          <w:p w14:paraId="68027162"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90</w:t>
            </w:r>
            <w:r w:rsidRPr="00186FD9">
              <w:rPr>
                <w:rFonts w:ascii="Times New Roman" w:hAnsi="Times New Roman"/>
                <w:kern w:val="0"/>
                <w:sz w:val="22"/>
              </w:rPr>
              <w:t>分</w:t>
            </w:r>
            <w:r w:rsidRPr="00186FD9">
              <w:rPr>
                <w:rFonts w:ascii="Times New Roman" w:hAnsi="Times New Roman"/>
                <w:sz w:val="22"/>
              </w:rPr>
              <w:t>（含</w:t>
            </w:r>
            <w:r w:rsidRPr="00186FD9">
              <w:rPr>
                <w:rFonts w:ascii="Times New Roman" w:hAnsi="Times New Roman"/>
                <w:sz w:val="22"/>
              </w:rPr>
              <w:t>90</w:t>
            </w:r>
            <w:r w:rsidRPr="00186FD9">
              <w:rPr>
                <w:rFonts w:ascii="Times New Roman" w:hAnsi="Times New Roman"/>
                <w:sz w:val="22"/>
              </w:rPr>
              <w:t>分）</w:t>
            </w:r>
            <w:r w:rsidRPr="00186FD9">
              <w:rPr>
                <w:rFonts w:ascii="Times New Roman" w:hAnsi="Times New Roman"/>
                <w:kern w:val="0"/>
                <w:sz w:val="22"/>
              </w:rPr>
              <w:t>以上</w:t>
            </w:r>
          </w:p>
        </w:tc>
        <w:tc>
          <w:tcPr>
            <w:tcW w:w="2117" w:type="dxa"/>
            <w:tcMar>
              <w:top w:w="0" w:type="dxa"/>
              <w:left w:w="108" w:type="dxa"/>
              <w:bottom w:w="0" w:type="dxa"/>
              <w:right w:w="108" w:type="dxa"/>
            </w:tcMar>
          </w:tcPr>
          <w:p w14:paraId="40C4A0C8"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优秀</w:t>
            </w:r>
          </w:p>
        </w:tc>
      </w:tr>
      <w:tr w:rsidR="00A45E09" w:rsidRPr="00186FD9" w14:paraId="2AC448B5" w14:textId="77777777" w:rsidTr="00FA34AB">
        <w:trPr>
          <w:jc w:val="center"/>
        </w:trPr>
        <w:tc>
          <w:tcPr>
            <w:tcW w:w="2260" w:type="dxa"/>
            <w:vMerge/>
          </w:tcPr>
          <w:p w14:paraId="38842D82" w14:textId="77777777" w:rsidR="00A45E09" w:rsidRPr="00186FD9" w:rsidRDefault="00A45E09" w:rsidP="00FA34AB">
            <w:pPr>
              <w:widowControl/>
              <w:spacing w:line="360" w:lineRule="atLeast"/>
              <w:jc w:val="center"/>
              <w:rPr>
                <w:rFonts w:ascii="Times New Roman" w:hAnsi="Times New Roman"/>
                <w:kern w:val="0"/>
                <w:sz w:val="22"/>
              </w:rPr>
            </w:pPr>
          </w:p>
        </w:tc>
        <w:tc>
          <w:tcPr>
            <w:tcW w:w="2697" w:type="dxa"/>
            <w:tcMar>
              <w:top w:w="0" w:type="dxa"/>
              <w:left w:w="108" w:type="dxa"/>
              <w:bottom w:w="0" w:type="dxa"/>
              <w:right w:w="108" w:type="dxa"/>
            </w:tcMar>
          </w:tcPr>
          <w:p w14:paraId="41D2AFCA"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sz w:val="22"/>
              </w:rPr>
              <w:t>90</w:t>
            </w:r>
            <w:r w:rsidRPr="00186FD9">
              <w:rPr>
                <w:rFonts w:ascii="Times New Roman" w:hAnsi="Times New Roman"/>
                <w:sz w:val="22"/>
              </w:rPr>
              <w:t>分～</w:t>
            </w:r>
            <w:r w:rsidRPr="00186FD9">
              <w:rPr>
                <w:rFonts w:ascii="Times New Roman" w:hAnsi="Times New Roman"/>
                <w:sz w:val="22"/>
              </w:rPr>
              <w:t>70</w:t>
            </w:r>
            <w:r w:rsidRPr="00186FD9">
              <w:rPr>
                <w:rFonts w:ascii="Times New Roman" w:hAnsi="Times New Roman"/>
                <w:sz w:val="22"/>
              </w:rPr>
              <w:t>分（含</w:t>
            </w:r>
            <w:r w:rsidRPr="00186FD9">
              <w:rPr>
                <w:rFonts w:ascii="Times New Roman" w:hAnsi="Times New Roman"/>
                <w:sz w:val="22"/>
              </w:rPr>
              <w:t>70</w:t>
            </w:r>
            <w:r w:rsidRPr="00186FD9">
              <w:rPr>
                <w:rFonts w:ascii="Times New Roman" w:hAnsi="Times New Roman"/>
                <w:sz w:val="22"/>
              </w:rPr>
              <w:t>分）</w:t>
            </w:r>
          </w:p>
        </w:tc>
        <w:tc>
          <w:tcPr>
            <w:tcW w:w="2117" w:type="dxa"/>
            <w:tcMar>
              <w:top w:w="0" w:type="dxa"/>
              <w:left w:w="108" w:type="dxa"/>
              <w:bottom w:w="0" w:type="dxa"/>
              <w:right w:w="108" w:type="dxa"/>
            </w:tcMar>
          </w:tcPr>
          <w:p w14:paraId="4AAEB0DF"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合格</w:t>
            </w:r>
          </w:p>
        </w:tc>
      </w:tr>
      <w:tr w:rsidR="00A45E09" w:rsidRPr="00186FD9" w14:paraId="50861B75" w14:textId="77777777" w:rsidTr="00FA34AB">
        <w:trPr>
          <w:jc w:val="center"/>
        </w:trPr>
        <w:tc>
          <w:tcPr>
            <w:tcW w:w="2260" w:type="dxa"/>
            <w:vMerge/>
          </w:tcPr>
          <w:p w14:paraId="47261E98" w14:textId="77777777" w:rsidR="00A45E09" w:rsidRPr="00186FD9" w:rsidRDefault="00A45E09" w:rsidP="00FA34AB">
            <w:pPr>
              <w:widowControl/>
              <w:spacing w:line="360" w:lineRule="atLeast"/>
              <w:jc w:val="center"/>
              <w:rPr>
                <w:rFonts w:ascii="Times New Roman" w:hAnsi="Times New Roman"/>
                <w:kern w:val="0"/>
                <w:sz w:val="22"/>
              </w:rPr>
            </w:pPr>
          </w:p>
        </w:tc>
        <w:tc>
          <w:tcPr>
            <w:tcW w:w="2697" w:type="dxa"/>
            <w:tcMar>
              <w:top w:w="0" w:type="dxa"/>
              <w:left w:w="108" w:type="dxa"/>
              <w:bottom w:w="0" w:type="dxa"/>
              <w:right w:w="108" w:type="dxa"/>
            </w:tcMar>
          </w:tcPr>
          <w:p w14:paraId="1C709B11"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hint="eastAsia"/>
                <w:kern w:val="0"/>
                <w:sz w:val="22"/>
              </w:rPr>
              <w:t>7</w:t>
            </w:r>
            <w:r w:rsidRPr="00186FD9">
              <w:rPr>
                <w:rFonts w:ascii="Times New Roman" w:hAnsi="Times New Roman"/>
                <w:kern w:val="0"/>
                <w:sz w:val="22"/>
              </w:rPr>
              <w:t>0</w:t>
            </w:r>
            <w:r w:rsidRPr="00186FD9">
              <w:rPr>
                <w:rFonts w:ascii="Times New Roman" w:hAnsi="Times New Roman"/>
                <w:kern w:val="0"/>
                <w:sz w:val="22"/>
              </w:rPr>
              <w:t>分～</w:t>
            </w:r>
            <w:r w:rsidRPr="00186FD9">
              <w:rPr>
                <w:rFonts w:ascii="Times New Roman" w:hAnsi="Times New Roman"/>
                <w:kern w:val="0"/>
                <w:sz w:val="22"/>
              </w:rPr>
              <w:t>60</w:t>
            </w:r>
            <w:r w:rsidRPr="00186FD9">
              <w:rPr>
                <w:rFonts w:ascii="Times New Roman" w:hAnsi="Times New Roman"/>
                <w:kern w:val="0"/>
                <w:sz w:val="22"/>
              </w:rPr>
              <w:t>分</w:t>
            </w:r>
            <w:r w:rsidRPr="00186FD9">
              <w:rPr>
                <w:rFonts w:ascii="Times New Roman" w:hAnsi="Times New Roman"/>
                <w:sz w:val="22"/>
              </w:rPr>
              <w:t>（含</w:t>
            </w:r>
            <w:r w:rsidRPr="00186FD9">
              <w:rPr>
                <w:rFonts w:ascii="Times New Roman" w:hAnsi="Times New Roman"/>
                <w:sz w:val="22"/>
              </w:rPr>
              <w:t>60</w:t>
            </w:r>
            <w:r w:rsidRPr="00186FD9">
              <w:rPr>
                <w:rFonts w:ascii="Times New Roman" w:hAnsi="Times New Roman"/>
                <w:sz w:val="22"/>
              </w:rPr>
              <w:t>分）</w:t>
            </w:r>
          </w:p>
        </w:tc>
        <w:tc>
          <w:tcPr>
            <w:tcW w:w="2117" w:type="dxa"/>
            <w:tcMar>
              <w:top w:w="0" w:type="dxa"/>
              <w:left w:w="108" w:type="dxa"/>
              <w:bottom w:w="0" w:type="dxa"/>
              <w:right w:w="108" w:type="dxa"/>
            </w:tcMar>
          </w:tcPr>
          <w:p w14:paraId="26F99998"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基本合格</w:t>
            </w:r>
          </w:p>
        </w:tc>
      </w:tr>
      <w:tr w:rsidR="00A45E09" w:rsidRPr="00186FD9" w14:paraId="5DFBD1F3" w14:textId="77777777" w:rsidTr="00FA34AB">
        <w:trPr>
          <w:jc w:val="center"/>
        </w:trPr>
        <w:tc>
          <w:tcPr>
            <w:tcW w:w="2260" w:type="dxa"/>
            <w:vMerge/>
          </w:tcPr>
          <w:p w14:paraId="43D83D08" w14:textId="77777777" w:rsidR="00A45E09" w:rsidRPr="00186FD9" w:rsidRDefault="00A45E09" w:rsidP="00FA34AB">
            <w:pPr>
              <w:widowControl/>
              <w:spacing w:line="360" w:lineRule="atLeast"/>
              <w:jc w:val="center"/>
              <w:rPr>
                <w:rFonts w:ascii="Times New Roman" w:hAnsi="Times New Roman"/>
                <w:kern w:val="0"/>
                <w:sz w:val="22"/>
              </w:rPr>
            </w:pPr>
          </w:p>
        </w:tc>
        <w:tc>
          <w:tcPr>
            <w:tcW w:w="2697" w:type="dxa"/>
            <w:tcMar>
              <w:top w:w="0" w:type="dxa"/>
              <w:left w:w="108" w:type="dxa"/>
              <w:bottom w:w="0" w:type="dxa"/>
              <w:right w:w="108" w:type="dxa"/>
            </w:tcMar>
          </w:tcPr>
          <w:p w14:paraId="59AA3A77"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60</w:t>
            </w:r>
            <w:r w:rsidRPr="00186FD9">
              <w:rPr>
                <w:rFonts w:ascii="Times New Roman" w:hAnsi="Times New Roman"/>
                <w:kern w:val="0"/>
                <w:sz w:val="22"/>
              </w:rPr>
              <w:t>分以下</w:t>
            </w:r>
          </w:p>
        </w:tc>
        <w:tc>
          <w:tcPr>
            <w:tcW w:w="2117" w:type="dxa"/>
            <w:tcMar>
              <w:top w:w="0" w:type="dxa"/>
              <w:left w:w="108" w:type="dxa"/>
              <w:bottom w:w="0" w:type="dxa"/>
              <w:right w:w="108" w:type="dxa"/>
            </w:tcMar>
          </w:tcPr>
          <w:p w14:paraId="7291C9E9" w14:textId="77777777" w:rsidR="00A45E09" w:rsidRPr="00186FD9" w:rsidRDefault="00A45E09" w:rsidP="00FA34AB">
            <w:pPr>
              <w:widowControl/>
              <w:spacing w:line="360" w:lineRule="atLeast"/>
              <w:jc w:val="center"/>
              <w:rPr>
                <w:rFonts w:ascii="Times New Roman" w:hAnsi="Times New Roman"/>
                <w:kern w:val="0"/>
                <w:sz w:val="22"/>
              </w:rPr>
            </w:pPr>
            <w:r w:rsidRPr="00186FD9">
              <w:rPr>
                <w:rFonts w:ascii="Times New Roman" w:hAnsi="Times New Roman"/>
                <w:kern w:val="0"/>
                <w:sz w:val="22"/>
              </w:rPr>
              <w:t>不合格</w:t>
            </w:r>
          </w:p>
        </w:tc>
      </w:tr>
    </w:tbl>
    <w:p w14:paraId="20B23D1B"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p>
    <w:p w14:paraId="70DF08E0" w14:textId="77777777" w:rsidR="00A45E09" w:rsidRPr="00186FD9" w:rsidRDefault="00A45E09" w:rsidP="00A45E09">
      <w:pPr>
        <w:widowControl/>
        <w:spacing w:line="300" w:lineRule="auto"/>
        <w:ind w:firstLineChars="200" w:firstLine="440"/>
        <w:jc w:val="left"/>
        <w:rPr>
          <w:rFonts w:ascii="Times New Roman" w:hAnsi="Times New Roman"/>
          <w:kern w:val="0"/>
          <w:sz w:val="22"/>
        </w:rPr>
      </w:pPr>
      <w:r w:rsidRPr="00186FD9">
        <w:rPr>
          <w:rFonts w:ascii="Times New Roman" w:hAnsi="Times New Roman"/>
          <w:kern w:val="0"/>
          <w:sz w:val="22"/>
        </w:rPr>
        <w:t>奖惩措施：考核等级结果是</w:t>
      </w:r>
      <w:r w:rsidRPr="00186FD9">
        <w:rPr>
          <w:rFonts w:ascii="Times New Roman" w:hAnsi="Times New Roman"/>
          <w:kern w:val="0"/>
          <w:sz w:val="22"/>
        </w:rPr>
        <w:t>“</w:t>
      </w:r>
      <w:r w:rsidRPr="00186FD9">
        <w:rPr>
          <w:rFonts w:ascii="Times New Roman" w:hAnsi="Times New Roman"/>
          <w:kern w:val="0"/>
          <w:sz w:val="22"/>
        </w:rPr>
        <w:t>优秀</w:t>
      </w:r>
      <w:r w:rsidRPr="00186FD9">
        <w:rPr>
          <w:rFonts w:ascii="Times New Roman" w:hAnsi="Times New Roman"/>
          <w:kern w:val="0"/>
          <w:sz w:val="22"/>
        </w:rPr>
        <w:t>”</w:t>
      </w:r>
      <w:r w:rsidRPr="00186FD9">
        <w:rPr>
          <w:rFonts w:ascii="Times New Roman" w:hAnsi="Times New Roman"/>
          <w:kern w:val="0"/>
          <w:sz w:val="22"/>
        </w:rPr>
        <w:t>、</w:t>
      </w:r>
      <w:r w:rsidRPr="00186FD9">
        <w:rPr>
          <w:rFonts w:ascii="Times New Roman" w:hAnsi="Times New Roman"/>
          <w:kern w:val="0"/>
          <w:sz w:val="22"/>
        </w:rPr>
        <w:t>“</w:t>
      </w:r>
      <w:r w:rsidRPr="00186FD9">
        <w:rPr>
          <w:rFonts w:ascii="Times New Roman" w:hAnsi="Times New Roman"/>
          <w:kern w:val="0"/>
          <w:sz w:val="22"/>
        </w:rPr>
        <w:t>合格</w:t>
      </w:r>
      <w:r w:rsidRPr="00186FD9">
        <w:rPr>
          <w:rFonts w:ascii="Times New Roman" w:hAnsi="Times New Roman"/>
          <w:kern w:val="0"/>
          <w:sz w:val="22"/>
        </w:rPr>
        <w:t>”</w:t>
      </w:r>
      <w:r w:rsidRPr="00186FD9">
        <w:rPr>
          <w:rFonts w:ascii="Times New Roman" w:hAnsi="Times New Roman"/>
          <w:kern w:val="0"/>
          <w:sz w:val="22"/>
        </w:rPr>
        <w:t>、</w:t>
      </w:r>
      <w:r w:rsidRPr="00186FD9">
        <w:rPr>
          <w:rFonts w:ascii="Times New Roman" w:hAnsi="Times New Roman"/>
          <w:kern w:val="0"/>
          <w:sz w:val="22"/>
        </w:rPr>
        <w:t>“</w:t>
      </w:r>
      <w:r w:rsidRPr="00186FD9">
        <w:rPr>
          <w:rFonts w:ascii="Times New Roman" w:hAnsi="Times New Roman"/>
          <w:kern w:val="0"/>
          <w:sz w:val="22"/>
        </w:rPr>
        <w:t>基本合格</w:t>
      </w:r>
      <w:r w:rsidRPr="00186FD9">
        <w:rPr>
          <w:rFonts w:ascii="Times New Roman" w:hAnsi="Times New Roman"/>
          <w:kern w:val="0"/>
          <w:sz w:val="22"/>
        </w:rPr>
        <w:t>”</w:t>
      </w:r>
      <w:r w:rsidRPr="00186FD9">
        <w:rPr>
          <w:rFonts w:ascii="Times New Roman" w:hAnsi="Times New Roman"/>
          <w:kern w:val="0"/>
          <w:sz w:val="22"/>
        </w:rPr>
        <w:t>的，支付合同费用的</w:t>
      </w:r>
      <w:r w:rsidRPr="00186FD9">
        <w:rPr>
          <w:rFonts w:ascii="Times New Roman" w:hAnsi="Times New Roman"/>
          <w:kern w:val="0"/>
          <w:sz w:val="22"/>
        </w:rPr>
        <w:t>100%</w:t>
      </w:r>
      <w:r w:rsidRPr="00186FD9">
        <w:rPr>
          <w:rFonts w:ascii="Times New Roman" w:hAnsi="Times New Roman"/>
          <w:kern w:val="0"/>
          <w:sz w:val="22"/>
        </w:rPr>
        <w:t>；连续三次考核等级结果是</w:t>
      </w:r>
      <w:r w:rsidRPr="00186FD9">
        <w:rPr>
          <w:rFonts w:ascii="Times New Roman" w:hAnsi="Times New Roman"/>
          <w:kern w:val="0"/>
          <w:sz w:val="22"/>
        </w:rPr>
        <w:t>“</w:t>
      </w:r>
      <w:r w:rsidRPr="00186FD9">
        <w:rPr>
          <w:rFonts w:ascii="Times New Roman" w:hAnsi="Times New Roman"/>
          <w:kern w:val="0"/>
          <w:sz w:val="22"/>
        </w:rPr>
        <w:t>不合格</w:t>
      </w:r>
      <w:r w:rsidRPr="00186FD9">
        <w:rPr>
          <w:rFonts w:ascii="Times New Roman" w:hAnsi="Times New Roman"/>
          <w:kern w:val="0"/>
          <w:sz w:val="22"/>
        </w:rPr>
        <w:t>”</w:t>
      </w:r>
      <w:r w:rsidRPr="00186FD9">
        <w:rPr>
          <w:rFonts w:ascii="Times New Roman" w:hAnsi="Times New Roman"/>
          <w:kern w:val="0"/>
          <w:sz w:val="22"/>
        </w:rPr>
        <w:t>的，支付合同费用的</w:t>
      </w:r>
      <w:r w:rsidRPr="00186FD9">
        <w:rPr>
          <w:rFonts w:ascii="Times New Roman" w:hAnsi="Times New Roman"/>
          <w:kern w:val="0"/>
          <w:sz w:val="22"/>
        </w:rPr>
        <w:t>80%</w:t>
      </w:r>
      <w:r w:rsidRPr="00186FD9">
        <w:rPr>
          <w:rFonts w:ascii="Times New Roman" w:hAnsi="Times New Roman"/>
          <w:kern w:val="0"/>
          <w:sz w:val="22"/>
        </w:rPr>
        <w:t>。</w:t>
      </w:r>
    </w:p>
    <w:p w14:paraId="376471EF"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（三）考核实施</w:t>
      </w:r>
    </w:p>
    <w:p w14:paraId="2373C1B5" w14:textId="77777777" w:rsidR="00A45E09" w:rsidRPr="00186FD9" w:rsidRDefault="00A45E09" w:rsidP="00A45E09">
      <w:pPr>
        <w:tabs>
          <w:tab w:val="left" w:pos="7200"/>
        </w:tabs>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校方组织相关人员成立考核小组（不少于</w:t>
      </w:r>
      <w:r w:rsidRPr="00186FD9">
        <w:rPr>
          <w:rFonts w:ascii="Times New Roman" w:hAnsi="Times New Roman"/>
          <w:sz w:val="22"/>
        </w:rPr>
        <w:t>3</w:t>
      </w:r>
      <w:r w:rsidRPr="00186FD9">
        <w:rPr>
          <w:rFonts w:ascii="Times New Roman" w:hAnsi="Times New Roman"/>
          <w:sz w:val="22"/>
        </w:rPr>
        <w:t>人），考核组人员查看现场和各类台帐记录，对照物业服务质量考核表（详见下表）逐项打分，各考核人员单独打分取平均值，每月考核一次，每季度汇总（取平均分）。</w:t>
      </w:r>
    </w:p>
    <w:p w14:paraId="2ADAF51A" w14:textId="77777777" w:rsidR="00A45E09" w:rsidRPr="00186FD9" w:rsidRDefault="00A45E09" w:rsidP="00A45E09">
      <w:pPr>
        <w:tabs>
          <w:tab w:val="left" w:pos="7200"/>
        </w:tabs>
        <w:adjustRightInd w:val="0"/>
        <w:snapToGrid w:val="0"/>
        <w:spacing w:line="300" w:lineRule="auto"/>
        <w:ind w:firstLineChars="200" w:firstLine="440"/>
        <w:rPr>
          <w:sz w:val="22"/>
        </w:rPr>
      </w:pPr>
      <w:r w:rsidRPr="00186FD9">
        <w:rPr>
          <w:sz w:val="22"/>
        </w:rPr>
        <w:t>物业服务质量考核表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601"/>
        <w:gridCol w:w="993"/>
        <w:gridCol w:w="4284"/>
        <w:gridCol w:w="808"/>
      </w:tblGrid>
      <w:tr w:rsidR="00A45E09" w:rsidRPr="00186FD9" w14:paraId="54C2B058" w14:textId="77777777" w:rsidTr="00FA34AB">
        <w:trPr>
          <w:trHeight w:val="270"/>
          <w:jc w:val="center"/>
        </w:trPr>
        <w:tc>
          <w:tcPr>
            <w:tcW w:w="1372" w:type="dxa"/>
            <w:noWrap/>
            <w:vAlign w:val="center"/>
          </w:tcPr>
          <w:p w14:paraId="2CF9B0B3"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检查类别</w:t>
            </w:r>
          </w:p>
        </w:tc>
        <w:tc>
          <w:tcPr>
            <w:tcW w:w="1601" w:type="dxa"/>
            <w:vAlign w:val="center"/>
          </w:tcPr>
          <w:p w14:paraId="01FC9D18"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检查项目</w:t>
            </w:r>
          </w:p>
        </w:tc>
        <w:tc>
          <w:tcPr>
            <w:tcW w:w="993" w:type="dxa"/>
            <w:noWrap/>
            <w:vAlign w:val="center"/>
          </w:tcPr>
          <w:p w14:paraId="532361EE"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标准分</w:t>
            </w:r>
          </w:p>
        </w:tc>
        <w:tc>
          <w:tcPr>
            <w:tcW w:w="4284" w:type="dxa"/>
            <w:vAlign w:val="center"/>
          </w:tcPr>
          <w:p w14:paraId="0F70DAD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检查标准</w:t>
            </w:r>
          </w:p>
        </w:tc>
        <w:tc>
          <w:tcPr>
            <w:tcW w:w="808" w:type="dxa"/>
            <w:noWrap/>
            <w:vAlign w:val="center"/>
          </w:tcPr>
          <w:p w14:paraId="7788C38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得分</w:t>
            </w:r>
          </w:p>
        </w:tc>
      </w:tr>
      <w:tr w:rsidR="00A45E09" w:rsidRPr="00186FD9" w14:paraId="0DC30936" w14:textId="77777777" w:rsidTr="00FA34AB">
        <w:trPr>
          <w:trHeight w:val="540"/>
          <w:jc w:val="center"/>
        </w:trPr>
        <w:tc>
          <w:tcPr>
            <w:tcW w:w="1372" w:type="dxa"/>
            <w:vMerge w:val="restart"/>
            <w:noWrap/>
            <w:vAlign w:val="center"/>
          </w:tcPr>
          <w:p w14:paraId="4BF3FBC1"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综合管理（</w:t>
            </w:r>
            <w:r w:rsidRPr="00186FD9">
              <w:rPr>
                <w:rFonts w:ascii="宋体" w:hAnsi="宋体"/>
                <w:sz w:val="22"/>
              </w:rPr>
              <w:t>10</w:t>
            </w:r>
            <w:r w:rsidRPr="00186FD9">
              <w:rPr>
                <w:rFonts w:ascii="宋体" w:hAnsi="宋体" w:hint="eastAsia"/>
                <w:sz w:val="22"/>
              </w:rPr>
              <w:t>分）</w:t>
            </w:r>
          </w:p>
        </w:tc>
        <w:tc>
          <w:tcPr>
            <w:tcW w:w="1601" w:type="dxa"/>
            <w:vAlign w:val="center"/>
          </w:tcPr>
          <w:p w14:paraId="6A0E0882"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管理制度</w:t>
            </w:r>
          </w:p>
        </w:tc>
        <w:tc>
          <w:tcPr>
            <w:tcW w:w="993" w:type="dxa"/>
            <w:noWrap/>
            <w:vAlign w:val="center"/>
          </w:tcPr>
          <w:p w14:paraId="3769448F"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5C77F9EA"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查看项目管理部日常管理、服务制度（含岗位职责、质量控制、安全管理、员工手册等）是否完善。</w:t>
            </w:r>
          </w:p>
        </w:tc>
        <w:tc>
          <w:tcPr>
            <w:tcW w:w="808" w:type="dxa"/>
            <w:noWrap/>
          </w:tcPr>
          <w:p w14:paraId="01BB694B"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62FF43AB" w14:textId="77777777" w:rsidTr="00FA34AB">
        <w:trPr>
          <w:trHeight w:val="555"/>
          <w:jc w:val="center"/>
        </w:trPr>
        <w:tc>
          <w:tcPr>
            <w:tcW w:w="1372" w:type="dxa"/>
            <w:vMerge/>
            <w:vAlign w:val="center"/>
          </w:tcPr>
          <w:p w14:paraId="0E45217B"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0D223365"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资产管理</w:t>
            </w:r>
          </w:p>
        </w:tc>
        <w:tc>
          <w:tcPr>
            <w:tcW w:w="993" w:type="dxa"/>
            <w:noWrap/>
            <w:vAlign w:val="center"/>
          </w:tcPr>
          <w:p w14:paraId="741A56A5"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317AF78C"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查看委托管理的资产是否建立台帐，是否有专门的保管制度，是否完好、有无丢失等。</w:t>
            </w:r>
          </w:p>
        </w:tc>
        <w:tc>
          <w:tcPr>
            <w:tcW w:w="808" w:type="dxa"/>
            <w:noWrap/>
          </w:tcPr>
          <w:p w14:paraId="55777639"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15C58A3D" w14:textId="77777777" w:rsidTr="00FA34AB">
        <w:trPr>
          <w:trHeight w:val="540"/>
          <w:jc w:val="center"/>
        </w:trPr>
        <w:tc>
          <w:tcPr>
            <w:tcW w:w="1372" w:type="dxa"/>
            <w:vMerge/>
            <w:vAlign w:val="center"/>
          </w:tcPr>
          <w:p w14:paraId="75D3E497"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5CF55D27"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培训记录</w:t>
            </w:r>
          </w:p>
        </w:tc>
        <w:tc>
          <w:tcPr>
            <w:tcW w:w="993" w:type="dxa"/>
            <w:noWrap/>
            <w:vAlign w:val="center"/>
          </w:tcPr>
          <w:p w14:paraId="4C039B60"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416C958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查看各类员工培训记录，含岗位培训、技能培训、安全培训、新员工培训等。</w:t>
            </w:r>
          </w:p>
        </w:tc>
        <w:tc>
          <w:tcPr>
            <w:tcW w:w="808" w:type="dxa"/>
            <w:noWrap/>
          </w:tcPr>
          <w:p w14:paraId="7DB14C35"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5C59A207" w14:textId="77777777" w:rsidTr="00FA34AB">
        <w:trPr>
          <w:trHeight w:val="270"/>
          <w:jc w:val="center"/>
        </w:trPr>
        <w:tc>
          <w:tcPr>
            <w:tcW w:w="1372" w:type="dxa"/>
            <w:vMerge/>
            <w:vAlign w:val="center"/>
          </w:tcPr>
          <w:p w14:paraId="5654F8BC"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14D73571"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持证上岗</w:t>
            </w:r>
          </w:p>
        </w:tc>
        <w:tc>
          <w:tcPr>
            <w:tcW w:w="993" w:type="dxa"/>
            <w:noWrap/>
            <w:vAlign w:val="center"/>
          </w:tcPr>
          <w:p w14:paraId="1F29EE2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26A2B15A"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检查是否持证上岗及各类上岗证的有效期与适用性。</w:t>
            </w:r>
          </w:p>
        </w:tc>
        <w:tc>
          <w:tcPr>
            <w:tcW w:w="808" w:type="dxa"/>
            <w:noWrap/>
          </w:tcPr>
          <w:p w14:paraId="4A7A9958"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23A3011B" w14:textId="77777777" w:rsidTr="00FA34AB">
        <w:trPr>
          <w:trHeight w:val="270"/>
          <w:jc w:val="center"/>
        </w:trPr>
        <w:tc>
          <w:tcPr>
            <w:tcW w:w="1372" w:type="dxa"/>
            <w:vMerge/>
            <w:vAlign w:val="center"/>
          </w:tcPr>
          <w:p w14:paraId="75A9D74F"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0FB5D9B4"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仪表仪容</w:t>
            </w:r>
          </w:p>
        </w:tc>
        <w:tc>
          <w:tcPr>
            <w:tcW w:w="993" w:type="dxa"/>
            <w:noWrap/>
            <w:vAlign w:val="center"/>
          </w:tcPr>
          <w:p w14:paraId="4E6D865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5AC86B8F"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查看工装是否统一整洁干净，员工精神面貌。</w:t>
            </w:r>
          </w:p>
        </w:tc>
        <w:tc>
          <w:tcPr>
            <w:tcW w:w="808" w:type="dxa"/>
            <w:noWrap/>
          </w:tcPr>
          <w:p w14:paraId="55D33B9E"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3D86E47D" w14:textId="77777777" w:rsidTr="00FA34AB">
        <w:trPr>
          <w:trHeight w:val="810"/>
          <w:jc w:val="center"/>
        </w:trPr>
        <w:tc>
          <w:tcPr>
            <w:tcW w:w="1372" w:type="dxa"/>
            <w:noWrap/>
            <w:vAlign w:val="center"/>
          </w:tcPr>
          <w:p w14:paraId="3F6E2115"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校园绿化（4分）</w:t>
            </w:r>
          </w:p>
        </w:tc>
        <w:tc>
          <w:tcPr>
            <w:tcW w:w="1601" w:type="dxa"/>
            <w:vAlign w:val="center"/>
          </w:tcPr>
          <w:p w14:paraId="7EF7E5E9"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绿化景观</w:t>
            </w:r>
          </w:p>
        </w:tc>
        <w:tc>
          <w:tcPr>
            <w:tcW w:w="993" w:type="dxa"/>
            <w:noWrap/>
            <w:vAlign w:val="center"/>
          </w:tcPr>
          <w:p w14:paraId="073C2032"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28ABDE14" w14:textId="77777777" w:rsidR="00A45E09" w:rsidRPr="00186FD9" w:rsidRDefault="00A45E09" w:rsidP="00FA34AB">
            <w:pPr>
              <w:tabs>
                <w:tab w:val="left" w:pos="7200"/>
              </w:tabs>
              <w:adjustRightInd w:val="0"/>
              <w:snapToGrid w:val="0"/>
              <w:spacing w:line="300" w:lineRule="auto"/>
              <w:jc w:val="left"/>
              <w:rPr>
                <w:rFonts w:ascii="宋体" w:hAnsi="宋体"/>
                <w:sz w:val="22"/>
              </w:rPr>
            </w:pPr>
            <w:r w:rsidRPr="00186FD9">
              <w:rPr>
                <w:rFonts w:ascii="宋体" w:hAnsi="宋体" w:hint="eastAsia"/>
                <w:sz w:val="22"/>
              </w:rPr>
              <w:t>校园绿化景观、树木、草皮是否整洁。有规律修剪、保养。</w:t>
            </w:r>
          </w:p>
        </w:tc>
        <w:tc>
          <w:tcPr>
            <w:tcW w:w="808" w:type="dxa"/>
            <w:noWrap/>
          </w:tcPr>
          <w:p w14:paraId="64737CC8"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08894F36" w14:textId="77777777" w:rsidTr="00FA34AB">
        <w:trPr>
          <w:trHeight w:val="810"/>
          <w:jc w:val="center"/>
        </w:trPr>
        <w:tc>
          <w:tcPr>
            <w:tcW w:w="1372" w:type="dxa"/>
            <w:vMerge w:val="restart"/>
            <w:noWrap/>
            <w:vAlign w:val="center"/>
          </w:tcPr>
          <w:p w14:paraId="7AF87576"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校园环境（16分）</w:t>
            </w:r>
          </w:p>
        </w:tc>
        <w:tc>
          <w:tcPr>
            <w:tcW w:w="1601" w:type="dxa"/>
            <w:vAlign w:val="center"/>
          </w:tcPr>
          <w:p w14:paraId="28BF18D8"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道路与附属设施卫生</w:t>
            </w:r>
          </w:p>
        </w:tc>
        <w:tc>
          <w:tcPr>
            <w:tcW w:w="993" w:type="dxa"/>
            <w:noWrap/>
            <w:vAlign w:val="center"/>
          </w:tcPr>
          <w:p w14:paraId="4628DC60"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289B3AC6"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现场查看道路保洁，果壳箱、路牌、电话亭、宣传栏完好性与卫生，路灯完好性与有无瞎灯等，室外消火栓功能正常无滴漏现象，消火栓每年油漆一次。</w:t>
            </w:r>
          </w:p>
        </w:tc>
        <w:tc>
          <w:tcPr>
            <w:tcW w:w="808" w:type="dxa"/>
            <w:noWrap/>
          </w:tcPr>
          <w:p w14:paraId="662A86FC"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220D1CCB" w14:textId="77777777" w:rsidTr="00FA34AB">
        <w:trPr>
          <w:trHeight w:val="270"/>
          <w:jc w:val="center"/>
        </w:trPr>
        <w:tc>
          <w:tcPr>
            <w:tcW w:w="1372" w:type="dxa"/>
            <w:vMerge/>
            <w:vAlign w:val="center"/>
          </w:tcPr>
          <w:p w14:paraId="16B0800B"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0C2CED08"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停车棚管理</w:t>
            </w:r>
          </w:p>
        </w:tc>
        <w:tc>
          <w:tcPr>
            <w:tcW w:w="993" w:type="dxa"/>
            <w:noWrap/>
            <w:vAlign w:val="center"/>
          </w:tcPr>
          <w:p w14:paraId="328E06E0"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0DAA975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停车棚卫生、电源盒安全状况，结构是否牢固等</w:t>
            </w:r>
          </w:p>
        </w:tc>
        <w:tc>
          <w:tcPr>
            <w:tcW w:w="808" w:type="dxa"/>
            <w:noWrap/>
          </w:tcPr>
          <w:p w14:paraId="647CC7E2"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0A40B77A" w14:textId="77777777" w:rsidTr="00FA34AB">
        <w:trPr>
          <w:trHeight w:val="540"/>
          <w:jc w:val="center"/>
        </w:trPr>
        <w:tc>
          <w:tcPr>
            <w:tcW w:w="1372" w:type="dxa"/>
            <w:vMerge/>
            <w:vAlign w:val="center"/>
          </w:tcPr>
          <w:p w14:paraId="6C165C9A"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30EB7D60"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硬质景观</w:t>
            </w:r>
          </w:p>
        </w:tc>
        <w:tc>
          <w:tcPr>
            <w:tcW w:w="993" w:type="dxa"/>
            <w:noWrap/>
            <w:vAlign w:val="center"/>
          </w:tcPr>
          <w:p w14:paraId="5535A869"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068AAA80"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大理石、透水砖等无松动脱落、无缺失，景观水循环系统功能正常，景观水面干净。</w:t>
            </w:r>
          </w:p>
        </w:tc>
        <w:tc>
          <w:tcPr>
            <w:tcW w:w="808" w:type="dxa"/>
            <w:noWrap/>
          </w:tcPr>
          <w:p w14:paraId="10BBA8A0"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4A99B271" w14:textId="77777777" w:rsidTr="00FA34AB">
        <w:trPr>
          <w:trHeight w:val="540"/>
          <w:jc w:val="center"/>
        </w:trPr>
        <w:tc>
          <w:tcPr>
            <w:tcW w:w="1372" w:type="dxa"/>
            <w:vMerge/>
            <w:vAlign w:val="center"/>
          </w:tcPr>
          <w:p w14:paraId="6FCB8362"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6D7C2C0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下水道管理</w:t>
            </w:r>
          </w:p>
        </w:tc>
        <w:tc>
          <w:tcPr>
            <w:tcW w:w="993" w:type="dxa"/>
            <w:noWrap/>
            <w:vAlign w:val="center"/>
          </w:tcPr>
          <w:p w14:paraId="4FB2ECD4"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1E344F7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定期清理下水道与窨井（查看现场与台帐记录），窨井盖有无破损与缺失，污水格栅井内有无漂浮物等。</w:t>
            </w:r>
          </w:p>
        </w:tc>
        <w:tc>
          <w:tcPr>
            <w:tcW w:w="808" w:type="dxa"/>
            <w:noWrap/>
          </w:tcPr>
          <w:p w14:paraId="57D968E3"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3D9B3EE3" w14:textId="77777777" w:rsidTr="00FA34AB">
        <w:trPr>
          <w:trHeight w:val="540"/>
          <w:jc w:val="center"/>
        </w:trPr>
        <w:tc>
          <w:tcPr>
            <w:tcW w:w="1372" w:type="dxa"/>
            <w:vMerge w:val="restart"/>
            <w:noWrap/>
            <w:vAlign w:val="center"/>
          </w:tcPr>
          <w:p w14:paraId="055F7B10"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楼宇保洁（</w:t>
            </w:r>
            <w:r w:rsidRPr="00186FD9">
              <w:rPr>
                <w:rFonts w:ascii="宋体" w:hAnsi="宋体"/>
                <w:sz w:val="22"/>
              </w:rPr>
              <w:t>2</w:t>
            </w:r>
            <w:r w:rsidRPr="00186FD9">
              <w:rPr>
                <w:rFonts w:ascii="宋体" w:hAnsi="宋体" w:hint="eastAsia"/>
                <w:sz w:val="22"/>
              </w:rPr>
              <w:t>5分）</w:t>
            </w:r>
          </w:p>
        </w:tc>
        <w:tc>
          <w:tcPr>
            <w:tcW w:w="1601" w:type="dxa"/>
            <w:vAlign w:val="center"/>
          </w:tcPr>
          <w:p w14:paraId="3B00B867"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楼宇外部</w:t>
            </w:r>
          </w:p>
        </w:tc>
        <w:tc>
          <w:tcPr>
            <w:tcW w:w="993" w:type="dxa"/>
            <w:noWrap/>
            <w:vAlign w:val="center"/>
          </w:tcPr>
          <w:p w14:paraId="25AF2BF9"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4C36C02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查看楼宇外围绿地及门前场地有无白色垃圾，天台卫生和天沟有无堵塞。</w:t>
            </w:r>
          </w:p>
        </w:tc>
        <w:tc>
          <w:tcPr>
            <w:tcW w:w="808" w:type="dxa"/>
            <w:noWrap/>
          </w:tcPr>
          <w:p w14:paraId="6B768A0F"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71E43CCA" w14:textId="77777777" w:rsidTr="00FA34AB">
        <w:trPr>
          <w:trHeight w:val="2160"/>
          <w:jc w:val="center"/>
        </w:trPr>
        <w:tc>
          <w:tcPr>
            <w:tcW w:w="1372" w:type="dxa"/>
            <w:vMerge/>
            <w:vAlign w:val="center"/>
          </w:tcPr>
          <w:p w14:paraId="07C8516D"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2AE87699"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楼宇内部</w:t>
            </w:r>
          </w:p>
        </w:tc>
        <w:tc>
          <w:tcPr>
            <w:tcW w:w="993" w:type="dxa"/>
            <w:noWrap/>
            <w:vAlign w:val="center"/>
          </w:tcPr>
          <w:p w14:paraId="331AA7AC"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13</w:t>
            </w:r>
          </w:p>
        </w:tc>
        <w:tc>
          <w:tcPr>
            <w:tcW w:w="4284" w:type="dxa"/>
          </w:tcPr>
          <w:p w14:paraId="209F2E07"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808" w:type="dxa"/>
            <w:noWrap/>
          </w:tcPr>
          <w:p w14:paraId="15B59365"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6760080A" w14:textId="77777777" w:rsidTr="00FA34AB">
        <w:trPr>
          <w:trHeight w:val="1080"/>
          <w:jc w:val="center"/>
        </w:trPr>
        <w:tc>
          <w:tcPr>
            <w:tcW w:w="1372" w:type="dxa"/>
            <w:vMerge/>
            <w:vAlign w:val="center"/>
          </w:tcPr>
          <w:p w14:paraId="5BFD0CF0"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15E64143"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教室、教师休息室</w:t>
            </w:r>
          </w:p>
        </w:tc>
        <w:tc>
          <w:tcPr>
            <w:tcW w:w="993" w:type="dxa"/>
            <w:noWrap/>
            <w:vAlign w:val="center"/>
          </w:tcPr>
          <w:p w14:paraId="3D62544C"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3</w:t>
            </w:r>
          </w:p>
        </w:tc>
        <w:tc>
          <w:tcPr>
            <w:tcW w:w="4284" w:type="dxa"/>
          </w:tcPr>
          <w:p w14:paraId="0048C0DA"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教室地面干净无垃圾，课桌椅无杂物，讲台、黑板无粉笔灰，教室内无瞎灯。教师休息室干净卫生，办公家具摆放整齐、整洁，微波炉、饮水机等设备内外干净、功能正常。</w:t>
            </w:r>
          </w:p>
        </w:tc>
        <w:tc>
          <w:tcPr>
            <w:tcW w:w="808" w:type="dxa"/>
            <w:noWrap/>
          </w:tcPr>
          <w:p w14:paraId="021B2B7D"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786015FE" w14:textId="77777777" w:rsidTr="00FA34AB">
        <w:trPr>
          <w:trHeight w:val="1080"/>
          <w:jc w:val="center"/>
        </w:trPr>
        <w:tc>
          <w:tcPr>
            <w:tcW w:w="1372" w:type="dxa"/>
            <w:vMerge/>
            <w:vAlign w:val="center"/>
          </w:tcPr>
          <w:p w14:paraId="6A216799"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1E903BCA"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公共设施</w:t>
            </w:r>
          </w:p>
        </w:tc>
        <w:tc>
          <w:tcPr>
            <w:tcW w:w="993" w:type="dxa"/>
            <w:noWrap/>
            <w:vAlign w:val="center"/>
          </w:tcPr>
          <w:p w14:paraId="1E527ABE"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5</w:t>
            </w:r>
          </w:p>
        </w:tc>
        <w:tc>
          <w:tcPr>
            <w:tcW w:w="4284" w:type="dxa"/>
          </w:tcPr>
          <w:p w14:paraId="5D3B9401"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直饮水机：外表干净无乱张贴，积水盘无异物、落水通畅，水龙头无滴漏，设备处于正常待机可用状态；自动售货机、考勤机等设备功能正常，发现异常及时报修并有报修记录。</w:t>
            </w:r>
          </w:p>
        </w:tc>
        <w:tc>
          <w:tcPr>
            <w:tcW w:w="808" w:type="dxa"/>
            <w:noWrap/>
          </w:tcPr>
          <w:p w14:paraId="51A9C10E"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1477CA46" w14:textId="77777777" w:rsidTr="00FA34AB">
        <w:trPr>
          <w:trHeight w:val="540"/>
          <w:jc w:val="center"/>
        </w:trPr>
        <w:tc>
          <w:tcPr>
            <w:tcW w:w="1372" w:type="dxa"/>
            <w:vMerge/>
            <w:vAlign w:val="center"/>
          </w:tcPr>
          <w:p w14:paraId="19389E4C"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2C1D882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垃圾桶</w:t>
            </w:r>
          </w:p>
        </w:tc>
        <w:tc>
          <w:tcPr>
            <w:tcW w:w="993" w:type="dxa"/>
            <w:noWrap/>
            <w:vAlign w:val="center"/>
          </w:tcPr>
          <w:p w14:paraId="03FDF387"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2</w:t>
            </w:r>
          </w:p>
        </w:tc>
        <w:tc>
          <w:tcPr>
            <w:tcW w:w="4284" w:type="dxa"/>
          </w:tcPr>
          <w:p w14:paraId="407438F7"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摆放四分类垃圾桶，垃圾桶外表干净，无异味、无漏液、无垃圾溢出，定时倾倒分类垃圾。</w:t>
            </w:r>
          </w:p>
        </w:tc>
        <w:tc>
          <w:tcPr>
            <w:tcW w:w="808" w:type="dxa"/>
            <w:noWrap/>
          </w:tcPr>
          <w:p w14:paraId="45BA3B0A"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1B36EFC6" w14:textId="77777777" w:rsidTr="00FA34AB">
        <w:trPr>
          <w:trHeight w:val="810"/>
          <w:jc w:val="center"/>
        </w:trPr>
        <w:tc>
          <w:tcPr>
            <w:tcW w:w="1372" w:type="dxa"/>
            <w:vMerge w:val="restart"/>
            <w:noWrap/>
            <w:vAlign w:val="center"/>
          </w:tcPr>
          <w:p w14:paraId="52979886"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安保服务（</w:t>
            </w:r>
            <w:r w:rsidRPr="00186FD9">
              <w:rPr>
                <w:rFonts w:ascii="宋体" w:hAnsi="宋体"/>
                <w:sz w:val="22"/>
              </w:rPr>
              <w:t>20</w:t>
            </w:r>
            <w:r w:rsidRPr="00186FD9">
              <w:rPr>
                <w:rFonts w:ascii="宋体" w:hAnsi="宋体" w:hint="eastAsia"/>
                <w:sz w:val="22"/>
              </w:rPr>
              <w:t>）</w:t>
            </w:r>
          </w:p>
        </w:tc>
        <w:tc>
          <w:tcPr>
            <w:tcW w:w="1601" w:type="dxa"/>
            <w:vAlign w:val="center"/>
          </w:tcPr>
          <w:p w14:paraId="1CC33642"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安全管理</w:t>
            </w:r>
          </w:p>
        </w:tc>
        <w:tc>
          <w:tcPr>
            <w:tcW w:w="993" w:type="dxa"/>
            <w:noWrap/>
            <w:vAlign w:val="center"/>
          </w:tcPr>
          <w:p w14:paraId="080532D5"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5</w:t>
            </w:r>
          </w:p>
        </w:tc>
        <w:tc>
          <w:tcPr>
            <w:tcW w:w="4284" w:type="dxa"/>
          </w:tcPr>
          <w:p w14:paraId="4A7BD957"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查看安全教育、培训记录；执勤器械、器具配备是否齐全，队员操作是否熟练；是否持证上岗，是否开展专业技能培训和学校规章制度培训；有无安全责任事故等。</w:t>
            </w:r>
          </w:p>
        </w:tc>
        <w:tc>
          <w:tcPr>
            <w:tcW w:w="808" w:type="dxa"/>
            <w:noWrap/>
          </w:tcPr>
          <w:p w14:paraId="0C4DAEC8"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027C88E7" w14:textId="77777777" w:rsidTr="00FA34AB">
        <w:trPr>
          <w:trHeight w:val="810"/>
          <w:jc w:val="center"/>
        </w:trPr>
        <w:tc>
          <w:tcPr>
            <w:tcW w:w="1372" w:type="dxa"/>
            <w:vMerge/>
            <w:vAlign w:val="center"/>
          </w:tcPr>
          <w:p w14:paraId="25992C7D"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004C7BA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日常管理</w:t>
            </w:r>
          </w:p>
        </w:tc>
        <w:tc>
          <w:tcPr>
            <w:tcW w:w="993" w:type="dxa"/>
            <w:noWrap/>
            <w:vAlign w:val="center"/>
          </w:tcPr>
          <w:p w14:paraId="11313B2C"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5</w:t>
            </w:r>
          </w:p>
        </w:tc>
        <w:tc>
          <w:tcPr>
            <w:tcW w:w="4284" w:type="dxa"/>
          </w:tcPr>
          <w:p w14:paraId="28B7B79E"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队伍是否按要求配齐，队员遵纪守法、遵守工作纪律情况，有无迟到、早退、脱岗现象；队伍稳定，人员变动及时报学校；学校安全规章制度、疫情防控要求、防控流程的执行情况。</w:t>
            </w:r>
          </w:p>
        </w:tc>
        <w:tc>
          <w:tcPr>
            <w:tcW w:w="808" w:type="dxa"/>
            <w:noWrap/>
          </w:tcPr>
          <w:p w14:paraId="2B0BE5D3"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7DB9F0CF" w14:textId="77777777" w:rsidTr="00FA34AB">
        <w:trPr>
          <w:trHeight w:val="810"/>
          <w:jc w:val="center"/>
        </w:trPr>
        <w:tc>
          <w:tcPr>
            <w:tcW w:w="1372" w:type="dxa"/>
            <w:vMerge/>
            <w:vAlign w:val="center"/>
          </w:tcPr>
          <w:p w14:paraId="7E9CB0B3"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5C33B85E"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文明服务</w:t>
            </w:r>
          </w:p>
        </w:tc>
        <w:tc>
          <w:tcPr>
            <w:tcW w:w="993" w:type="dxa"/>
            <w:noWrap/>
            <w:vAlign w:val="center"/>
          </w:tcPr>
          <w:p w14:paraId="4734C9EF"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5</w:t>
            </w:r>
          </w:p>
        </w:tc>
        <w:tc>
          <w:tcPr>
            <w:tcW w:w="4284" w:type="dxa"/>
          </w:tcPr>
          <w:p w14:paraId="4F33C33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着装统一、整洁，工作岗位区域环境整洁、物品摆放整齐；执勤规范、精神饱满；热情服务师生，言行举止文明、礼貌，无粗暴、蛮横行为；未受到服务态度差、工作不到位等投诉。</w:t>
            </w:r>
          </w:p>
        </w:tc>
        <w:tc>
          <w:tcPr>
            <w:tcW w:w="808" w:type="dxa"/>
            <w:noWrap/>
          </w:tcPr>
          <w:p w14:paraId="0FD51CAE"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5F34CEF0" w14:textId="77777777" w:rsidTr="00FA34AB">
        <w:trPr>
          <w:trHeight w:val="1080"/>
          <w:jc w:val="center"/>
        </w:trPr>
        <w:tc>
          <w:tcPr>
            <w:tcW w:w="1372" w:type="dxa"/>
            <w:vMerge/>
            <w:vAlign w:val="center"/>
          </w:tcPr>
          <w:p w14:paraId="61583ED7"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116FB1DF"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工作责任心与主动性</w:t>
            </w:r>
          </w:p>
        </w:tc>
        <w:tc>
          <w:tcPr>
            <w:tcW w:w="993" w:type="dxa"/>
            <w:noWrap/>
            <w:vAlign w:val="center"/>
          </w:tcPr>
          <w:p w14:paraId="050783D8"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5</w:t>
            </w:r>
          </w:p>
        </w:tc>
        <w:tc>
          <w:tcPr>
            <w:tcW w:w="4284" w:type="dxa"/>
          </w:tcPr>
          <w:p w14:paraId="0C59A20E"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主动及时汇报工作中发现的安全隐患和问题；认真履职，校内治安、交通秩序良好；积极做好校内各类活动的安全保</w:t>
            </w:r>
            <w:r w:rsidRPr="00186FD9">
              <w:rPr>
                <w:rFonts w:ascii="宋体" w:hAnsi="宋体" w:hint="eastAsia"/>
                <w:sz w:val="22"/>
              </w:rPr>
              <w:lastRenderedPageBreak/>
              <w:t>障，积极协助学校保卫处妥善处理各类案事件和突发事件；服从指挥，积极、主动完成保卫处交办的各项任务。</w:t>
            </w:r>
          </w:p>
        </w:tc>
        <w:tc>
          <w:tcPr>
            <w:tcW w:w="808" w:type="dxa"/>
            <w:noWrap/>
          </w:tcPr>
          <w:p w14:paraId="65AAA97B"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21B99F39" w14:textId="77777777" w:rsidTr="00FA34AB">
        <w:trPr>
          <w:trHeight w:val="540"/>
          <w:jc w:val="center"/>
        </w:trPr>
        <w:tc>
          <w:tcPr>
            <w:tcW w:w="1372" w:type="dxa"/>
            <w:vMerge w:val="restart"/>
            <w:noWrap/>
            <w:vAlign w:val="center"/>
          </w:tcPr>
          <w:p w14:paraId="07F3C5A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维修管理（20分）</w:t>
            </w:r>
          </w:p>
        </w:tc>
        <w:tc>
          <w:tcPr>
            <w:tcW w:w="1601" w:type="dxa"/>
            <w:vAlign w:val="center"/>
          </w:tcPr>
          <w:p w14:paraId="2DF33452"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维修受理</w:t>
            </w:r>
          </w:p>
        </w:tc>
        <w:tc>
          <w:tcPr>
            <w:tcW w:w="993" w:type="dxa"/>
            <w:noWrap/>
            <w:vAlign w:val="center"/>
          </w:tcPr>
          <w:p w14:paraId="662B09A6"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1C1E19AC"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设立报修电话，主动巡检及时发现，畅通各类报修途径；建立报修记录台帐。</w:t>
            </w:r>
          </w:p>
        </w:tc>
        <w:tc>
          <w:tcPr>
            <w:tcW w:w="808" w:type="dxa"/>
            <w:noWrap/>
          </w:tcPr>
          <w:p w14:paraId="49CB9255"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4B823720" w14:textId="77777777" w:rsidTr="00FA34AB">
        <w:trPr>
          <w:trHeight w:val="540"/>
          <w:jc w:val="center"/>
        </w:trPr>
        <w:tc>
          <w:tcPr>
            <w:tcW w:w="1372" w:type="dxa"/>
            <w:vMerge/>
            <w:vAlign w:val="center"/>
          </w:tcPr>
          <w:p w14:paraId="691E071A"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40034F88"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及时维修</w:t>
            </w:r>
          </w:p>
        </w:tc>
        <w:tc>
          <w:tcPr>
            <w:tcW w:w="993" w:type="dxa"/>
            <w:noWrap/>
            <w:vAlign w:val="center"/>
          </w:tcPr>
          <w:p w14:paraId="5A0EDB23"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06F9B98A"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按招标文件要求、投标文件承诺及时处理各项维修，维修做到落手清。</w:t>
            </w:r>
          </w:p>
        </w:tc>
        <w:tc>
          <w:tcPr>
            <w:tcW w:w="808" w:type="dxa"/>
            <w:noWrap/>
          </w:tcPr>
          <w:p w14:paraId="354FA538"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3FE54414" w14:textId="77777777" w:rsidTr="00FA34AB">
        <w:trPr>
          <w:trHeight w:val="540"/>
          <w:jc w:val="center"/>
        </w:trPr>
        <w:tc>
          <w:tcPr>
            <w:tcW w:w="1372" w:type="dxa"/>
            <w:vMerge/>
            <w:vAlign w:val="center"/>
          </w:tcPr>
          <w:p w14:paraId="5D89A209"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041A2431"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项目配合</w:t>
            </w:r>
          </w:p>
        </w:tc>
        <w:tc>
          <w:tcPr>
            <w:tcW w:w="993" w:type="dxa"/>
            <w:noWrap/>
            <w:vAlign w:val="center"/>
          </w:tcPr>
          <w:p w14:paraId="79EB1502"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4A91EA2F"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根据各楼宇现状，提出楼宇大修、维修计划；配合学校做好各类维修立项工作；有专门工作记录。</w:t>
            </w:r>
          </w:p>
        </w:tc>
        <w:tc>
          <w:tcPr>
            <w:tcW w:w="808" w:type="dxa"/>
            <w:noWrap/>
          </w:tcPr>
          <w:p w14:paraId="5AD1DBAC"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75816C06" w14:textId="77777777" w:rsidTr="00FA34AB">
        <w:trPr>
          <w:trHeight w:val="270"/>
          <w:jc w:val="center"/>
        </w:trPr>
        <w:tc>
          <w:tcPr>
            <w:tcW w:w="1372" w:type="dxa"/>
            <w:vMerge/>
            <w:vAlign w:val="center"/>
          </w:tcPr>
          <w:p w14:paraId="59719100"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74D48FC1"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维修质量</w:t>
            </w:r>
          </w:p>
        </w:tc>
        <w:tc>
          <w:tcPr>
            <w:tcW w:w="993" w:type="dxa"/>
            <w:noWrap/>
            <w:vAlign w:val="center"/>
          </w:tcPr>
          <w:p w14:paraId="199BC864"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08635FC0"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有维修质量自检、自查制度，有专门的记录台帐。</w:t>
            </w:r>
          </w:p>
        </w:tc>
        <w:tc>
          <w:tcPr>
            <w:tcW w:w="808" w:type="dxa"/>
            <w:noWrap/>
          </w:tcPr>
          <w:p w14:paraId="675CFDCC"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0B06EB90" w14:textId="77777777" w:rsidTr="00FA34AB">
        <w:trPr>
          <w:trHeight w:val="540"/>
          <w:jc w:val="center"/>
        </w:trPr>
        <w:tc>
          <w:tcPr>
            <w:tcW w:w="1372" w:type="dxa"/>
            <w:vMerge/>
            <w:vAlign w:val="center"/>
          </w:tcPr>
          <w:p w14:paraId="011A181F"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611C0D24"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进校施工监管</w:t>
            </w:r>
          </w:p>
        </w:tc>
        <w:tc>
          <w:tcPr>
            <w:tcW w:w="993" w:type="dxa"/>
            <w:noWrap/>
            <w:vAlign w:val="center"/>
          </w:tcPr>
          <w:p w14:paraId="0C30FA8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4</w:t>
            </w:r>
          </w:p>
        </w:tc>
        <w:tc>
          <w:tcPr>
            <w:tcW w:w="4284" w:type="dxa"/>
          </w:tcPr>
          <w:p w14:paraId="4E086AFB"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负责对进校施工的工程队伍进行现场监管，配合施工队规范取水、取电，及时制止违规操作杜绝安全隐患。</w:t>
            </w:r>
          </w:p>
        </w:tc>
        <w:tc>
          <w:tcPr>
            <w:tcW w:w="808" w:type="dxa"/>
            <w:noWrap/>
          </w:tcPr>
          <w:p w14:paraId="33FCF9C6"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16263622" w14:textId="77777777" w:rsidTr="00FA34AB">
        <w:trPr>
          <w:trHeight w:val="540"/>
          <w:jc w:val="center"/>
        </w:trPr>
        <w:tc>
          <w:tcPr>
            <w:tcW w:w="1372" w:type="dxa"/>
            <w:vAlign w:val="center"/>
          </w:tcPr>
          <w:p w14:paraId="2387A37E"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后勤服务（2分）</w:t>
            </w:r>
          </w:p>
        </w:tc>
        <w:tc>
          <w:tcPr>
            <w:tcW w:w="1601" w:type="dxa"/>
            <w:vAlign w:val="center"/>
          </w:tcPr>
          <w:p w14:paraId="2597EABF"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整体工作情况</w:t>
            </w:r>
          </w:p>
        </w:tc>
        <w:tc>
          <w:tcPr>
            <w:tcW w:w="993" w:type="dxa"/>
            <w:noWrap/>
            <w:vAlign w:val="center"/>
          </w:tcPr>
          <w:p w14:paraId="50157049"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2</w:t>
            </w:r>
          </w:p>
        </w:tc>
        <w:tc>
          <w:tcPr>
            <w:tcW w:w="4284" w:type="dxa"/>
          </w:tcPr>
          <w:p w14:paraId="6181849F"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sz w:val="22"/>
              </w:rPr>
              <w:t>配合学校做好</w:t>
            </w:r>
            <w:r w:rsidRPr="00186FD9">
              <w:rPr>
                <w:rFonts w:ascii="宋体" w:hAnsi="宋体" w:hint="eastAsia"/>
                <w:sz w:val="22"/>
              </w:rPr>
              <w:t>3个校区</w:t>
            </w:r>
            <w:r w:rsidRPr="00186FD9">
              <w:rPr>
                <w:rFonts w:ascii="宋体" w:hAnsi="宋体"/>
                <w:sz w:val="22"/>
              </w:rPr>
              <w:t>相关的后勤管理工作、布置活动场所等</w:t>
            </w:r>
          </w:p>
        </w:tc>
        <w:tc>
          <w:tcPr>
            <w:tcW w:w="808" w:type="dxa"/>
            <w:noWrap/>
          </w:tcPr>
          <w:p w14:paraId="40C9BB60"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25B29C59" w14:textId="77777777" w:rsidTr="00FA34AB">
        <w:trPr>
          <w:trHeight w:val="540"/>
          <w:jc w:val="center"/>
        </w:trPr>
        <w:tc>
          <w:tcPr>
            <w:tcW w:w="1372" w:type="dxa"/>
            <w:vMerge w:val="restart"/>
            <w:noWrap/>
            <w:vAlign w:val="center"/>
          </w:tcPr>
          <w:p w14:paraId="52F76B2D"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投诉处理（</w:t>
            </w:r>
            <w:r w:rsidRPr="00186FD9">
              <w:rPr>
                <w:rFonts w:ascii="宋体" w:hAnsi="宋体"/>
                <w:sz w:val="22"/>
              </w:rPr>
              <w:t>3</w:t>
            </w:r>
            <w:r w:rsidRPr="00186FD9">
              <w:rPr>
                <w:rFonts w:ascii="宋体" w:hAnsi="宋体" w:hint="eastAsia"/>
                <w:sz w:val="22"/>
              </w:rPr>
              <w:t>分）</w:t>
            </w:r>
          </w:p>
        </w:tc>
        <w:tc>
          <w:tcPr>
            <w:tcW w:w="1601" w:type="dxa"/>
            <w:vAlign w:val="center"/>
          </w:tcPr>
          <w:p w14:paraId="78D7795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投诉受理</w:t>
            </w:r>
          </w:p>
        </w:tc>
        <w:tc>
          <w:tcPr>
            <w:tcW w:w="993" w:type="dxa"/>
            <w:noWrap/>
            <w:vAlign w:val="center"/>
          </w:tcPr>
          <w:p w14:paraId="7D579A5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1</w:t>
            </w:r>
          </w:p>
        </w:tc>
        <w:tc>
          <w:tcPr>
            <w:tcW w:w="4284" w:type="dxa"/>
          </w:tcPr>
          <w:p w14:paraId="24C99078"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设立投诉箱、投诉电话、邮箱，畅通投诉途径；关注家校互动渠道，收集意见建议；定期与师生沟通，了解服务需求。</w:t>
            </w:r>
          </w:p>
        </w:tc>
        <w:tc>
          <w:tcPr>
            <w:tcW w:w="808" w:type="dxa"/>
            <w:noWrap/>
          </w:tcPr>
          <w:p w14:paraId="63B8055D"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5BE3657F" w14:textId="77777777" w:rsidTr="00FA34AB">
        <w:trPr>
          <w:trHeight w:val="270"/>
          <w:jc w:val="center"/>
        </w:trPr>
        <w:tc>
          <w:tcPr>
            <w:tcW w:w="1372" w:type="dxa"/>
            <w:vMerge/>
            <w:vAlign w:val="center"/>
          </w:tcPr>
          <w:p w14:paraId="5024DAD2"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30EB97FC"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投诉处理</w:t>
            </w:r>
          </w:p>
        </w:tc>
        <w:tc>
          <w:tcPr>
            <w:tcW w:w="993" w:type="dxa"/>
            <w:noWrap/>
            <w:vAlign w:val="center"/>
          </w:tcPr>
          <w:p w14:paraId="59327563"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1</w:t>
            </w:r>
          </w:p>
        </w:tc>
        <w:tc>
          <w:tcPr>
            <w:tcW w:w="4284" w:type="dxa"/>
          </w:tcPr>
          <w:p w14:paraId="7FCE44CE"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及时回复处理有效投诉，并形成书面记录。</w:t>
            </w:r>
          </w:p>
        </w:tc>
        <w:tc>
          <w:tcPr>
            <w:tcW w:w="808" w:type="dxa"/>
            <w:noWrap/>
          </w:tcPr>
          <w:p w14:paraId="27329DFB"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157BB228" w14:textId="77777777" w:rsidTr="00FA34AB">
        <w:trPr>
          <w:trHeight w:val="270"/>
          <w:jc w:val="center"/>
        </w:trPr>
        <w:tc>
          <w:tcPr>
            <w:tcW w:w="1372" w:type="dxa"/>
            <w:vMerge/>
            <w:vAlign w:val="center"/>
          </w:tcPr>
          <w:p w14:paraId="3DB9A5A2"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c>
          <w:tcPr>
            <w:tcW w:w="1601" w:type="dxa"/>
            <w:vAlign w:val="center"/>
          </w:tcPr>
          <w:p w14:paraId="1614124B"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hint="eastAsia"/>
                <w:sz w:val="22"/>
              </w:rPr>
              <w:t>反馈提高</w:t>
            </w:r>
          </w:p>
        </w:tc>
        <w:tc>
          <w:tcPr>
            <w:tcW w:w="993" w:type="dxa"/>
            <w:noWrap/>
            <w:vAlign w:val="center"/>
          </w:tcPr>
          <w:p w14:paraId="1B0E83F1" w14:textId="77777777" w:rsidR="00A45E09" w:rsidRPr="00186FD9" w:rsidRDefault="00A45E09" w:rsidP="00FA34AB">
            <w:pPr>
              <w:tabs>
                <w:tab w:val="left" w:pos="7200"/>
              </w:tabs>
              <w:adjustRightInd w:val="0"/>
              <w:snapToGrid w:val="0"/>
              <w:spacing w:line="300" w:lineRule="auto"/>
              <w:jc w:val="center"/>
              <w:rPr>
                <w:rFonts w:ascii="宋体" w:hAnsi="宋体"/>
                <w:sz w:val="22"/>
              </w:rPr>
            </w:pPr>
            <w:r w:rsidRPr="00186FD9">
              <w:rPr>
                <w:rFonts w:ascii="宋体" w:hAnsi="宋体"/>
                <w:sz w:val="22"/>
              </w:rPr>
              <w:t>1</w:t>
            </w:r>
          </w:p>
        </w:tc>
        <w:tc>
          <w:tcPr>
            <w:tcW w:w="4284" w:type="dxa"/>
          </w:tcPr>
          <w:p w14:paraId="16E86CFA" w14:textId="77777777" w:rsidR="00A45E09" w:rsidRPr="00186FD9" w:rsidRDefault="00A45E09" w:rsidP="00FA34AB">
            <w:pPr>
              <w:tabs>
                <w:tab w:val="left" w:pos="7200"/>
              </w:tabs>
              <w:adjustRightInd w:val="0"/>
              <w:snapToGrid w:val="0"/>
              <w:spacing w:line="300" w:lineRule="auto"/>
              <w:ind w:firstLineChars="200" w:firstLine="440"/>
              <w:jc w:val="left"/>
              <w:rPr>
                <w:rFonts w:ascii="宋体" w:hAnsi="宋体"/>
                <w:sz w:val="22"/>
              </w:rPr>
            </w:pPr>
            <w:r w:rsidRPr="00186FD9">
              <w:rPr>
                <w:rFonts w:ascii="宋体" w:hAnsi="宋体" w:hint="eastAsia"/>
                <w:sz w:val="22"/>
              </w:rPr>
              <w:t>分析投诉原因，改进服务方法，提高服务质量。</w:t>
            </w:r>
          </w:p>
        </w:tc>
        <w:tc>
          <w:tcPr>
            <w:tcW w:w="808" w:type="dxa"/>
            <w:noWrap/>
          </w:tcPr>
          <w:p w14:paraId="6DA95DAD" w14:textId="77777777" w:rsidR="00A45E09" w:rsidRPr="00186FD9" w:rsidRDefault="00A45E09" w:rsidP="00FA34AB">
            <w:pPr>
              <w:tabs>
                <w:tab w:val="left" w:pos="7200"/>
              </w:tabs>
              <w:adjustRightInd w:val="0"/>
              <w:snapToGrid w:val="0"/>
              <w:spacing w:line="300" w:lineRule="auto"/>
              <w:jc w:val="center"/>
              <w:rPr>
                <w:rFonts w:ascii="宋体" w:hAnsi="宋体"/>
                <w:sz w:val="22"/>
              </w:rPr>
            </w:pPr>
          </w:p>
        </w:tc>
      </w:tr>
      <w:tr w:rsidR="00A45E09" w:rsidRPr="00186FD9" w14:paraId="534F1133" w14:textId="77777777" w:rsidTr="00FA34AB">
        <w:trPr>
          <w:trHeight w:val="270"/>
          <w:jc w:val="center"/>
        </w:trPr>
        <w:tc>
          <w:tcPr>
            <w:tcW w:w="2973" w:type="dxa"/>
            <w:gridSpan w:val="2"/>
            <w:vAlign w:val="center"/>
          </w:tcPr>
          <w:p w14:paraId="456E6932" w14:textId="77777777" w:rsidR="00A45E09" w:rsidRPr="00186FD9" w:rsidRDefault="00A45E09" w:rsidP="00FA34AB">
            <w:pPr>
              <w:tabs>
                <w:tab w:val="left" w:pos="7200"/>
              </w:tabs>
              <w:adjustRightInd w:val="0"/>
              <w:snapToGrid w:val="0"/>
              <w:spacing w:line="300" w:lineRule="auto"/>
              <w:jc w:val="left"/>
              <w:rPr>
                <w:rFonts w:ascii="宋体" w:hAnsi="宋体"/>
                <w:sz w:val="22"/>
              </w:rPr>
            </w:pPr>
            <w:r w:rsidRPr="00186FD9">
              <w:rPr>
                <w:rFonts w:ascii="宋体" w:hAnsi="宋体" w:hint="eastAsia"/>
                <w:sz w:val="22"/>
              </w:rPr>
              <w:t>本次得分：</w:t>
            </w:r>
          </w:p>
        </w:tc>
        <w:tc>
          <w:tcPr>
            <w:tcW w:w="6085" w:type="dxa"/>
            <w:gridSpan w:val="3"/>
            <w:noWrap/>
            <w:vAlign w:val="center"/>
          </w:tcPr>
          <w:p w14:paraId="37C673A3" w14:textId="77777777" w:rsidR="00A45E09" w:rsidRPr="00186FD9" w:rsidRDefault="00A45E09" w:rsidP="00FA34AB">
            <w:pPr>
              <w:tabs>
                <w:tab w:val="left" w:pos="7200"/>
              </w:tabs>
              <w:adjustRightInd w:val="0"/>
              <w:snapToGrid w:val="0"/>
              <w:spacing w:line="300" w:lineRule="auto"/>
              <w:jc w:val="left"/>
              <w:rPr>
                <w:rFonts w:ascii="宋体" w:hAnsi="宋体"/>
                <w:sz w:val="22"/>
              </w:rPr>
            </w:pPr>
            <w:r w:rsidRPr="00186FD9">
              <w:rPr>
                <w:rFonts w:ascii="宋体" w:hAnsi="宋体" w:hint="eastAsia"/>
                <w:sz w:val="22"/>
              </w:rPr>
              <w:t>整体评价：</w:t>
            </w:r>
          </w:p>
        </w:tc>
      </w:tr>
      <w:tr w:rsidR="00A45E09" w:rsidRPr="00186FD9" w14:paraId="01C29A65" w14:textId="77777777" w:rsidTr="00FA34AB">
        <w:trPr>
          <w:trHeight w:val="270"/>
          <w:jc w:val="center"/>
        </w:trPr>
        <w:tc>
          <w:tcPr>
            <w:tcW w:w="2973" w:type="dxa"/>
            <w:gridSpan w:val="2"/>
            <w:vAlign w:val="center"/>
          </w:tcPr>
          <w:p w14:paraId="1B53BB54" w14:textId="77777777" w:rsidR="00A45E09" w:rsidRPr="00186FD9" w:rsidRDefault="00A45E09" w:rsidP="00FA34AB">
            <w:pPr>
              <w:tabs>
                <w:tab w:val="left" w:pos="7200"/>
              </w:tabs>
              <w:adjustRightInd w:val="0"/>
              <w:snapToGrid w:val="0"/>
              <w:spacing w:line="300" w:lineRule="auto"/>
              <w:jc w:val="left"/>
              <w:rPr>
                <w:rFonts w:ascii="宋体" w:hAnsi="宋体"/>
                <w:sz w:val="22"/>
              </w:rPr>
            </w:pPr>
            <w:r w:rsidRPr="00186FD9">
              <w:rPr>
                <w:rFonts w:ascii="宋体" w:hAnsi="宋体" w:hint="eastAsia"/>
                <w:sz w:val="22"/>
              </w:rPr>
              <w:t>考核人：</w:t>
            </w:r>
          </w:p>
        </w:tc>
        <w:tc>
          <w:tcPr>
            <w:tcW w:w="6085" w:type="dxa"/>
            <w:gridSpan w:val="3"/>
            <w:noWrap/>
            <w:vAlign w:val="center"/>
          </w:tcPr>
          <w:p w14:paraId="76464B45" w14:textId="77777777" w:rsidR="00A45E09" w:rsidRPr="00186FD9" w:rsidRDefault="00A45E09" w:rsidP="00FA34AB">
            <w:pPr>
              <w:tabs>
                <w:tab w:val="left" w:pos="7200"/>
              </w:tabs>
              <w:adjustRightInd w:val="0"/>
              <w:snapToGrid w:val="0"/>
              <w:spacing w:line="300" w:lineRule="auto"/>
              <w:jc w:val="left"/>
              <w:rPr>
                <w:rFonts w:ascii="宋体" w:hAnsi="宋体"/>
                <w:sz w:val="22"/>
              </w:rPr>
            </w:pPr>
            <w:r w:rsidRPr="00186FD9">
              <w:rPr>
                <w:rFonts w:ascii="宋体" w:hAnsi="宋体" w:hint="eastAsia"/>
                <w:sz w:val="22"/>
              </w:rPr>
              <w:t>考核日期：</w:t>
            </w:r>
          </w:p>
        </w:tc>
      </w:tr>
    </w:tbl>
    <w:p w14:paraId="21A9BFC7" w14:textId="77777777" w:rsidR="00A45E09" w:rsidRPr="00186FD9" w:rsidRDefault="00A45E09" w:rsidP="00A45E09">
      <w:pPr>
        <w:adjustRightInd w:val="0"/>
        <w:snapToGrid w:val="0"/>
        <w:spacing w:line="300" w:lineRule="auto"/>
        <w:jc w:val="center"/>
        <w:rPr>
          <w:rFonts w:ascii="Times New Roman" w:eastAsia="黑体" w:hAnsi="Times New Roman"/>
          <w:sz w:val="30"/>
          <w:szCs w:val="30"/>
        </w:rPr>
      </w:pPr>
    </w:p>
    <w:p w14:paraId="082EF9C9" w14:textId="77777777" w:rsidR="00A45E09" w:rsidRPr="00186FD9" w:rsidRDefault="00A45E09" w:rsidP="00A45E09">
      <w:pPr>
        <w:adjustRightInd w:val="0"/>
        <w:snapToGrid w:val="0"/>
        <w:spacing w:line="300" w:lineRule="auto"/>
        <w:jc w:val="center"/>
        <w:outlineLvl w:val="1"/>
        <w:rPr>
          <w:rFonts w:ascii="Times New Roman" w:eastAsia="黑体" w:hAnsi="Times New Roman"/>
          <w:sz w:val="30"/>
          <w:szCs w:val="30"/>
        </w:rPr>
      </w:pPr>
      <w:bookmarkStart w:id="44" w:name="_Toc243310927"/>
      <w:r w:rsidRPr="00186FD9">
        <w:rPr>
          <w:rFonts w:ascii="Times New Roman" w:eastAsia="黑体" w:hAnsi="Times New Roman"/>
          <w:sz w:val="30"/>
          <w:szCs w:val="30"/>
        </w:rPr>
        <w:t>四、</w:t>
      </w:r>
      <w:bookmarkEnd w:id="23"/>
      <w:bookmarkEnd w:id="24"/>
      <w:r w:rsidRPr="00186FD9">
        <w:rPr>
          <w:rFonts w:ascii="Times New Roman" w:eastAsia="黑体" w:hAnsi="Times New Roman"/>
          <w:sz w:val="30"/>
          <w:szCs w:val="30"/>
        </w:rPr>
        <w:t>投标报价须知</w:t>
      </w:r>
      <w:bookmarkEnd w:id="22"/>
      <w:bookmarkEnd w:id="44"/>
    </w:p>
    <w:p w14:paraId="0D3138E3"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bCs/>
          <w:sz w:val="22"/>
        </w:rPr>
      </w:pPr>
      <w:bookmarkStart w:id="45" w:name="_Toc192688670"/>
      <w:bookmarkStart w:id="46" w:name="_Toc243310928"/>
      <w:r w:rsidRPr="00186FD9">
        <w:rPr>
          <w:rFonts w:ascii="Times New Roman" w:hAnsi="Times New Roman"/>
          <w:b/>
          <w:bCs/>
          <w:sz w:val="22"/>
        </w:rPr>
        <w:t xml:space="preserve">12 </w:t>
      </w:r>
      <w:r w:rsidRPr="00186FD9">
        <w:rPr>
          <w:rFonts w:ascii="Times New Roman" w:hAnsi="Times New Roman"/>
          <w:b/>
          <w:bCs/>
          <w:sz w:val="22"/>
        </w:rPr>
        <w:t>投标报价依据</w:t>
      </w:r>
      <w:bookmarkEnd w:id="45"/>
      <w:bookmarkEnd w:id="46"/>
    </w:p>
    <w:p w14:paraId="34601E07"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12.1 </w:t>
      </w:r>
      <w:r w:rsidRPr="00186FD9">
        <w:rPr>
          <w:rFonts w:ascii="Times New Roman" w:hAnsi="Times New Roman"/>
          <w:sz w:val="22"/>
        </w:rPr>
        <w:t>投标报价计算依据包括本项目的招标文件（包括提供的附件）、招标文件答疑或修改的补充文书、工作量清单、项目现场条件等。</w:t>
      </w:r>
    </w:p>
    <w:p w14:paraId="666CC9E8"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12.2 </w:t>
      </w:r>
      <w:r w:rsidRPr="00186FD9">
        <w:rPr>
          <w:rFonts w:ascii="Times New Roman" w:hAnsi="Times New Roman"/>
          <w:sz w:val="22"/>
        </w:rPr>
        <w:t>招标文件明确的服务范围、服务内容、服务期限、服务质量要求、售后服务、管理要求与服务标准及考核要求等。</w:t>
      </w:r>
    </w:p>
    <w:p w14:paraId="768AC18A"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12.3 </w:t>
      </w:r>
      <w:r w:rsidRPr="00186FD9">
        <w:rPr>
          <w:rFonts w:ascii="Times New Roman" w:hAnsi="Times New Roman"/>
          <w:sz w:val="22"/>
        </w:rPr>
        <w:t>岗位设置一览表说明</w:t>
      </w:r>
    </w:p>
    <w:p w14:paraId="442FB96D"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12.3.1 </w:t>
      </w:r>
      <w:r w:rsidRPr="00186FD9">
        <w:rPr>
          <w:rFonts w:ascii="Times New Roman" w:hAnsi="Times New Roman"/>
          <w:sz w:val="22"/>
        </w:rPr>
        <w:t>岗位设置一览表应与投标人须知、合同条件、项目质量标准和要求等文件结合起来理解或解释。</w:t>
      </w:r>
    </w:p>
    <w:p w14:paraId="75E972D2"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12.3.2 </w:t>
      </w:r>
      <w:r w:rsidRPr="00186FD9">
        <w:rPr>
          <w:rFonts w:ascii="Times New Roman" w:hAnsi="Times New Roman"/>
          <w:sz w:val="22"/>
        </w:rPr>
        <w:t>采购人提供的</w:t>
      </w:r>
      <w:r w:rsidRPr="00186FD9">
        <w:rPr>
          <w:rFonts w:ascii="Times New Roman" w:hAnsi="Times New Roman"/>
          <w:b/>
          <w:kern w:val="0"/>
          <w:sz w:val="22"/>
          <w:u w:val="single"/>
        </w:rPr>
        <w:t>岗位设置一览表</w:t>
      </w:r>
      <w:r w:rsidRPr="00186FD9">
        <w:rPr>
          <w:rFonts w:ascii="Times New Roman" w:hAnsi="Times New Roman"/>
          <w:sz w:val="22"/>
        </w:rPr>
        <w:t>是依照采购需求测算出的</w:t>
      </w:r>
      <w:r w:rsidRPr="00186FD9">
        <w:rPr>
          <w:rFonts w:ascii="Times New Roman" w:hAnsi="Times New Roman"/>
          <w:b/>
          <w:kern w:val="0"/>
          <w:sz w:val="22"/>
          <w:u w:val="single"/>
        </w:rPr>
        <w:t>各岗位最低配置要求</w:t>
      </w:r>
      <w:r w:rsidRPr="00186FD9">
        <w:rPr>
          <w:rFonts w:ascii="Times New Roman" w:hAnsi="Times New Roman"/>
          <w:sz w:val="22"/>
        </w:rPr>
        <w:t>，与最终的实际履约可能存在小的出入，各投标人应自行认真踏勘现场，了解招标</w:t>
      </w:r>
      <w:r w:rsidRPr="00186FD9">
        <w:rPr>
          <w:rFonts w:ascii="Times New Roman" w:hAnsi="Times New Roman"/>
          <w:sz w:val="22"/>
        </w:rPr>
        <w:lastRenderedPageBreak/>
        <w:t>需求。投标人如发现</w:t>
      </w:r>
      <w:r w:rsidRPr="00186FD9">
        <w:rPr>
          <w:rFonts w:ascii="Times New Roman" w:hAnsi="Times New Roman"/>
          <w:b/>
          <w:kern w:val="0"/>
          <w:sz w:val="22"/>
          <w:u w:val="single"/>
        </w:rPr>
        <w:t>该表</w:t>
      </w:r>
      <w:r w:rsidRPr="00186FD9">
        <w:rPr>
          <w:rFonts w:ascii="Times New Roman" w:hAnsi="Times New Roman"/>
          <w:sz w:val="22"/>
        </w:rPr>
        <w:t>和实际工作内容不一致时，应立即以书面形式通知采购人核查，除非采购人以答疑文件或补充文件予以更正，否则，投标人不得</w:t>
      </w:r>
      <w:r w:rsidRPr="00186FD9">
        <w:rPr>
          <w:rFonts w:ascii="Times New Roman" w:hAnsi="Times New Roman"/>
          <w:b/>
          <w:kern w:val="0"/>
          <w:sz w:val="22"/>
          <w:u w:val="single"/>
        </w:rPr>
        <w:t>对岗位设置一览表中的岗位类别和数量进行缩减</w:t>
      </w:r>
      <w:r w:rsidRPr="00186FD9">
        <w:rPr>
          <w:rFonts w:ascii="Times New Roman" w:hAnsi="Times New Roman"/>
          <w:sz w:val="22"/>
        </w:rPr>
        <w:t>。</w:t>
      </w:r>
    </w:p>
    <w:p w14:paraId="17E6D588" w14:textId="77777777" w:rsidR="00A45E09" w:rsidRPr="00186FD9" w:rsidRDefault="00A45E09" w:rsidP="00A45E09">
      <w:pPr>
        <w:adjustRightInd w:val="0"/>
        <w:snapToGrid w:val="0"/>
        <w:spacing w:line="300" w:lineRule="auto"/>
        <w:ind w:firstLineChars="200" w:firstLine="442"/>
        <w:jc w:val="left"/>
        <w:outlineLvl w:val="2"/>
        <w:rPr>
          <w:rFonts w:ascii="Times New Roman" w:hAnsi="Times New Roman"/>
          <w:b/>
          <w:sz w:val="22"/>
        </w:rPr>
      </w:pPr>
      <w:bookmarkStart w:id="47" w:name="_Toc192688671"/>
      <w:bookmarkStart w:id="48" w:name="_Toc243310929"/>
      <w:r w:rsidRPr="00186FD9">
        <w:rPr>
          <w:rFonts w:ascii="Times New Roman" w:hAnsi="Times New Roman"/>
          <w:b/>
          <w:sz w:val="22"/>
        </w:rPr>
        <w:t>13</w:t>
      </w:r>
      <w:r w:rsidRPr="00186FD9">
        <w:rPr>
          <w:rFonts w:ascii="Times New Roman" w:hAnsi="Times New Roman"/>
          <w:b/>
          <w:sz w:val="22"/>
        </w:rPr>
        <w:t>投标报价内容</w:t>
      </w:r>
      <w:bookmarkEnd w:id="47"/>
      <w:bookmarkEnd w:id="48"/>
    </w:p>
    <w:p w14:paraId="0D9A83F9"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13.1</w:t>
      </w:r>
      <w:r w:rsidRPr="00186FD9">
        <w:rPr>
          <w:rFonts w:ascii="Times New Roman" w:hAnsi="Times New Roman"/>
          <w:sz w:val="22"/>
        </w:rPr>
        <w:t>依据本项目的招标范围和内容，中标人提供物业管理服务，其投标报价应包括管理费、人工、日常维修（包括日常巡检、例保、小修）、清扫用设备、耗材、售后服务等费用。</w:t>
      </w:r>
    </w:p>
    <w:p w14:paraId="7BC59875"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13.2</w:t>
      </w:r>
      <w:r w:rsidRPr="00186FD9">
        <w:rPr>
          <w:rFonts w:ascii="Times New Roman" w:hAnsi="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6676B8C3"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13.3</w:t>
      </w:r>
      <w:r w:rsidRPr="00186FD9">
        <w:rPr>
          <w:rFonts w:ascii="Times New Roman" w:hAnsi="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739AFF35" w14:textId="77777777" w:rsidR="00A45E09" w:rsidRPr="00186FD9" w:rsidRDefault="00A45E09" w:rsidP="00A45E09">
      <w:pPr>
        <w:adjustRightInd w:val="0"/>
        <w:snapToGrid w:val="0"/>
        <w:spacing w:line="300" w:lineRule="auto"/>
        <w:ind w:firstLineChars="200" w:firstLine="440"/>
        <w:jc w:val="left"/>
        <w:rPr>
          <w:rFonts w:ascii="Times New Roman" w:hAnsi="Times New Roman"/>
          <w:b/>
          <w:kern w:val="0"/>
          <w:sz w:val="22"/>
          <w:u w:val="single"/>
        </w:rPr>
      </w:pPr>
      <w:r w:rsidRPr="00186FD9">
        <w:rPr>
          <w:rFonts w:ascii="Times New Roman" w:hAnsi="Times New Roman"/>
          <w:sz w:val="22"/>
        </w:rPr>
        <w:t>13.4</w:t>
      </w:r>
      <w:r w:rsidRPr="00186FD9">
        <w:rPr>
          <w:rFonts w:ascii="Times New Roman" w:hAnsi="Times New Roman"/>
          <w:sz w:val="22"/>
        </w:rPr>
        <w:t>投标人应考虑本项目可能存在的其他任何风险因素，包括政策性调价、人工和材料成本增涨、因</w:t>
      </w:r>
      <w:r w:rsidRPr="00186FD9">
        <w:rPr>
          <w:rFonts w:ascii="Times New Roman" w:hAnsi="Times New Roman"/>
          <w:kern w:val="0"/>
          <w:sz w:val="22"/>
        </w:rPr>
        <w:t>设备使用年限增长引起的维修成本增加和效能衰减等。</w:t>
      </w:r>
    </w:p>
    <w:p w14:paraId="1C3D8373"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13.5</w:t>
      </w:r>
      <w:r w:rsidRPr="00186FD9">
        <w:rPr>
          <w:rFonts w:ascii="Times New Roman" w:hAnsi="Times New Roman"/>
          <w:sz w:val="22"/>
        </w:rPr>
        <w:t>投标人按照投标文件格式中所附的表式完整地填写开标一览表及各类投标报价明细表，说明其拟提供服务的内容、数量、价格构成等。</w:t>
      </w:r>
    </w:p>
    <w:p w14:paraId="7EE89B87" w14:textId="77777777" w:rsidR="00A45E09" w:rsidRPr="00186FD9" w:rsidRDefault="00A45E09" w:rsidP="00A45E09">
      <w:pPr>
        <w:tabs>
          <w:tab w:val="left" w:pos="306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投标人只需在《开标一览表》中报出对应服务期限的投标价格即可。</w:t>
      </w:r>
    </w:p>
    <w:p w14:paraId="3CA3988F" w14:textId="77777777" w:rsidR="00A45E09" w:rsidRPr="00186FD9" w:rsidRDefault="00A45E09" w:rsidP="00A45E09">
      <w:pPr>
        <w:tabs>
          <w:tab w:val="left" w:pos="3060"/>
        </w:tabs>
        <w:adjustRightInd w:val="0"/>
        <w:snapToGrid w:val="0"/>
        <w:spacing w:line="300" w:lineRule="auto"/>
        <w:ind w:firstLineChars="200" w:firstLine="440"/>
        <w:jc w:val="left"/>
        <w:rPr>
          <w:rFonts w:ascii="Times New Roman" w:hAnsi="Times New Roman"/>
          <w:bCs/>
          <w:sz w:val="22"/>
        </w:rPr>
      </w:pPr>
      <w:r w:rsidRPr="00186FD9">
        <w:rPr>
          <w:rFonts w:ascii="Times New Roman" w:hAnsi="Times New Roman"/>
          <w:sz w:val="22"/>
        </w:rPr>
        <w:t xml:space="preserve">13.6 </w:t>
      </w:r>
      <w:r w:rsidRPr="00186FD9">
        <w:rPr>
          <w:rFonts w:ascii="Times New Roman" w:hAnsi="Times New Roman"/>
          <w:bCs/>
          <w:sz w:val="22"/>
        </w:rPr>
        <w:t>投标报价组成表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595"/>
        <w:gridCol w:w="4678"/>
        <w:gridCol w:w="1275"/>
        <w:gridCol w:w="1542"/>
      </w:tblGrid>
      <w:tr w:rsidR="00A45E09" w:rsidRPr="00186FD9" w14:paraId="7E35A2FA" w14:textId="77777777" w:rsidTr="00FA34AB">
        <w:trPr>
          <w:trHeight w:val="567"/>
          <w:tblHeader/>
          <w:jc w:val="center"/>
        </w:trPr>
        <w:tc>
          <w:tcPr>
            <w:tcW w:w="2021" w:type="dxa"/>
            <w:gridSpan w:val="2"/>
            <w:tcBorders>
              <w:bottom w:val="double" w:sz="4" w:space="0" w:color="auto"/>
            </w:tcBorders>
            <w:vAlign w:val="center"/>
          </w:tcPr>
          <w:p w14:paraId="6B206C01" w14:textId="77777777" w:rsidR="00A45E09" w:rsidRPr="00186FD9" w:rsidRDefault="00A45E09" w:rsidP="00FA34AB">
            <w:pPr>
              <w:tabs>
                <w:tab w:val="left" w:pos="3060"/>
              </w:tabs>
              <w:adjustRightInd w:val="0"/>
              <w:snapToGrid w:val="0"/>
              <w:spacing w:line="300" w:lineRule="auto"/>
              <w:jc w:val="center"/>
              <w:rPr>
                <w:rFonts w:ascii="Times New Roman" w:hAnsi="Times New Roman"/>
                <w:b/>
                <w:bCs/>
                <w:sz w:val="22"/>
              </w:rPr>
            </w:pPr>
            <w:r w:rsidRPr="00186FD9">
              <w:rPr>
                <w:rFonts w:ascii="Times New Roman" w:hAnsi="Times New Roman"/>
                <w:b/>
                <w:bCs/>
                <w:sz w:val="22"/>
              </w:rPr>
              <w:t>项目</w:t>
            </w:r>
          </w:p>
        </w:tc>
        <w:tc>
          <w:tcPr>
            <w:tcW w:w="4678" w:type="dxa"/>
            <w:tcBorders>
              <w:bottom w:val="double" w:sz="4" w:space="0" w:color="auto"/>
            </w:tcBorders>
            <w:vAlign w:val="center"/>
          </w:tcPr>
          <w:p w14:paraId="55DC5C32" w14:textId="77777777" w:rsidR="00A45E09" w:rsidRPr="00186FD9" w:rsidRDefault="00A45E09" w:rsidP="00FA34AB">
            <w:pPr>
              <w:tabs>
                <w:tab w:val="left" w:pos="3060"/>
              </w:tabs>
              <w:adjustRightInd w:val="0"/>
              <w:snapToGrid w:val="0"/>
              <w:spacing w:line="300" w:lineRule="auto"/>
              <w:jc w:val="center"/>
              <w:rPr>
                <w:rFonts w:ascii="Times New Roman" w:hAnsi="Times New Roman"/>
                <w:b/>
                <w:bCs/>
                <w:sz w:val="22"/>
              </w:rPr>
            </w:pPr>
            <w:r w:rsidRPr="00186FD9">
              <w:rPr>
                <w:rFonts w:ascii="Times New Roman" w:hAnsi="Times New Roman"/>
                <w:b/>
                <w:bCs/>
                <w:sz w:val="22"/>
              </w:rPr>
              <w:t>要求</w:t>
            </w:r>
          </w:p>
        </w:tc>
        <w:tc>
          <w:tcPr>
            <w:tcW w:w="1275" w:type="dxa"/>
            <w:tcBorders>
              <w:bottom w:val="double" w:sz="4" w:space="0" w:color="auto"/>
            </w:tcBorders>
            <w:vAlign w:val="center"/>
          </w:tcPr>
          <w:p w14:paraId="01C9D17F" w14:textId="77777777" w:rsidR="00A45E09" w:rsidRPr="00186FD9" w:rsidRDefault="00A45E09" w:rsidP="00FA34AB">
            <w:pPr>
              <w:tabs>
                <w:tab w:val="left" w:pos="3060"/>
              </w:tabs>
              <w:adjustRightInd w:val="0"/>
              <w:snapToGrid w:val="0"/>
              <w:spacing w:line="300" w:lineRule="auto"/>
              <w:jc w:val="center"/>
              <w:rPr>
                <w:rFonts w:ascii="Times New Roman" w:hAnsi="Times New Roman"/>
                <w:b/>
                <w:bCs/>
                <w:sz w:val="22"/>
              </w:rPr>
            </w:pPr>
            <w:r w:rsidRPr="00186FD9">
              <w:rPr>
                <w:rFonts w:ascii="Times New Roman" w:hAnsi="Times New Roman"/>
                <w:b/>
                <w:bCs/>
                <w:sz w:val="22"/>
              </w:rPr>
              <w:t>分项报价</w:t>
            </w:r>
          </w:p>
        </w:tc>
        <w:tc>
          <w:tcPr>
            <w:tcW w:w="1542" w:type="dxa"/>
            <w:tcBorders>
              <w:bottom w:val="double" w:sz="4" w:space="0" w:color="auto"/>
            </w:tcBorders>
            <w:vAlign w:val="center"/>
          </w:tcPr>
          <w:p w14:paraId="367694C2" w14:textId="77777777" w:rsidR="00A45E09" w:rsidRPr="00186FD9" w:rsidRDefault="00A45E09" w:rsidP="00FA34AB">
            <w:pPr>
              <w:tabs>
                <w:tab w:val="left" w:pos="3060"/>
              </w:tabs>
              <w:adjustRightInd w:val="0"/>
              <w:snapToGrid w:val="0"/>
              <w:spacing w:line="300" w:lineRule="auto"/>
              <w:jc w:val="center"/>
              <w:rPr>
                <w:rFonts w:ascii="Times New Roman" w:hAnsi="Times New Roman"/>
                <w:b/>
                <w:bCs/>
                <w:sz w:val="22"/>
              </w:rPr>
            </w:pPr>
            <w:r w:rsidRPr="00186FD9">
              <w:rPr>
                <w:rFonts w:ascii="Times New Roman" w:hAnsi="Times New Roman"/>
                <w:b/>
                <w:bCs/>
                <w:sz w:val="22"/>
              </w:rPr>
              <w:t>备注</w:t>
            </w:r>
          </w:p>
        </w:tc>
      </w:tr>
      <w:tr w:rsidR="00A45E09" w:rsidRPr="00186FD9" w14:paraId="093D8850" w14:textId="77777777" w:rsidTr="00FA34AB">
        <w:trPr>
          <w:trHeight w:val="564"/>
          <w:jc w:val="center"/>
        </w:trPr>
        <w:tc>
          <w:tcPr>
            <w:tcW w:w="426" w:type="dxa"/>
            <w:tcBorders>
              <w:top w:val="double" w:sz="4" w:space="0" w:color="auto"/>
            </w:tcBorders>
            <w:vAlign w:val="center"/>
          </w:tcPr>
          <w:p w14:paraId="6ABA531E"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1</w:t>
            </w:r>
          </w:p>
        </w:tc>
        <w:tc>
          <w:tcPr>
            <w:tcW w:w="1595" w:type="dxa"/>
            <w:tcBorders>
              <w:top w:val="double" w:sz="4" w:space="0" w:color="auto"/>
            </w:tcBorders>
            <w:vAlign w:val="center"/>
          </w:tcPr>
          <w:p w14:paraId="0913A14F"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人员费用</w:t>
            </w:r>
          </w:p>
        </w:tc>
        <w:tc>
          <w:tcPr>
            <w:tcW w:w="4678" w:type="dxa"/>
            <w:tcBorders>
              <w:top w:val="double" w:sz="4" w:space="0" w:color="auto"/>
            </w:tcBorders>
            <w:vAlign w:val="center"/>
          </w:tcPr>
          <w:p w14:paraId="51200D65" w14:textId="77777777" w:rsidR="00A45E09" w:rsidRPr="00186FD9" w:rsidRDefault="00A45E09" w:rsidP="00FA34AB">
            <w:pPr>
              <w:tabs>
                <w:tab w:val="left" w:pos="3060"/>
              </w:tabs>
              <w:adjustRightInd w:val="0"/>
              <w:snapToGrid w:val="0"/>
              <w:spacing w:line="300" w:lineRule="auto"/>
              <w:jc w:val="center"/>
              <w:rPr>
                <w:rFonts w:ascii="宋体" w:hAnsi="Times New Roman" w:cs="宋体"/>
                <w:kern w:val="0"/>
                <w:szCs w:val="21"/>
              </w:rPr>
            </w:pPr>
            <w:r w:rsidRPr="00186FD9">
              <w:rPr>
                <w:rFonts w:ascii="Times New Roman" w:hAnsi="Times New Roman"/>
                <w:bCs/>
                <w:sz w:val="22"/>
              </w:rPr>
              <w:t>含工资、社会保险和按规定提取的福利费</w:t>
            </w:r>
          </w:p>
        </w:tc>
        <w:tc>
          <w:tcPr>
            <w:tcW w:w="1275" w:type="dxa"/>
            <w:tcBorders>
              <w:top w:val="double" w:sz="4" w:space="0" w:color="auto"/>
            </w:tcBorders>
            <w:vAlign w:val="center"/>
          </w:tcPr>
          <w:p w14:paraId="55AEB049"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29ADBD22"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r w:rsidR="00A45E09" w:rsidRPr="00186FD9" w14:paraId="24F6D91C" w14:textId="77777777" w:rsidTr="00FA34AB">
        <w:trPr>
          <w:trHeight w:val="567"/>
          <w:jc w:val="center"/>
        </w:trPr>
        <w:tc>
          <w:tcPr>
            <w:tcW w:w="426" w:type="dxa"/>
            <w:vAlign w:val="center"/>
          </w:tcPr>
          <w:p w14:paraId="18A31911"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2</w:t>
            </w:r>
          </w:p>
        </w:tc>
        <w:tc>
          <w:tcPr>
            <w:tcW w:w="1595" w:type="dxa"/>
            <w:vAlign w:val="center"/>
          </w:tcPr>
          <w:p w14:paraId="440556E6"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办公费用</w:t>
            </w:r>
          </w:p>
        </w:tc>
        <w:tc>
          <w:tcPr>
            <w:tcW w:w="4678" w:type="dxa"/>
            <w:vAlign w:val="center"/>
          </w:tcPr>
          <w:p w14:paraId="1BE39876"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包括办公产生的各项费用</w:t>
            </w:r>
          </w:p>
        </w:tc>
        <w:tc>
          <w:tcPr>
            <w:tcW w:w="1275" w:type="dxa"/>
            <w:vAlign w:val="center"/>
          </w:tcPr>
          <w:p w14:paraId="055CB7B8"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5100C0F2"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r w:rsidR="00A45E09" w:rsidRPr="00186FD9" w14:paraId="0E5CD664" w14:textId="77777777" w:rsidTr="00FA34AB">
        <w:trPr>
          <w:trHeight w:val="567"/>
          <w:jc w:val="center"/>
        </w:trPr>
        <w:tc>
          <w:tcPr>
            <w:tcW w:w="426" w:type="dxa"/>
            <w:vAlign w:val="center"/>
          </w:tcPr>
          <w:p w14:paraId="2CF3CECE"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3</w:t>
            </w:r>
          </w:p>
        </w:tc>
        <w:tc>
          <w:tcPr>
            <w:tcW w:w="1595" w:type="dxa"/>
            <w:vAlign w:val="center"/>
          </w:tcPr>
          <w:p w14:paraId="20518131"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材料费</w:t>
            </w:r>
          </w:p>
        </w:tc>
        <w:tc>
          <w:tcPr>
            <w:tcW w:w="4678" w:type="dxa"/>
            <w:vAlign w:val="center"/>
          </w:tcPr>
          <w:p w14:paraId="71D5EBCC"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包括工具、材料、耗材等费用</w:t>
            </w:r>
          </w:p>
        </w:tc>
        <w:tc>
          <w:tcPr>
            <w:tcW w:w="1275" w:type="dxa"/>
            <w:vAlign w:val="center"/>
          </w:tcPr>
          <w:p w14:paraId="36C3D763"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22AC88F"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r w:rsidR="00A45E09" w:rsidRPr="00186FD9" w14:paraId="25321E9D" w14:textId="77777777" w:rsidTr="00FA34AB">
        <w:trPr>
          <w:trHeight w:val="567"/>
          <w:jc w:val="center"/>
        </w:trPr>
        <w:tc>
          <w:tcPr>
            <w:tcW w:w="426" w:type="dxa"/>
            <w:vAlign w:val="center"/>
          </w:tcPr>
          <w:p w14:paraId="1A9975E6"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4</w:t>
            </w:r>
          </w:p>
        </w:tc>
        <w:tc>
          <w:tcPr>
            <w:tcW w:w="1595" w:type="dxa"/>
            <w:vAlign w:val="center"/>
          </w:tcPr>
          <w:p w14:paraId="0C4CBB8B"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其他</w:t>
            </w:r>
          </w:p>
        </w:tc>
        <w:tc>
          <w:tcPr>
            <w:tcW w:w="4678" w:type="dxa"/>
            <w:vAlign w:val="center"/>
          </w:tcPr>
          <w:p w14:paraId="76C385CE" w14:textId="77777777" w:rsidR="00A45E09" w:rsidRPr="00186FD9" w:rsidRDefault="00A45E09" w:rsidP="00FA34AB">
            <w:pPr>
              <w:tabs>
                <w:tab w:val="left" w:pos="3060"/>
              </w:tabs>
              <w:adjustRightInd w:val="0"/>
              <w:snapToGrid w:val="0"/>
              <w:spacing w:line="300" w:lineRule="auto"/>
              <w:jc w:val="center"/>
              <w:rPr>
                <w:rFonts w:ascii="宋体" w:hAnsi="Times New Roman" w:cs="宋体"/>
                <w:kern w:val="0"/>
                <w:szCs w:val="21"/>
              </w:rPr>
            </w:pPr>
            <w:r w:rsidRPr="00186FD9">
              <w:rPr>
                <w:rFonts w:ascii="Times New Roman" w:hAnsi="Times New Roman"/>
                <w:bCs/>
                <w:sz w:val="22"/>
              </w:rPr>
              <w:t>投标人认为本表中未能包括的其他必要费用</w:t>
            </w:r>
          </w:p>
        </w:tc>
        <w:tc>
          <w:tcPr>
            <w:tcW w:w="1275" w:type="dxa"/>
            <w:vAlign w:val="center"/>
          </w:tcPr>
          <w:p w14:paraId="45F12686"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4F5FB1BA" w14:textId="77777777" w:rsidR="00A45E09" w:rsidRPr="00186FD9" w:rsidRDefault="00A45E09" w:rsidP="00FA34AB">
            <w:pPr>
              <w:jc w:val="center"/>
            </w:pPr>
          </w:p>
        </w:tc>
      </w:tr>
      <w:tr w:rsidR="00A45E09" w:rsidRPr="00186FD9" w14:paraId="2CECEB49" w14:textId="77777777" w:rsidTr="00FA34AB">
        <w:trPr>
          <w:trHeight w:val="567"/>
          <w:jc w:val="center"/>
        </w:trPr>
        <w:tc>
          <w:tcPr>
            <w:tcW w:w="426" w:type="dxa"/>
            <w:vAlign w:val="center"/>
          </w:tcPr>
          <w:p w14:paraId="0ECD320C"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5</w:t>
            </w:r>
          </w:p>
        </w:tc>
        <w:tc>
          <w:tcPr>
            <w:tcW w:w="1595" w:type="dxa"/>
            <w:vAlign w:val="center"/>
          </w:tcPr>
          <w:p w14:paraId="7105B4FF"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利润</w:t>
            </w:r>
          </w:p>
        </w:tc>
        <w:tc>
          <w:tcPr>
            <w:tcW w:w="4678" w:type="dxa"/>
            <w:vAlign w:val="center"/>
          </w:tcPr>
          <w:p w14:paraId="02FD9526"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按（</w:t>
            </w:r>
            <w:r w:rsidRPr="00186FD9">
              <w:rPr>
                <w:rFonts w:ascii="Times New Roman" w:hAnsi="Times New Roman"/>
                <w:bCs/>
                <w:sz w:val="22"/>
              </w:rPr>
              <w:t>1+2+3+4</w:t>
            </w:r>
            <w:r w:rsidRPr="00186FD9">
              <w:rPr>
                <w:rFonts w:ascii="Times New Roman" w:hAnsi="Times New Roman"/>
                <w:bCs/>
                <w:sz w:val="22"/>
              </w:rPr>
              <w:t>）的</w:t>
            </w:r>
            <w:r w:rsidRPr="00186FD9">
              <w:rPr>
                <w:rFonts w:ascii="Times New Roman" w:hAnsi="Times New Roman"/>
                <w:bCs/>
                <w:sz w:val="22"/>
              </w:rPr>
              <w:t>%</w:t>
            </w:r>
            <w:r w:rsidRPr="00186FD9">
              <w:rPr>
                <w:rFonts w:ascii="Times New Roman" w:hAnsi="Times New Roman"/>
                <w:bCs/>
                <w:sz w:val="22"/>
              </w:rPr>
              <w:t>计取</w:t>
            </w:r>
          </w:p>
        </w:tc>
        <w:tc>
          <w:tcPr>
            <w:tcW w:w="1275" w:type="dxa"/>
            <w:vAlign w:val="center"/>
          </w:tcPr>
          <w:p w14:paraId="554F85AE"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tcPr>
          <w:p w14:paraId="66C84ADD"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r w:rsidR="00A45E09" w:rsidRPr="00186FD9" w14:paraId="5AA78280" w14:textId="77777777" w:rsidTr="00FA34AB">
        <w:trPr>
          <w:trHeight w:val="567"/>
          <w:jc w:val="center"/>
        </w:trPr>
        <w:tc>
          <w:tcPr>
            <w:tcW w:w="426" w:type="dxa"/>
            <w:vAlign w:val="center"/>
          </w:tcPr>
          <w:p w14:paraId="180B11AF"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6</w:t>
            </w:r>
          </w:p>
        </w:tc>
        <w:tc>
          <w:tcPr>
            <w:tcW w:w="1595" w:type="dxa"/>
            <w:vAlign w:val="center"/>
          </w:tcPr>
          <w:p w14:paraId="7BB228F5"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税金</w:t>
            </w:r>
          </w:p>
        </w:tc>
        <w:tc>
          <w:tcPr>
            <w:tcW w:w="4678" w:type="dxa"/>
            <w:vAlign w:val="center"/>
          </w:tcPr>
          <w:p w14:paraId="7CDA3CA8"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r w:rsidRPr="00186FD9">
              <w:rPr>
                <w:rFonts w:ascii="Times New Roman" w:hAnsi="Times New Roman"/>
                <w:bCs/>
                <w:sz w:val="22"/>
              </w:rPr>
              <w:t>按国家及上海市规定缴纳</w:t>
            </w:r>
          </w:p>
        </w:tc>
        <w:tc>
          <w:tcPr>
            <w:tcW w:w="1275" w:type="dxa"/>
            <w:vAlign w:val="center"/>
          </w:tcPr>
          <w:p w14:paraId="5B55EA65"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tcPr>
          <w:p w14:paraId="0A0E1E27"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r w:rsidR="00A45E09" w:rsidRPr="00186FD9" w14:paraId="543EC36E" w14:textId="77777777" w:rsidTr="00FA34AB">
        <w:trPr>
          <w:trHeight w:val="567"/>
          <w:jc w:val="center"/>
        </w:trPr>
        <w:tc>
          <w:tcPr>
            <w:tcW w:w="6699" w:type="dxa"/>
            <w:gridSpan w:val="3"/>
            <w:vAlign w:val="center"/>
          </w:tcPr>
          <w:p w14:paraId="67465B83" w14:textId="77777777" w:rsidR="00A45E09" w:rsidRPr="00186FD9" w:rsidRDefault="00A45E09" w:rsidP="00FA34AB">
            <w:pPr>
              <w:tabs>
                <w:tab w:val="left" w:pos="3060"/>
              </w:tabs>
              <w:adjustRightInd w:val="0"/>
              <w:snapToGrid w:val="0"/>
              <w:spacing w:line="300" w:lineRule="auto"/>
              <w:jc w:val="center"/>
              <w:rPr>
                <w:rFonts w:ascii="Times New Roman" w:hAnsi="Times New Roman"/>
                <w:b/>
                <w:bCs/>
                <w:sz w:val="22"/>
              </w:rPr>
            </w:pPr>
            <w:r w:rsidRPr="00186FD9">
              <w:rPr>
                <w:rFonts w:ascii="Times New Roman" w:hAnsi="Times New Roman"/>
                <w:b/>
                <w:bCs/>
                <w:sz w:val="22"/>
              </w:rPr>
              <w:t>投标总价</w:t>
            </w:r>
          </w:p>
        </w:tc>
        <w:tc>
          <w:tcPr>
            <w:tcW w:w="1275" w:type="dxa"/>
            <w:vAlign w:val="center"/>
          </w:tcPr>
          <w:p w14:paraId="1131A9D4"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c>
          <w:tcPr>
            <w:tcW w:w="1542" w:type="dxa"/>
          </w:tcPr>
          <w:p w14:paraId="394CD972" w14:textId="77777777" w:rsidR="00A45E09" w:rsidRPr="00186FD9" w:rsidRDefault="00A45E09" w:rsidP="00FA34AB">
            <w:pPr>
              <w:tabs>
                <w:tab w:val="left" w:pos="3060"/>
              </w:tabs>
              <w:adjustRightInd w:val="0"/>
              <w:snapToGrid w:val="0"/>
              <w:spacing w:line="300" w:lineRule="auto"/>
              <w:jc w:val="center"/>
              <w:rPr>
                <w:rFonts w:ascii="Times New Roman" w:hAnsi="Times New Roman"/>
                <w:bCs/>
                <w:sz w:val="22"/>
              </w:rPr>
            </w:pPr>
          </w:p>
        </w:tc>
      </w:tr>
    </w:tbl>
    <w:p w14:paraId="06DC24B6" w14:textId="77777777" w:rsidR="00A45E09" w:rsidRPr="00186FD9" w:rsidRDefault="00A45E09" w:rsidP="00A45E09">
      <w:pPr>
        <w:tabs>
          <w:tab w:val="left" w:pos="3060"/>
        </w:tabs>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4679141D" w14:textId="77777777" w:rsidR="00A45E09" w:rsidRPr="00186FD9" w:rsidRDefault="00A45E09" w:rsidP="00A45E09">
      <w:pPr>
        <w:adjustRightInd w:val="0"/>
        <w:snapToGrid w:val="0"/>
        <w:spacing w:line="300" w:lineRule="auto"/>
        <w:ind w:firstLineChars="200" w:firstLine="442"/>
        <w:jc w:val="left"/>
        <w:outlineLvl w:val="2"/>
        <w:rPr>
          <w:rFonts w:ascii="Times New Roman" w:hAnsi="Times New Roman"/>
          <w:b/>
          <w:sz w:val="22"/>
        </w:rPr>
      </w:pPr>
      <w:bookmarkStart w:id="49" w:name="_Toc243310930"/>
      <w:r w:rsidRPr="00186FD9">
        <w:rPr>
          <w:rFonts w:ascii="Times New Roman" w:hAnsi="Times New Roman"/>
          <w:b/>
          <w:sz w:val="22"/>
        </w:rPr>
        <w:t>14</w:t>
      </w:r>
      <w:r w:rsidRPr="00186FD9">
        <w:rPr>
          <w:rFonts w:ascii="Times New Roman" w:hAnsi="Times New Roman"/>
          <w:b/>
          <w:sz w:val="22"/>
        </w:rPr>
        <w:t>投标报价控制性条款</w:t>
      </w:r>
      <w:bookmarkEnd w:id="49"/>
    </w:p>
    <w:p w14:paraId="2E0566A4"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14.1 </w:t>
      </w:r>
      <w:r w:rsidRPr="00186FD9">
        <w:rPr>
          <w:rFonts w:ascii="Times New Roman" w:hAnsi="Times New Roman"/>
          <w:sz w:val="22"/>
        </w:rPr>
        <w:t>投标报价不得超过公布的预算金额</w:t>
      </w:r>
      <w:r w:rsidRPr="00186FD9">
        <w:rPr>
          <w:rFonts w:ascii="Times New Roman" w:hAnsi="Times New Roman" w:hint="eastAsia"/>
          <w:sz w:val="22"/>
        </w:rPr>
        <w:t>或最高限价</w:t>
      </w:r>
      <w:r w:rsidRPr="00186FD9">
        <w:rPr>
          <w:rFonts w:ascii="Times New Roman" w:hAnsi="Times New Roman"/>
          <w:sz w:val="22"/>
        </w:rPr>
        <w:t>，其中各年度或各分项报价（如有要求）均不得超过对应的预算金额</w:t>
      </w:r>
      <w:r w:rsidRPr="00186FD9">
        <w:rPr>
          <w:rFonts w:ascii="Times New Roman" w:hAnsi="Times New Roman" w:hint="eastAsia"/>
          <w:sz w:val="22"/>
        </w:rPr>
        <w:t>或最高限价</w:t>
      </w:r>
      <w:r w:rsidRPr="00186FD9">
        <w:rPr>
          <w:rFonts w:ascii="Times New Roman" w:hAnsi="Times New Roman"/>
          <w:sz w:val="22"/>
        </w:rPr>
        <w:t>。</w:t>
      </w:r>
    </w:p>
    <w:p w14:paraId="203F6DB5"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14.2 </w:t>
      </w:r>
      <w:r w:rsidRPr="00186FD9">
        <w:rPr>
          <w:rFonts w:ascii="Times New Roman" w:hAnsi="Times New Roman"/>
          <w:sz w:val="22"/>
        </w:rPr>
        <w:t>本项目只允许有一个报价，任何有选择的报价将不予接受。</w:t>
      </w:r>
    </w:p>
    <w:p w14:paraId="3C608136"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lastRenderedPageBreak/>
        <w:t xml:space="preserve">14.3 </w:t>
      </w:r>
      <w:r w:rsidRPr="00186FD9">
        <w:rPr>
          <w:rFonts w:ascii="Times New Roman" w:hAnsi="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5D49C0E5" w14:textId="77777777" w:rsidR="00A45E09" w:rsidRPr="00186FD9" w:rsidRDefault="00A45E09" w:rsidP="00A45E09">
      <w:pPr>
        <w:adjustRightInd w:val="0"/>
        <w:snapToGrid w:val="0"/>
        <w:spacing w:line="300" w:lineRule="auto"/>
        <w:ind w:firstLineChars="200" w:firstLine="442"/>
        <w:jc w:val="left"/>
        <w:rPr>
          <w:rFonts w:ascii="Times New Roman" w:hAnsi="Times New Roman"/>
          <w:sz w:val="22"/>
        </w:rPr>
      </w:pPr>
      <w:r w:rsidRPr="00186FD9">
        <w:rPr>
          <w:rFonts w:ascii="宋体" w:hAnsi="宋体"/>
          <w:b/>
          <w:bCs/>
          <w:kern w:val="0"/>
          <w:sz w:val="22"/>
        </w:rPr>
        <w:t>★</w:t>
      </w:r>
      <w:r w:rsidRPr="00186FD9">
        <w:rPr>
          <w:rFonts w:ascii="Times New Roman" w:hAnsi="Times New Roman"/>
          <w:sz w:val="22"/>
        </w:rPr>
        <w:t xml:space="preserve">14.4 </w:t>
      </w:r>
      <w:r w:rsidRPr="00186FD9">
        <w:rPr>
          <w:rFonts w:ascii="Times New Roman" w:hAnsi="Times New Roman"/>
          <w:sz w:val="22"/>
        </w:rPr>
        <w:t>经评标委员会审定，投标报价存在下列情形之一的，该投标文件作无效标处理：</w:t>
      </w:r>
    </w:p>
    <w:p w14:paraId="7179E795"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14.4.1 </w:t>
      </w:r>
      <w:r w:rsidRPr="00186FD9">
        <w:rPr>
          <w:rFonts w:ascii="Times New Roman" w:hAnsi="Times New Roman"/>
          <w:sz w:val="22"/>
        </w:rPr>
        <w:t>对岗位设置一览表中的岗位配置数进行缩减的；</w:t>
      </w:r>
    </w:p>
    <w:p w14:paraId="6CB62986" w14:textId="77777777" w:rsidR="00A45E09" w:rsidRPr="00186FD9" w:rsidRDefault="00A45E09" w:rsidP="00A45E09">
      <w:pPr>
        <w:adjustRightInd w:val="0"/>
        <w:snapToGrid w:val="0"/>
        <w:spacing w:line="300" w:lineRule="auto"/>
        <w:ind w:firstLineChars="200" w:firstLine="440"/>
        <w:jc w:val="left"/>
        <w:rPr>
          <w:rFonts w:ascii="Times New Roman" w:hAnsi="Times New Roman"/>
          <w:sz w:val="22"/>
        </w:rPr>
      </w:pPr>
      <w:r w:rsidRPr="00186FD9">
        <w:rPr>
          <w:rFonts w:ascii="Times New Roman" w:hAnsi="Times New Roman"/>
          <w:sz w:val="22"/>
        </w:rPr>
        <w:t xml:space="preserve">14.4.2 </w:t>
      </w:r>
      <w:r w:rsidRPr="00186FD9">
        <w:rPr>
          <w:rFonts w:ascii="Times New Roman" w:hAnsi="Times New Roman"/>
          <w:sz w:val="22"/>
        </w:rPr>
        <w:t>投标报价和技术方案明显不相符的；</w:t>
      </w:r>
    </w:p>
    <w:p w14:paraId="2363F730" w14:textId="77777777" w:rsidR="00A45E09" w:rsidRPr="00186FD9" w:rsidRDefault="00A45E09" w:rsidP="00A45E09">
      <w:pPr>
        <w:adjustRightInd w:val="0"/>
        <w:snapToGrid w:val="0"/>
        <w:spacing w:line="300" w:lineRule="auto"/>
        <w:jc w:val="center"/>
        <w:outlineLvl w:val="1"/>
        <w:rPr>
          <w:rFonts w:ascii="Times New Roman" w:eastAsia="黑体" w:hAnsi="Times New Roman"/>
          <w:sz w:val="30"/>
          <w:szCs w:val="30"/>
        </w:rPr>
      </w:pPr>
      <w:bookmarkStart w:id="50" w:name="_Toc486604818"/>
      <w:bookmarkStart w:id="51" w:name="_Toc481849902"/>
      <w:bookmarkStart w:id="52" w:name="_Toc243310931"/>
      <w:r w:rsidRPr="00186FD9">
        <w:rPr>
          <w:rFonts w:ascii="Times New Roman" w:eastAsia="黑体" w:hAnsi="Times New Roman"/>
          <w:sz w:val="30"/>
          <w:szCs w:val="30"/>
        </w:rPr>
        <w:t>五、政府采购政策</w:t>
      </w:r>
      <w:bookmarkEnd w:id="52"/>
    </w:p>
    <w:p w14:paraId="4D0EA981"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sz w:val="22"/>
        </w:rPr>
      </w:pPr>
      <w:bookmarkStart w:id="53" w:name="_Toc481849905"/>
      <w:bookmarkStart w:id="54" w:name="_Toc486604821"/>
      <w:bookmarkStart w:id="55" w:name="_Toc243310932"/>
      <w:bookmarkEnd w:id="50"/>
      <w:bookmarkEnd w:id="51"/>
      <w:r w:rsidRPr="00186FD9">
        <w:rPr>
          <w:rFonts w:ascii="Times New Roman" w:hAnsi="Times New Roman"/>
          <w:b/>
          <w:sz w:val="22"/>
        </w:rPr>
        <w:t>15</w:t>
      </w:r>
      <w:r w:rsidRPr="00186FD9">
        <w:rPr>
          <w:rFonts w:ascii="Times New Roman" w:hAnsi="宋体"/>
          <w:b/>
          <w:sz w:val="22"/>
        </w:rPr>
        <w:t>促进中小企业发展</w:t>
      </w:r>
      <w:bookmarkEnd w:id="55"/>
    </w:p>
    <w:bookmarkEnd w:id="53"/>
    <w:bookmarkEnd w:id="54"/>
    <w:p w14:paraId="46899520" w14:textId="77777777" w:rsidR="00A45E09" w:rsidRPr="00186FD9" w:rsidRDefault="00A45E09" w:rsidP="00A45E09">
      <w:pPr>
        <w:tabs>
          <w:tab w:val="left" w:pos="3060"/>
        </w:tabs>
        <w:adjustRightInd w:val="0"/>
        <w:snapToGrid w:val="0"/>
        <w:spacing w:line="300" w:lineRule="auto"/>
        <w:ind w:firstLineChars="200" w:firstLine="442"/>
        <w:rPr>
          <w:rFonts w:ascii="Times New Roman" w:hAnsi="Times New Roman"/>
          <w:sz w:val="22"/>
        </w:rPr>
      </w:pPr>
      <w:r w:rsidRPr="00186FD9">
        <w:rPr>
          <w:rFonts w:ascii="Segoe UI Symbol" w:hAnsi="Segoe UI Symbol" w:cs="Segoe UI Symbol"/>
          <w:b/>
          <w:bCs/>
          <w:kern w:val="0"/>
          <w:sz w:val="22"/>
        </w:rPr>
        <w:t>★</w:t>
      </w:r>
      <w:r w:rsidRPr="00186FD9">
        <w:rPr>
          <w:rFonts w:ascii="Times New Roman" w:hAnsi="Times New Roman"/>
          <w:sz w:val="22"/>
        </w:rPr>
        <w:t>1</w:t>
      </w:r>
      <w:r w:rsidRPr="00186FD9">
        <w:rPr>
          <w:rFonts w:ascii="Times New Roman" w:hAnsi="Times New Roman" w:hint="eastAsia"/>
          <w:sz w:val="22"/>
        </w:rPr>
        <w:t>5</w:t>
      </w:r>
      <w:r w:rsidRPr="00186FD9">
        <w:rPr>
          <w:rFonts w:ascii="Times New Roman" w:hAnsi="Times New Roman"/>
          <w:bCs/>
          <w:sz w:val="22"/>
        </w:rPr>
        <w:t>.1</w:t>
      </w:r>
      <w:r w:rsidRPr="00186FD9">
        <w:rPr>
          <w:rFonts w:ascii="Times New Roman" w:hAnsi="Times New Roman"/>
          <w:sz w:val="22"/>
        </w:rPr>
        <w:t>小型、微型企业的划定按照《中小企业划型标准规定》（工信部联企业〔</w:t>
      </w:r>
      <w:r w:rsidRPr="00186FD9">
        <w:rPr>
          <w:rFonts w:ascii="Times New Roman" w:hAnsi="Times New Roman"/>
          <w:sz w:val="22"/>
        </w:rPr>
        <w:t>2011</w:t>
      </w:r>
      <w:r w:rsidRPr="00186FD9">
        <w:rPr>
          <w:rFonts w:ascii="Times New Roman" w:hAnsi="Times New Roman"/>
          <w:sz w:val="22"/>
        </w:rPr>
        <w:t>〕</w:t>
      </w:r>
      <w:r w:rsidRPr="00186FD9">
        <w:rPr>
          <w:rFonts w:ascii="Times New Roman" w:hAnsi="Times New Roman"/>
          <w:sz w:val="22"/>
        </w:rPr>
        <w:t>300</w:t>
      </w:r>
      <w:r w:rsidRPr="00186FD9">
        <w:rPr>
          <w:rFonts w:ascii="Times New Roman" w:hAnsi="Times New Roman"/>
          <w:sz w:val="22"/>
        </w:rPr>
        <w:t>号）执行，参加投标的小型、微型企业应当提供《中小企业声明函》（具体格式见</w:t>
      </w:r>
      <w:r w:rsidRPr="00186FD9">
        <w:rPr>
          <w:rFonts w:ascii="Times New Roman" w:hAnsi="Times New Roman"/>
          <w:sz w:val="22"/>
        </w:rPr>
        <w:t>“</w:t>
      </w:r>
      <w:r w:rsidRPr="00186FD9">
        <w:rPr>
          <w:rFonts w:ascii="Times New Roman" w:hAnsi="Times New Roman"/>
          <w:sz w:val="22"/>
        </w:rPr>
        <w:t>投标文件格式</w:t>
      </w:r>
      <w:r w:rsidRPr="00186FD9">
        <w:rPr>
          <w:rFonts w:ascii="Times New Roman" w:hAnsi="Times New Roman"/>
          <w:sz w:val="22"/>
        </w:rPr>
        <w:t>”</w:t>
      </w:r>
      <w:r w:rsidRPr="00186FD9">
        <w:rPr>
          <w:rFonts w:ascii="Times New Roman" w:hAnsi="Times New Roman"/>
          <w:sz w:val="22"/>
        </w:rPr>
        <w:t>），反之，视作非小微企业，不具备参与投标资格。如项目允许联合体参与竞争的，则联合体中各方均应为小型、微型企业，并按本款要求提供《中小企业声明函》。</w:t>
      </w:r>
    </w:p>
    <w:p w14:paraId="272ACF9B" w14:textId="77777777" w:rsidR="00A45E09" w:rsidRPr="00186FD9" w:rsidRDefault="00A45E09" w:rsidP="00A45E09">
      <w:pPr>
        <w:adjustRightInd w:val="0"/>
        <w:snapToGrid w:val="0"/>
        <w:spacing w:line="300" w:lineRule="auto"/>
        <w:ind w:firstLineChars="200" w:firstLine="442"/>
        <w:rPr>
          <w:rFonts w:ascii="Times New Roman" w:hAnsi="Times New Roman"/>
          <w:sz w:val="22"/>
        </w:rPr>
      </w:pPr>
      <w:r w:rsidRPr="00186FD9">
        <w:rPr>
          <w:rFonts w:ascii="Segoe UI Symbol" w:hAnsi="Segoe UI Symbol" w:cs="Segoe UI Symbol"/>
          <w:b/>
          <w:bCs/>
          <w:kern w:val="0"/>
          <w:sz w:val="22"/>
        </w:rPr>
        <w:t>★</w:t>
      </w:r>
      <w:r w:rsidRPr="00186FD9">
        <w:rPr>
          <w:rFonts w:ascii="Times New Roman" w:hAnsi="Times New Roman"/>
          <w:sz w:val="22"/>
        </w:rPr>
        <w:t>1</w:t>
      </w:r>
      <w:r w:rsidRPr="00186FD9">
        <w:rPr>
          <w:rFonts w:ascii="Times New Roman" w:hAnsi="Times New Roman" w:hint="eastAsia"/>
          <w:sz w:val="22"/>
        </w:rPr>
        <w:t>5</w:t>
      </w:r>
      <w:r w:rsidRPr="00186FD9">
        <w:rPr>
          <w:rFonts w:ascii="Times New Roman" w:hAnsi="Times New Roman"/>
          <w:sz w:val="22"/>
        </w:rPr>
        <w:t xml:space="preserve">.2 </w:t>
      </w:r>
      <w:r w:rsidRPr="00186FD9">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306B4520" w14:textId="77777777" w:rsidR="00A45E09" w:rsidRPr="00186FD9" w:rsidRDefault="00A45E09" w:rsidP="00A45E09">
      <w:pPr>
        <w:adjustRightInd w:val="0"/>
        <w:snapToGrid w:val="0"/>
        <w:spacing w:line="300" w:lineRule="auto"/>
        <w:ind w:firstLineChars="200" w:firstLine="442"/>
        <w:rPr>
          <w:rFonts w:ascii="Times New Roman" w:hAnsi="Times New Roman"/>
          <w:bCs/>
          <w:sz w:val="22"/>
        </w:rPr>
      </w:pPr>
      <w:bookmarkStart w:id="56" w:name="_Toc4671591"/>
      <w:r w:rsidRPr="00186FD9">
        <w:rPr>
          <w:rFonts w:ascii="Segoe UI Symbol" w:hAnsi="Segoe UI Symbol" w:cs="Segoe UI Symbol"/>
          <w:b/>
          <w:bCs/>
          <w:kern w:val="0"/>
          <w:sz w:val="22"/>
        </w:rPr>
        <w:t>★</w:t>
      </w:r>
      <w:r w:rsidRPr="00186FD9">
        <w:rPr>
          <w:rFonts w:ascii="Times New Roman" w:hAnsi="Times New Roman"/>
          <w:sz w:val="22"/>
        </w:rPr>
        <w:t>1</w:t>
      </w:r>
      <w:r w:rsidRPr="00186FD9">
        <w:rPr>
          <w:rFonts w:ascii="Times New Roman" w:hAnsi="Times New Roman" w:hint="eastAsia"/>
          <w:sz w:val="22"/>
        </w:rPr>
        <w:t>5</w:t>
      </w:r>
      <w:r w:rsidRPr="00186FD9">
        <w:rPr>
          <w:rFonts w:ascii="Times New Roman" w:hAnsi="Times New Roman"/>
          <w:sz w:val="22"/>
        </w:rPr>
        <w:t>.3</w:t>
      </w:r>
      <w:r w:rsidRPr="00186FD9">
        <w:rPr>
          <w:rFonts w:ascii="Times New Roman" w:hAnsi="Times New Roman"/>
          <w:sz w:val="22"/>
        </w:rPr>
        <w:t>供应商如提供虚假材料以谋取成交的，按照《政府采购法》有关条款处理，并记入供应商诚信档案。</w:t>
      </w:r>
      <w:bookmarkEnd w:id="56"/>
    </w:p>
    <w:p w14:paraId="1E47B1F9" w14:textId="77777777" w:rsidR="00A45E09" w:rsidRPr="00186FD9" w:rsidRDefault="00A45E09" w:rsidP="00A45E09">
      <w:pPr>
        <w:adjustRightInd w:val="0"/>
        <w:snapToGrid w:val="0"/>
        <w:spacing w:line="300" w:lineRule="auto"/>
        <w:ind w:firstLineChars="200" w:firstLine="442"/>
        <w:outlineLvl w:val="2"/>
        <w:rPr>
          <w:rFonts w:ascii="Times New Roman" w:hAnsi="Times New Roman"/>
          <w:b/>
          <w:sz w:val="22"/>
        </w:rPr>
      </w:pPr>
      <w:bookmarkStart w:id="57" w:name="_Toc243310933"/>
      <w:r w:rsidRPr="00186FD9">
        <w:rPr>
          <w:rFonts w:ascii="Times New Roman" w:hAnsi="Times New Roman"/>
          <w:b/>
          <w:sz w:val="22"/>
        </w:rPr>
        <w:t xml:space="preserve">16 </w:t>
      </w:r>
      <w:r w:rsidRPr="00186FD9">
        <w:rPr>
          <w:rFonts w:ascii="Times New Roman" w:hAnsi="Times New Roman"/>
          <w:b/>
          <w:sz w:val="22"/>
        </w:rPr>
        <w:t>促进残疾人就业</w:t>
      </w:r>
      <w:r w:rsidRPr="00186FD9">
        <w:rPr>
          <w:rFonts w:hint="eastAsia"/>
          <w:sz w:val="22"/>
        </w:rPr>
        <w:t>（注：仅残疾人福利单位适用）</w:t>
      </w:r>
      <w:bookmarkEnd w:id="57"/>
    </w:p>
    <w:p w14:paraId="3F834CAA" w14:textId="77777777" w:rsidR="00A45E09" w:rsidRPr="00186FD9" w:rsidRDefault="00A45E09" w:rsidP="00A45E09">
      <w:pPr>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 xml:space="preserve">16.1 </w:t>
      </w:r>
      <w:bookmarkStart w:id="58" w:name="sendNo"/>
      <w:r w:rsidRPr="00186FD9">
        <w:rPr>
          <w:rFonts w:ascii="Times New Roman" w:hAnsi="Times New Roman"/>
          <w:sz w:val="22"/>
        </w:rPr>
        <w:t>符合财库</w:t>
      </w:r>
      <w:bookmarkEnd w:id="58"/>
      <w:r w:rsidRPr="00186FD9">
        <w:rPr>
          <w:rFonts w:ascii="Times New Roman" w:hAnsi="Times New Roman"/>
          <w:sz w:val="22"/>
        </w:rPr>
        <w:t>〔</w:t>
      </w:r>
      <w:r w:rsidRPr="00186FD9">
        <w:rPr>
          <w:rFonts w:ascii="Times New Roman" w:hAnsi="Times New Roman"/>
          <w:sz w:val="22"/>
        </w:rPr>
        <w:t>2017</w:t>
      </w:r>
      <w:r w:rsidRPr="00186FD9">
        <w:rPr>
          <w:rFonts w:ascii="Times New Roman" w:hAnsi="Times New Roman"/>
          <w:sz w:val="22"/>
        </w:rPr>
        <w:t>〕</w:t>
      </w:r>
      <w:r w:rsidRPr="00186FD9">
        <w:rPr>
          <w:rFonts w:ascii="Times New Roman" w:hAnsi="Times New Roman"/>
          <w:sz w:val="22"/>
        </w:rPr>
        <w:t>141</w:t>
      </w:r>
      <w:r w:rsidRPr="00186FD9">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2B20D9DF" w14:textId="77777777" w:rsidR="00A45E09" w:rsidRPr="00186FD9" w:rsidRDefault="00A45E09" w:rsidP="00A45E09">
      <w:pPr>
        <w:adjustRightInd w:val="0"/>
        <w:snapToGrid w:val="0"/>
        <w:spacing w:line="300" w:lineRule="auto"/>
        <w:ind w:firstLineChars="200" w:firstLine="440"/>
        <w:rPr>
          <w:rFonts w:ascii="Times New Roman" w:hAnsi="Times New Roman"/>
          <w:sz w:val="22"/>
        </w:rPr>
      </w:pPr>
      <w:r w:rsidRPr="00186FD9">
        <w:rPr>
          <w:rFonts w:ascii="Times New Roman" w:hAnsi="Times New Roman"/>
          <w:sz w:val="22"/>
        </w:rPr>
        <w:t>16.2</w:t>
      </w:r>
      <w:r w:rsidRPr="00186FD9">
        <w:rPr>
          <w:rFonts w:ascii="Times New Roman" w:hAnsi="Times New Roman"/>
          <w:sz w:val="22"/>
        </w:rPr>
        <w:t>残疾人福利性单位在参加政府采购活动时，应当按财库〔</w:t>
      </w:r>
      <w:r w:rsidRPr="00186FD9">
        <w:rPr>
          <w:rFonts w:ascii="Times New Roman" w:hAnsi="Times New Roman"/>
          <w:sz w:val="22"/>
        </w:rPr>
        <w:t>2017</w:t>
      </w:r>
      <w:r w:rsidRPr="00186FD9">
        <w:rPr>
          <w:rFonts w:ascii="Times New Roman" w:hAnsi="Times New Roman"/>
          <w:sz w:val="22"/>
        </w:rPr>
        <w:t>〕</w:t>
      </w:r>
      <w:r w:rsidRPr="00186FD9">
        <w:rPr>
          <w:rFonts w:ascii="Times New Roman" w:hAnsi="Times New Roman"/>
          <w:sz w:val="22"/>
        </w:rPr>
        <w:t>141</w:t>
      </w:r>
      <w:r w:rsidRPr="00186FD9">
        <w:rPr>
          <w:rFonts w:ascii="Times New Roman" w:hAnsi="Times New Roman"/>
          <w:sz w:val="22"/>
        </w:rPr>
        <w:t>号规定的《残疾人福利性单位声明函》（具体格式详见</w:t>
      </w:r>
      <w:r w:rsidRPr="00186FD9">
        <w:rPr>
          <w:rFonts w:ascii="Times New Roman" w:hAnsi="Times New Roman"/>
          <w:sz w:val="22"/>
        </w:rPr>
        <w:t>“</w:t>
      </w:r>
      <w:r w:rsidRPr="00186FD9">
        <w:rPr>
          <w:rFonts w:ascii="Times New Roman" w:hAnsi="Times New Roman"/>
          <w:sz w:val="22"/>
        </w:rPr>
        <w:t>投标文件格式</w:t>
      </w:r>
      <w:r w:rsidRPr="00186FD9">
        <w:rPr>
          <w:rFonts w:ascii="Times New Roman" w:hAnsi="Times New Roman"/>
          <w:sz w:val="22"/>
        </w:rPr>
        <w:t>”</w:t>
      </w:r>
      <w:r w:rsidRPr="00186FD9">
        <w:rPr>
          <w:rFonts w:ascii="Times New Roman" w:hAnsi="Times New Roman"/>
          <w:sz w:val="22"/>
        </w:rPr>
        <w:t>），并对声明的真实性负责。</w:t>
      </w:r>
    </w:p>
    <w:p w14:paraId="2652F7C3" w14:textId="77777777" w:rsidR="00A45E09" w:rsidRPr="00186FD9" w:rsidRDefault="00A45E09" w:rsidP="00A45E09">
      <w:pPr>
        <w:widowControl/>
        <w:jc w:val="left"/>
        <w:rPr>
          <w:rFonts w:ascii="Times New Roman" w:eastAsia="黑体" w:hAnsi="Times New Roman"/>
          <w:b/>
          <w:kern w:val="0"/>
          <w:sz w:val="30"/>
          <w:szCs w:val="30"/>
        </w:rPr>
      </w:pPr>
      <w:r w:rsidRPr="00186FD9">
        <w:rPr>
          <w:rFonts w:ascii="Times New Roman" w:eastAsia="黑体" w:hAnsi="Times New Roman"/>
          <w:b/>
          <w:kern w:val="0"/>
          <w:sz w:val="30"/>
          <w:szCs w:val="30"/>
        </w:rPr>
        <w:br w:type="page"/>
      </w:r>
    </w:p>
    <w:p w14:paraId="018A2449" w14:textId="77777777" w:rsidR="003878F9" w:rsidRPr="00A45E09" w:rsidRDefault="003878F9">
      <w:pPr>
        <w:rPr>
          <w:rFonts w:hint="eastAsia"/>
        </w:rPr>
      </w:pPr>
    </w:p>
    <w:sectPr w:rsidR="003878F9" w:rsidRPr="00A45E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173C7" w14:textId="77777777" w:rsidR="00F14489" w:rsidRDefault="00F14489" w:rsidP="00A45E09">
      <w:pPr>
        <w:rPr>
          <w:rFonts w:hint="eastAsia"/>
        </w:rPr>
      </w:pPr>
      <w:r>
        <w:separator/>
      </w:r>
    </w:p>
  </w:endnote>
  <w:endnote w:type="continuationSeparator" w:id="0">
    <w:p w14:paraId="00615F2E" w14:textId="77777777" w:rsidR="00F14489" w:rsidRDefault="00F14489" w:rsidP="00A45E0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方正魏碑简体">
    <w:altName w:val="微软雅黑"/>
    <w:charset w:val="86"/>
    <w:family w:val="auto"/>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charset w:val="86"/>
    <w:family w:val="auto"/>
    <w:pitch w:val="default"/>
    <w:sig w:usb0="A00002BF" w:usb1="184F6CFA" w:usb2="00000012" w:usb3="00000000" w:csb0="00040001" w:csb1="00000000"/>
  </w:font>
  <w:font w:name="微软雅黑 Light">
    <w:panose1 w:val="020B0502040204020203"/>
    <w:charset w:val="86"/>
    <w:family w:val="swiss"/>
    <w:pitch w:val="variable"/>
    <w:sig w:usb0="80000287" w:usb1="2ACF001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7715" w14:textId="77777777" w:rsidR="00F14489" w:rsidRDefault="00F14489" w:rsidP="00A45E09">
      <w:pPr>
        <w:rPr>
          <w:rFonts w:hint="eastAsia"/>
        </w:rPr>
      </w:pPr>
      <w:r>
        <w:separator/>
      </w:r>
    </w:p>
  </w:footnote>
  <w:footnote w:type="continuationSeparator" w:id="0">
    <w:p w14:paraId="332CFF82" w14:textId="77777777" w:rsidR="00F14489" w:rsidRDefault="00F14489" w:rsidP="00A45E0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DFF10C18"/>
    <w:multiLevelType w:val="singleLevel"/>
    <w:tmpl w:val="DFF10C18"/>
    <w:lvl w:ilvl="0">
      <w:start w:val="2"/>
      <w:numFmt w:val="chineseCounting"/>
      <w:suff w:val="nothing"/>
      <w:lvlText w:val="（%1）"/>
      <w:lvlJc w:val="left"/>
      <w:rPr>
        <w:rFonts w:hint="eastAsia"/>
      </w:rPr>
    </w:lvl>
  </w:abstractNum>
  <w:abstractNum w:abstractNumId="2" w15:restartNumberingAfterBreak="0">
    <w:nsid w:val="00000001"/>
    <w:multiLevelType w:val="singleLevel"/>
    <w:tmpl w:val="00000001"/>
    <w:lvl w:ilvl="0">
      <w:start w:val="1"/>
      <w:numFmt w:val="bullet"/>
      <w:lvlText w:val=""/>
      <w:lvlJc w:val="left"/>
      <w:pPr>
        <w:tabs>
          <w:tab w:val="num" w:pos="2182"/>
        </w:tabs>
        <w:ind w:left="2182" w:hanging="360"/>
      </w:pPr>
      <w:rPr>
        <w:rFonts w:ascii="Wingdings" w:hAnsi="Wingdings" w:hint="default"/>
      </w:rPr>
    </w:lvl>
  </w:abstractNum>
  <w:abstractNum w:abstractNumId="3" w15:restartNumberingAfterBreak="0">
    <w:nsid w:val="00000007"/>
    <w:multiLevelType w:val="multilevel"/>
    <w:tmpl w:val="00000007"/>
    <w:lvl w:ilvl="0">
      <w:start w:val="1"/>
      <w:numFmt w:val="decimal"/>
      <w:lvlText w:val="图%1."/>
      <w:lvlJc w:val="left"/>
      <w:pPr>
        <w:tabs>
          <w:tab w:val="num" w:pos="420"/>
        </w:tabs>
        <w:ind w:left="420" w:hanging="420"/>
      </w:pPr>
      <w:rPr>
        <w:rFonts w:hint="eastAsia"/>
        <w:lang w:val="en-US"/>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ascii="宋体" w:hAnsi="宋体" w:hint="default"/>
      </w:rPr>
    </w:lvl>
    <w:lvl w:ilvl="3">
      <w:start w:val="1"/>
      <w:numFmt w:val="decimalFullWidth"/>
      <w:lvlText w:val="%4．"/>
      <w:lvlJc w:val="left"/>
      <w:pPr>
        <w:tabs>
          <w:tab w:val="num" w:pos="1620"/>
        </w:tabs>
        <w:ind w:left="1620" w:hanging="360"/>
      </w:pPr>
      <w:rPr>
        <w:rFont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8"/>
    <w:multiLevelType w:val="multilevel"/>
    <w:tmpl w:val="00000008"/>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0000009"/>
    <w:multiLevelType w:val="multilevel"/>
    <w:tmpl w:val="00000009"/>
    <w:lvl w:ilvl="0">
      <w:start w:val="1"/>
      <w:numFmt w:val="bullet"/>
      <w:lvlText w:val=""/>
      <w:lvlJc w:val="left"/>
      <w:pPr>
        <w:tabs>
          <w:tab w:val="num" w:pos="780"/>
        </w:tabs>
        <w:ind w:left="780" w:hanging="420"/>
      </w:pPr>
      <w:rPr>
        <w:rFonts w:ascii="Wingdings" w:hAnsi="Wingdings" w:hint="default"/>
      </w:rPr>
    </w:lvl>
    <w:lvl w:ilvl="1">
      <w:start w:val="1"/>
      <w:numFmt w:val="bullet"/>
      <w:lvlText w:val=""/>
      <w:lvlJc w:val="left"/>
      <w:pPr>
        <w:tabs>
          <w:tab w:val="num" w:pos="1200"/>
        </w:tabs>
        <w:ind w:left="1200" w:hanging="420"/>
      </w:pPr>
      <w:rPr>
        <w:rFonts w:ascii="Wingdings" w:hAnsi="Wingdings" w:hint="default"/>
      </w:rPr>
    </w:lvl>
    <w:lvl w:ilvl="2">
      <w:start w:val="1"/>
      <w:numFmt w:val="lowerRoman"/>
      <w:lvlText w:val="%3."/>
      <w:lvlJc w:val="right"/>
      <w:pPr>
        <w:tabs>
          <w:tab w:val="num" w:pos="1620"/>
        </w:tabs>
        <w:ind w:left="1620" w:hanging="420"/>
      </w:pPr>
    </w:lvl>
    <w:lvl w:ilvl="3">
      <w:start w:val="1"/>
      <w:numFmt w:val="decimal"/>
      <w:lvlText w:val="%4."/>
      <w:lvlJc w:val="left"/>
      <w:pPr>
        <w:tabs>
          <w:tab w:val="num" w:pos="2040"/>
        </w:tabs>
        <w:ind w:left="2040" w:hanging="420"/>
      </w:pPr>
    </w:lvl>
    <w:lvl w:ilvl="4">
      <w:start w:val="1"/>
      <w:numFmt w:val="lowerLetter"/>
      <w:lvlText w:val="%5)"/>
      <w:lvlJc w:val="left"/>
      <w:pPr>
        <w:tabs>
          <w:tab w:val="num" w:pos="2460"/>
        </w:tabs>
        <w:ind w:left="2460" w:hanging="420"/>
      </w:pPr>
    </w:lvl>
    <w:lvl w:ilvl="5">
      <w:start w:val="1"/>
      <w:numFmt w:val="lowerRoman"/>
      <w:lvlText w:val="%6."/>
      <w:lvlJc w:val="right"/>
      <w:pPr>
        <w:tabs>
          <w:tab w:val="num" w:pos="2880"/>
        </w:tabs>
        <w:ind w:left="2880" w:hanging="420"/>
      </w:pPr>
    </w:lvl>
    <w:lvl w:ilvl="6">
      <w:start w:val="1"/>
      <w:numFmt w:val="decimal"/>
      <w:lvlText w:val="%7."/>
      <w:lvlJc w:val="left"/>
      <w:pPr>
        <w:tabs>
          <w:tab w:val="num" w:pos="3300"/>
        </w:tabs>
        <w:ind w:left="3300" w:hanging="420"/>
      </w:pPr>
    </w:lvl>
    <w:lvl w:ilvl="7">
      <w:start w:val="1"/>
      <w:numFmt w:val="lowerLetter"/>
      <w:lvlText w:val="%8)"/>
      <w:lvlJc w:val="left"/>
      <w:pPr>
        <w:tabs>
          <w:tab w:val="num" w:pos="3720"/>
        </w:tabs>
        <w:ind w:left="3720" w:hanging="420"/>
      </w:pPr>
    </w:lvl>
    <w:lvl w:ilvl="8">
      <w:start w:val="1"/>
      <w:numFmt w:val="lowerRoman"/>
      <w:lvlText w:val="%9."/>
      <w:lvlJc w:val="right"/>
      <w:pPr>
        <w:tabs>
          <w:tab w:val="num" w:pos="4140"/>
        </w:tabs>
        <w:ind w:left="4140" w:hanging="420"/>
      </w:pPr>
    </w:lvl>
  </w:abstractNum>
  <w:abstractNum w:abstractNumId="6" w15:restartNumberingAfterBreak="0">
    <w:nsid w:val="0000000A"/>
    <w:multiLevelType w:val="multilevel"/>
    <w:tmpl w:val="0000000A"/>
    <w:lvl w:ilvl="0">
      <w:start w:val="1"/>
      <w:numFmt w:val="bullet"/>
      <w:lvlText w:val=""/>
      <w:lvlJc w:val="left"/>
      <w:pPr>
        <w:tabs>
          <w:tab w:val="num" w:pos="1260"/>
        </w:tabs>
        <w:ind w:left="1260" w:hanging="420"/>
      </w:pPr>
      <w:rPr>
        <w:rFonts w:ascii="Wingdings" w:hAnsi="Wingdings" w:hint="default"/>
      </w:rPr>
    </w:lvl>
    <w:lvl w:ilvl="1">
      <w:start w:val="1"/>
      <w:numFmt w:val="bullet"/>
      <w:lvlText w:val=""/>
      <w:lvlJc w:val="left"/>
      <w:pPr>
        <w:tabs>
          <w:tab w:val="num"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0000000B"/>
    <w:multiLevelType w:val="multilevel"/>
    <w:tmpl w:val="0000000B"/>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000000C"/>
    <w:multiLevelType w:val="multilevel"/>
    <w:tmpl w:val="0000000C"/>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0000000D"/>
    <w:multiLevelType w:val="multilevel"/>
    <w:tmpl w:val="0000000D"/>
    <w:lvl w:ilvl="0">
      <w:start w:val="1"/>
      <w:numFmt w:val="decimal"/>
      <w:suff w:val="nothing"/>
      <w:lvlText w:val="%1."/>
      <w:lvlJc w:val="left"/>
      <w:pPr>
        <w:ind w:left="0" w:firstLine="0"/>
      </w:pPr>
      <w:rPr>
        <w:rFonts w:hint="eastAsia"/>
        <w:b/>
        <w:i w:val="0"/>
        <w:sz w:val="32"/>
        <w:szCs w:val="32"/>
      </w:rPr>
    </w:lvl>
    <w:lvl w:ilvl="1">
      <w:start w:val="1"/>
      <w:numFmt w:val="decimal"/>
      <w:suff w:val="nothing"/>
      <w:lvlText w:val="%1.%2."/>
      <w:lvlJc w:val="left"/>
      <w:pPr>
        <w:ind w:left="380" w:hanging="380"/>
      </w:pPr>
      <w:rPr>
        <w:rFonts w:hint="eastAsia"/>
        <w:b/>
        <w:i w:val="0"/>
        <w:sz w:val="28"/>
        <w:szCs w:val="28"/>
      </w:rPr>
    </w:lvl>
    <w:lvl w:ilvl="2">
      <w:start w:val="1"/>
      <w:numFmt w:val="decimal"/>
      <w:suff w:val="nothing"/>
      <w:lvlText w:val="%1.%2.%3."/>
      <w:lvlJc w:val="left"/>
      <w:pPr>
        <w:ind w:left="0" w:firstLine="0"/>
      </w:pPr>
      <w:rPr>
        <w:rFonts w:hint="eastAsia"/>
        <w:b/>
        <w:i w:val="0"/>
        <w:sz w:val="24"/>
        <w:szCs w:val="24"/>
      </w:rPr>
    </w:lvl>
    <w:lvl w:ilvl="3">
      <w:start w:val="1"/>
      <w:numFmt w:val="decimal"/>
      <w:suff w:val="nothing"/>
      <w:lvlText w:val="%1.%2.%3.%4."/>
      <w:lvlJc w:val="left"/>
      <w:pPr>
        <w:ind w:left="0" w:firstLine="0"/>
      </w:pPr>
      <w:rPr>
        <w:rFonts w:hint="eastAsia"/>
        <w:b/>
        <w:i w:val="0"/>
        <w:sz w:val="21"/>
        <w:szCs w:val="21"/>
      </w:rPr>
    </w:lvl>
    <w:lvl w:ilvl="4">
      <w:start w:val="1"/>
      <w:numFmt w:val="decimal"/>
      <w:lvlText w:val="%1.%2.%3.%4.%5."/>
      <w:lvlJc w:val="left"/>
      <w:pPr>
        <w:tabs>
          <w:tab w:val="num" w:pos="9067"/>
        </w:tabs>
        <w:ind w:left="9067" w:hanging="992"/>
      </w:pPr>
      <w:rPr>
        <w:rFonts w:hint="eastAsia"/>
      </w:rPr>
    </w:lvl>
    <w:lvl w:ilvl="5">
      <w:start w:val="1"/>
      <w:numFmt w:val="decimal"/>
      <w:lvlText w:val="%1.%2.%3.%4.%5.%6."/>
      <w:lvlJc w:val="left"/>
      <w:pPr>
        <w:tabs>
          <w:tab w:val="num" w:pos="9209"/>
        </w:tabs>
        <w:ind w:left="9209" w:hanging="1134"/>
      </w:pPr>
      <w:rPr>
        <w:rFonts w:hint="eastAsia"/>
      </w:rPr>
    </w:lvl>
    <w:lvl w:ilvl="6">
      <w:start w:val="1"/>
      <w:numFmt w:val="decimal"/>
      <w:lvlText w:val="%1.%2.%3.%4.%5.%6.%7."/>
      <w:lvlJc w:val="left"/>
      <w:pPr>
        <w:tabs>
          <w:tab w:val="num" w:pos="9351"/>
        </w:tabs>
        <w:ind w:left="9351" w:hanging="1276"/>
      </w:pPr>
      <w:rPr>
        <w:rFonts w:hint="eastAsia"/>
      </w:rPr>
    </w:lvl>
    <w:lvl w:ilvl="7">
      <w:start w:val="1"/>
      <w:numFmt w:val="decimal"/>
      <w:lvlText w:val="%1.%2.%3.%4.%5.%6.%7.%8."/>
      <w:lvlJc w:val="left"/>
      <w:pPr>
        <w:tabs>
          <w:tab w:val="num" w:pos="9493"/>
        </w:tabs>
        <w:ind w:left="9493" w:hanging="1418"/>
      </w:pPr>
      <w:rPr>
        <w:rFonts w:hint="eastAsia"/>
      </w:rPr>
    </w:lvl>
    <w:lvl w:ilvl="8">
      <w:start w:val="1"/>
      <w:numFmt w:val="decimal"/>
      <w:lvlText w:val="%1.%2.%3.%4.%5.%6.%7.%8.%9."/>
      <w:lvlJc w:val="left"/>
      <w:pPr>
        <w:tabs>
          <w:tab w:val="num" w:pos="9634"/>
        </w:tabs>
        <w:ind w:left="9634" w:hanging="1559"/>
      </w:pPr>
      <w:rPr>
        <w:rFonts w:hint="eastAsia"/>
      </w:rPr>
    </w:lvl>
  </w:abstractNum>
  <w:abstractNum w:abstractNumId="10" w15:restartNumberingAfterBreak="0">
    <w:nsid w:val="0000000E"/>
    <w:multiLevelType w:val="multilevel"/>
    <w:tmpl w:val="0000000E"/>
    <w:lvl w:ilvl="0">
      <w:start w:val="1"/>
      <w:numFmt w:val="bullet"/>
      <w:lvlText w:val=""/>
      <w:lvlJc w:val="left"/>
      <w:pPr>
        <w:tabs>
          <w:tab w:val="num" w:pos="482"/>
        </w:tabs>
        <w:ind w:left="482" w:hanging="482"/>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0000010"/>
    <w:multiLevelType w:val="multilevel"/>
    <w:tmpl w:val="00000010"/>
    <w:lvl w:ilvl="0">
      <w:start w:val="4"/>
      <w:numFmt w:val="decimal"/>
      <w:lvlText w:val="%1．"/>
      <w:lvlJc w:val="left"/>
      <w:pPr>
        <w:tabs>
          <w:tab w:val="num" w:pos="360"/>
        </w:tabs>
        <w:ind w:left="36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37"/>
      <w:numFmt w:val="decimal"/>
      <w:lvlText w:val="%4）"/>
      <w:lvlJc w:val="left"/>
      <w:pPr>
        <w:tabs>
          <w:tab w:val="num" w:pos="2100"/>
        </w:tabs>
        <w:ind w:left="2100" w:hanging="840"/>
      </w:pPr>
      <w:rPr>
        <w:rFonts w:hint="eastAsia"/>
      </w:rPr>
    </w:lvl>
    <w:lvl w:ilvl="4">
      <w:start w:val="1"/>
      <w:numFmt w:val="decimal"/>
      <w:lvlText w:val="%5．"/>
      <w:lvlJc w:val="left"/>
      <w:pPr>
        <w:tabs>
          <w:tab w:val="num" w:pos="2040"/>
        </w:tabs>
        <w:ind w:left="2040" w:hanging="360"/>
      </w:pPr>
      <w:rPr>
        <w:rFonts w:hint="eastAsia"/>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15:restartNumberingAfterBreak="0">
    <w:nsid w:val="00000011"/>
    <w:multiLevelType w:val="multilevel"/>
    <w:tmpl w:val="00000011"/>
    <w:lvl w:ilvl="0">
      <w:start w:val="1"/>
      <w:numFmt w:val="decimal"/>
      <w:lvlText w:val="[%1]."/>
      <w:lvlJc w:val="left"/>
      <w:pPr>
        <w:tabs>
          <w:tab w:val="num" w:pos="420"/>
        </w:tabs>
        <w:ind w:left="420" w:hanging="420"/>
      </w:pPr>
      <w:rPr>
        <w:rFonts w:hint="eastAsia"/>
      </w:r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840"/>
        </w:tabs>
        <w:ind w:left="840" w:hanging="420"/>
      </w:pPr>
    </w:lvl>
    <w:lvl w:ilvl="3">
      <w:start w:val="1"/>
      <w:numFmt w:val="decimal"/>
      <w:lvlText w:val="%4."/>
      <w:lvlJc w:val="left"/>
      <w:pPr>
        <w:tabs>
          <w:tab w:val="num" w:pos="1260"/>
        </w:tabs>
        <w:ind w:left="1260" w:hanging="420"/>
      </w:pPr>
    </w:lvl>
    <w:lvl w:ilvl="4">
      <w:start w:val="1"/>
      <w:numFmt w:val="lowerLetter"/>
      <w:lvlText w:val="%5)"/>
      <w:lvlJc w:val="left"/>
      <w:pPr>
        <w:tabs>
          <w:tab w:val="num" w:pos="1680"/>
        </w:tabs>
        <w:ind w:left="1680" w:hanging="420"/>
      </w:pPr>
    </w:lvl>
    <w:lvl w:ilvl="5">
      <w:start w:val="1"/>
      <w:numFmt w:val="lowerRoman"/>
      <w:lvlText w:val="%6."/>
      <w:lvlJc w:val="right"/>
      <w:pPr>
        <w:tabs>
          <w:tab w:val="num" w:pos="2100"/>
        </w:tabs>
        <w:ind w:left="2100" w:hanging="420"/>
      </w:pPr>
    </w:lvl>
    <w:lvl w:ilvl="6">
      <w:start w:val="1"/>
      <w:numFmt w:val="decimal"/>
      <w:lvlText w:val="%7."/>
      <w:lvlJc w:val="left"/>
      <w:pPr>
        <w:tabs>
          <w:tab w:val="num" w:pos="2520"/>
        </w:tabs>
        <w:ind w:left="2520" w:hanging="420"/>
      </w:pPr>
    </w:lvl>
    <w:lvl w:ilvl="7">
      <w:start w:val="1"/>
      <w:numFmt w:val="lowerLetter"/>
      <w:lvlText w:val="%8)"/>
      <w:lvlJc w:val="left"/>
      <w:pPr>
        <w:tabs>
          <w:tab w:val="num" w:pos="2940"/>
        </w:tabs>
        <w:ind w:left="2940" w:hanging="420"/>
      </w:pPr>
    </w:lvl>
    <w:lvl w:ilvl="8">
      <w:start w:val="1"/>
      <w:numFmt w:val="lowerRoman"/>
      <w:lvlText w:val="%9."/>
      <w:lvlJc w:val="right"/>
      <w:pPr>
        <w:tabs>
          <w:tab w:val="num" w:pos="3360"/>
        </w:tabs>
        <w:ind w:left="3360" w:hanging="420"/>
      </w:pPr>
    </w:lvl>
  </w:abstractNum>
  <w:abstractNum w:abstractNumId="13" w15:restartNumberingAfterBreak="0">
    <w:nsid w:val="00000012"/>
    <w:multiLevelType w:val="multilevel"/>
    <w:tmpl w:val="00000012"/>
    <w:lvl w:ilvl="0">
      <w:start w:val="1"/>
      <w:numFmt w:val="chineseCountingThousand"/>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00000013"/>
    <w:multiLevelType w:val="multilevel"/>
    <w:tmpl w:val="00000013"/>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14"/>
    <w:multiLevelType w:val="multilevel"/>
    <w:tmpl w:val="000000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0000016"/>
    <w:multiLevelType w:val="multilevel"/>
    <w:tmpl w:val="00000016"/>
    <w:lvl w:ilvl="0">
      <w:start w:val="1"/>
      <w:numFmt w:val="decimal"/>
      <w:lvlText w:val="%1"/>
      <w:lvlJc w:val="left"/>
      <w:pPr>
        <w:tabs>
          <w:tab w:val="num" w:pos="0"/>
        </w:tabs>
        <w:ind w:left="0"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1931"/>
        </w:tabs>
        <w:ind w:left="1559" w:hanging="708"/>
      </w:pPr>
      <w:rPr>
        <w:rFonts w:hint="eastAsia"/>
      </w:rPr>
    </w:lvl>
    <w:lvl w:ilvl="4">
      <w:start w:val="1"/>
      <w:numFmt w:val="decimal"/>
      <w:lvlText w:val="%1.%2.%3.%4.%5"/>
      <w:lvlJc w:val="left"/>
      <w:pPr>
        <w:tabs>
          <w:tab w:val="num" w:pos="2356"/>
        </w:tabs>
        <w:ind w:left="2126" w:hanging="850"/>
      </w:pPr>
      <w:rPr>
        <w:rFonts w:hint="eastAsia"/>
      </w:rPr>
    </w:lvl>
    <w:lvl w:ilvl="5">
      <w:start w:val="1"/>
      <w:numFmt w:val="decimal"/>
      <w:lvlText w:val="%1.%2.%3.%4.%5.%6"/>
      <w:lvlJc w:val="left"/>
      <w:pPr>
        <w:tabs>
          <w:tab w:val="num" w:pos="3141"/>
        </w:tabs>
        <w:ind w:left="2835" w:hanging="1134"/>
      </w:pPr>
      <w:rPr>
        <w:rFonts w:hint="eastAsia"/>
      </w:rPr>
    </w:lvl>
    <w:lvl w:ilvl="6">
      <w:start w:val="1"/>
      <w:numFmt w:val="decimal"/>
      <w:lvlText w:val="%1.%2.%3.%4.%5.%6.%7"/>
      <w:lvlJc w:val="left"/>
      <w:pPr>
        <w:tabs>
          <w:tab w:val="num" w:pos="3566"/>
        </w:tabs>
        <w:ind w:left="3402" w:hanging="1276"/>
      </w:pPr>
      <w:rPr>
        <w:rFonts w:hint="eastAsia"/>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7" w15:restartNumberingAfterBreak="0">
    <w:nsid w:val="00000017"/>
    <w:multiLevelType w:val="multilevel"/>
    <w:tmpl w:val="00000017"/>
    <w:lvl w:ilvl="0">
      <w:start w:val="1"/>
      <w:numFmt w:val="chineseCountingThousand"/>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8" w15:restartNumberingAfterBreak="0">
    <w:nsid w:val="00000019"/>
    <w:multiLevelType w:val="multilevel"/>
    <w:tmpl w:val="00000019"/>
    <w:lvl w:ilvl="0">
      <w:start w:val="1"/>
      <w:numFmt w:val="chineseCountingThousand"/>
      <w:suff w:val="space"/>
      <w:lvlText w:val="%1."/>
      <w:lvlJc w:val="left"/>
      <w:rPr>
        <w:rFonts w:cs="Times New Roman" w:hint="eastAsia"/>
      </w:rPr>
    </w:lvl>
    <w:lvl w:ilvl="1">
      <w:start w:val="1"/>
      <w:numFmt w:val="chineseCountingThousand"/>
      <w:suff w:val="space"/>
      <w:lvlText w:val="(%2)"/>
      <w:lvlJc w:val="left"/>
      <w:rPr>
        <w:rFonts w:cs="Times New Roman" w:hint="eastAsia"/>
      </w:rPr>
    </w:lvl>
    <w:lvl w:ilvl="2">
      <w:start w:val="1"/>
      <w:numFmt w:val="decimal"/>
      <w:suff w:val="space"/>
      <w:lvlText w:val="%3."/>
      <w:lvlJc w:val="left"/>
      <w:pPr>
        <w:ind w:firstLine="284"/>
      </w:pPr>
      <w:rPr>
        <w:rFonts w:cs="Times New Roman" w:hint="eastAsia"/>
      </w:rPr>
    </w:lvl>
    <w:lvl w:ilvl="3">
      <w:start w:val="1"/>
      <w:numFmt w:val="decimal"/>
      <w:suff w:val="space"/>
      <w:lvlText w:val="(%4)"/>
      <w:lvlJc w:val="left"/>
      <w:pPr>
        <w:ind w:firstLine="284"/>
      </w:pPr>
      <w:rPr>
        <w:rFonts w:cs="Times New Roman" w:hint="eastAsia"/>
      </w:rPr>
    </w:lvl>
    <w:lvl w:ilvl="4">
      <w:start w:val="1"/>
      <w:numFmt w:val="decimal"/>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19" w15:restartNumberingAfterBreak="0">
    <w:nsid w:val="0000001A"/>
    <w:multiLevelType w:val="multilevel"/>
    <w:tmpl w:val="0000001A"/>
    <w:lvl w:ilvl="0">
      <w:start w:val="1"/>
      <w:numFmt w:val="bullet"/>
      <w:lvlText w:val=""/>
      <w:lvlJc w:val="left"/>
      <w:pPr>
        <w:tabs>
          <w:tab w:val="num" w:pos="987"/>
        </w:tabs>
        <w:ind w:left="987" w:hanging="420"/>
      </w:pPr>
      <w:rPr>
        <w:rFonts w:ascii="Wingdings" w:hAnsi="Wingdings" w:hint="default"/>
      </w:rPr>
    </w:lvl>
    <w:lvl w:ilvl="1">
      <w:start w:val="1"/>
      <w:numFmt w:val="bullet"/>
      <w:lvlText w:val=""/>
      <w:lvlJc w:val="left"/>
      <w:pPr>
        <w:tabs>
          <w:tab w:val="num" w:pos="1407"/>
        </w:tabs>
        <w:ind w:left="1407" w:hanging="420"/>
      </w:pPr>
      <w:rPr>
        <w:rFonts w:ascii="Wingdings" w:hAnsi="Wingdings" w:hint="default"/>
      </w:rPr>
    </w:lvl>
    <w:lvl w:ilvl="2">
      <w:start w:val="1"/>
      <w:numFmt w:val="bullet"/>
      <w:lvlText w:val=""/>
      <w:lvlJc w:val="left"/>
      <w:pPr>
        <w:tabs>
          <w:tab w:val="num" w:pos="1827"/>
        </w:tabs>
        <w:ind w:left="1827" w:hanging="420"/>
      </w:pPr>
      <w:rPr>
        <w:rFonts w:ascii="Wingdings" w:hAnsi="Wingdings" w:hint="default"/>
      </w:rPr>
    </w:lvl>
    <w:lvl w:ilvl="3">
      <w:start w:val="1"/>
      <w:numFmt w:val="bullet"/>
      <w:lvlText w:val=""/>
      <w:lvlJc w:val="left"/>
      <w:pPr>
        <w:tabs>
          <w:tab w:val="num" w:pos="2247"/>
        </w:tabs>
        <w:ind w:left="2247" w:hanging="420"/>
      </w:pPr>
      <w:rPr>
        <w:rFonts w:ascii="Wingdings" w:hAnsi="Wingdings" w:hint="default"/>
      </w:rPr>
    </w:lvl>
    <w:lvl w:ilvl="4">
      <w:start w:val="1"/>
      <w:numFmt w:val="bullet"/>
      <w:lvlText w:val=""/>
      <w:lvlJc w:val="left"/>
      <w:pPr>
        <w:tabs>
          <w:tab w:val="num" w:pos="2667"/>
        </w:tabs>
        <w:ind w:left="2667" w:hanging="420"/>
      </w:pPr>
      <w:rPr>
        <w:rFonts w:ascii="Wingdings" w:hAnsi="Wingdings" w:hint="default"/>
      </w:rPr>
    </w:lvl>
    <w:lvl w:ilvl="5">
      <w:start w:val="1"/>
      <w:numFmt w:val="bullet"/>
      <w:lvlText w:val=""/>
      <w:lvlJc w:val="left"/>
      <w:pPr>
        <w:tabs>
          <w:tab w:val="num" w:pos="3087"/>
        </w:tabs>
        <w:ind w:left="3087" w:hanging="420"/>
      </w:pPr>
      <w:rPr>
        <w:rFonts w:ascii="Wingdings" w:hAnsi="Wingdings" w:hint="default"/>
      </w:rPr>
    </w:lvl>
    <w:lvl w:ilvl="6">
      <w:start w:val="1"/>
      <w:numFmt w:val="bullet"/>
      <w:lvlText w:val=""/>
      <w:lvlJc w:val="left"/>
      <w:pPr>
        <w:tabs>
          <w:tab w:val="num" w:pos="3507"/>
        </w:tabs>
        <w:ind w:left="3507" w:hanging="420"/>
      </w:pPr>
      <w:rPr>
        <w:rFonts w:ascii="Wingdings" w:hAnsi="Wingdings" w:hint="default"/>
      </w:rPr>
    </w:lvl>
    <w:lvl w:ilvl="7">
      <w:start w:val="1"/>
      <w:numFmt w:val="bullet"/>
      <w:lvlText w:val=""/>
      <w:lvlJc w:val="left"/>
      <w:pPr>
        <w:tabs>
          <w:tab w:val="num" w:pos="3927"/>
        </w:tabs>
        <w:ind w:left="3927" w:hanging="420"/>
      </w:pPr>
      <w:rPr>
        <w:rFonts w:ascii="Wingdings" w:hAnsi="Wingdings" w:hint="default"/>
      </w:rPr>
    </w:lvl>
    <w:lvl w:ilvl="8">
      <w:start w:val="1"/>
      <w:numFmt w:val="bullet"/>
      <w:lvlText w:val=""/>
      <w:lvlJc w:val="left"/>
      <w:pPr>
        <w:tabs>
          <w:tab w:val="num" w:pos="4347"/>
        </w:tabs>
        <w:ind w:left="4347" w:hanging="420"/>
      </w:pPr>
      <w:rPr>
        <w:rFonts w:ascii="Wingdings" w:hAnsi="Wingdings" w:hint="default"/>
      </w:rPr>
    </w:lvl>
  </w:abstractNum>
  <w:abstractNum w:abstractNumId="20" w15:restartNumberingAfterBreak="0">
    <w:nsid w:val="0000001B"/>
    <w:multiLevelType w:val="multilevel"/>
    <w:tmpl w:val="0000001B"/>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0000001D"/>
    <w:multiLevelType w:val="multilevel"/>
    <w:tmpl w:val="0000001D"/>
    <w:lvl w:ilvl="0">
      <w:start w:val="1"/>
      <w:numFmt w:val="bullet"/>
      <w:lvlText w:val=""/>
      <w:lvlJc w:val="left"/>
      <w:pPr>
        <w:tabs>
          <w:tab w:val="num"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2" w15:restartNumberingAfterBreak="0">
    <w:nsid w:val="0000001E"/>
    <w:multiLevelType w:val="multilevel"/>
    <w:tmpl w:val="0000001E"/>
    <w:lvl w:ilvl="0">
      <w:start w:val="1"/>
      <w:numFmt w:val="bullet"/>
      <w:lvlText w:val=""/>
      <w:lvlJc w:val="left"/>
      <w:pPr>
        <w:tabs>
          <w:tab w:val="num" w:pos="397"/>
        </w:tabs>
        <w:ind w:left="397" w:hanging="397"/>
      </w:pPr>
      <w:rPr>
        <w:rFonts w:ascii="Wingdings" w:hAnsi="Wingdings" w:hint="default"/>
        <w:sz w:val="15"/>
        <w:szCs w:val="15"/>
      </w:rPr>
    </w:lvl>
    <w:lvl w:ilvl="1">
      <w:start w:val="1"/>
      <w:numFmt w:val="bullet"/>
      <w:lvlText w:val=""/>
      <w:lvlJc w:val="left"/>
      <w:pPr>
        <w:tabs>
          <w:tab w:val="num" w:pos="-2846"/>
        </w:tabs>
        <w:ind w:left="-2846" w:hanging="420"/>
      </w:pPr>
      <w:rPr>
        <w:rFonts w:ascii="Wingdings" w:hAnsi="Wingdings" w:hint="default"/>
      </w:rPr>
    </w:lvl>
    <w:lvl w:ilvl="2">
      <w:start w:val="1"/>
      <w:numFmt w:val="bullet"/>
      <w:lvlText w:val=""/>
      <w:lvlJc w:val="left"/>
      <w:pPr>
        <w:tabs>
          <w:tab w:val="num" w:pos="-2426"/>
        </w:tabs>
        <w:ind w:left="-2426" w:hanging="420"/>
      </w:pPr>
      <w:rPr>
        <w:rFonts w:ascii="Wingdings" w:hAnsi="Wingdings" w:hint="default"/>
      </w:rPr>
    </w:lvl>
    <w:lvl w:ilvl="3">
      <w:start w:val="1"/>
      <w:numFmt w:val="bullet"/>
      <w:lvlText w:val=""/>
      <w:lvlJc w:val="left"/>
      <w:pPr>
        <w:tabs>
          <w:tab w:val="num" w:pos="-2006"/>
        </w:tabs>
        <w:ind w:left="-2006" w:hanging="420"/>
      </w:pPr>
      <w:rPr>
        <w:rFonts w:ascii="Wingdings" w:hAnsi="Wingdings" w:hint="default"/>
      </w:rPr>
    </w:lvl>
    <w:lvl w:ilvl="4">
      <w:start w:val="1"/>
      <w:numFmt w:val="bullet"/>
      <w:lvlText w:val=""/>
      <w:lvlJc w:val="left"/>
      <w:pPr>
        <w:tabs>
          <w:tab w:val="num" w:pos="-1586"/>
        </w:tabs>
        <w:ind w:left="-1586" w:hanging="420"/>
      </w:pPr>
      <w:rPr>
        <w:rFonts w:ascii="Wingdings" w:hAnsi="Wingdings" w:hint="default"/>
      </w:rPr>
    </w:lvl>
    <w:lvl w:ilvl="5">
      <w:start w:val="1"/>
      <w:numFmt w:val="bullet"/>
      <w:lvlText w:val=""/>
      <w:lvlJc w:val="left"/>
      <w:pPr>
        <w:tabs>
          <w:tab w:val="num" w:pos="-1166"/>
        </w:tabs>
        <w:ind w:left="-1166" w:hanging="420"/>
      </w:pPr>
      <w:rPr>
        <w:rFonts w:ascii="Wingdings" w:hAnsi="Wingdings" w:hint="default"/>
      </w:rPr>
    </w:lvl>
    <w:lvl w:ilvl="6">
      <w:start w:val="1"/>
      <w:numFmt w:val="bullet"/>
      <w:lvlText w:val=""/>
      <w:lvlJc w:val="left"/>
      <w:pPr>
        <w:tabs>
          <w:tab w:val="num" w:pos="-746"/>
        </w:tabs>
        <w:ind w:left="-746" w:hanging="420"/>
      </w:pPr>
      <w:rPr>
        <w:rFonts w:ascii="Wingdings" w:hAnsi="Wingdings" w:hint="default"/>
      </w:rPr>
    </w:lvl>
    <w:lvl w:ilvl="7">
      <w:start w:val="1"/>
      <w:numFmt w:val="bullet"/>
      <w:lvlText w:val=""/>
      <w:lvlJc w:val="left"/>
      <w:pPr>
        <w:tabs>
          <w:tab w:val="num" w:pos="-326"/>
        </w:tabs>
        <w:ind w:left="-326" w:hanging="420"/>
      </w:pPr>
      <w:rPr>
        <w:rFonts w:ascii="Wingdings" w:hAnsi="Wingdings" w:hint="default"/>
      </w:rPr>
    </w:lvl>
    <w:lvl w:ilvl="8">
      <w:start w:val="1"/>
      <w:numFmt w:val="bullet"/>
      <w:lvlText w:val=""/>
      <w:lvlJc w:val="left"/>
      <w:pPr>
        <w:tabs>
          <w:tab w:val="num" w:pos="94"/>
        </w:tabs>
        <w:ind w:left="94" w:hanging="420"/>
      </w:pPr>
      <w:rPr>
        <w:rFonts w:ascii="Wingdings" w:hAnsi="Wingdings" w:hint="default"/>
      </w:rPr>
    </w:lvl>
  </w:abstractNum>
  <w:abstractNum w:abstractNumId="23"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00000022"/>
    <w:multiLevelType w:val="multilevel"/>
    <w:tmpl w:val="00000022"/>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5" w15:restartNumberingAfterBreak="0">
    <w:nsid w:val="00000023"/>
    <w:multiLevelType w:val="singleLevel"/>
    <w:tmpl w:val="0000002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00000024"/>
    <w:multiLevelType w:val="multilevel"/>
    <w:tmpl w:val="00000024"/>
    <w:lvl w:ilvl="0">
      <w:start w:val="1"/>
      <w:numFmt w:val="decimal"/>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7" w15:restartNumberingAfterBreak="0">
    <w:nsid w:val="00000025"/>
    <w:multiLevelType w:val="multilevel"/>
    <w:tmpl w:val="00000025"/>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8" w15:restartNumberingAfterBreak="0">
    <w:nsid w:val="00000026"/>
    <w:multiLevelType w:val="multilevel"/>
    <w:tmpl w:val="00000026"/>
    <w:lvl w:ilvl="0">
      <w:start w:val="1"/>
      <w:numFmt w:val="bullet"/>
      <w:lvlText w:val=""/>
      <w:lvlJc w:val="left"/>
      <w:pPr>
        <w:tabs>
          <w:tab w:val="num" w:pos="284"/>
        </w:tabs>
        <w:ind w:left="284" w:hanging="284"/>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15:restartNumberingAfterBreak="0">
    <w:nsid w:val="627458F3"/>
    <w:multiLevelType w:val="singleLevel"/>
    <w:tmpl w:val="627458F3"/>
    <w:lvl w:ilvl="0">
      <w:start w:val="1"/>
      <w:numFmt w:val="decimal"/>
      <w:lvlText w:val="%1."/>
      <w:lvlJc w:val="left"/>
      <w:pPr>
        <w:tabs>
          <w:tab w:val="num" w:pos="1200"/>
        </w:tabs>
        <w:ind w:left="1200" w:hanging="360"/>
      </w:pPr>
    </w:lvl>
  </w:abstractNum>
  <w:num w:numId="1" w16cid:durableId="566653976">
    <w:abstractNumId w:val="12"/>
  </w:num>
  <w:num w:numId="2" w16cid:durableId="275448201">
    <w:abstractNumId w:val="30"/>
  </w:num>
  <w:num w:numId="3" w16cid:durableId="72046717">
    <w:abstractNumId w:val="2"/>
  </w:num>
  <w:num w:numId="4" w16cid:durableId="857299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9576035">
    <w:abstractNumId w:val="17"/>
  </w:num>
  <w:num w:numId="6" w16cid:durableId="355037653">
    <w:abstractNumId w:val="28"/>
  </w:num>
  <w:num w:numId="7" w16cid:durableId="1196887635">
    <w:abstractNumId w:val="21"/>
  </w:num>
  <w:num w:numId="8" w16cid:durableId="1269316941">
    <w:abstractNumId w:val="26"/>
    <w:lvlOverride w:ilvl="0">
      <w:startOverride w:val="1"/>
    </w:lvlOverride>
  </w:num>
  <w:num w:numId="9" w16cid:durableId="2069255168">
    <w:abstractNumId w:val="8"/>
  </w:num>
  <w:num w:numId="10" w16cid:durableId="1293629677">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493475">
    <w:abstractNumId w:val="5"/>
  </w:num>
  <w:num w:numId="12" w16cid:durableId="1492406720">
    <w:abstractNumId w:val="16"/>
  </w:num>
  <w:num w:numId="13" w16cid:durableId="84423617">
    <w:abstractNumId w:val="24"/>
  </w:num>
  <w:num w:numId="14" w16cid:durableId="610476871">
    <w:abstractNumId w:val="18"/>
  </w:num>
  <w:num w:numId="15" w16cid:durableId="192574652">
    <w:abstractNumId w:val="15"/>
  </w:num>
  <w:num w:numId="16" w16cid:durableId="602422833">
    <w:abstractNumId w:val="4"/>
  </w:num>
  <w:num w:numId="17" w16cid:durableId="609556003">
    <w:abstractNumId w:val="22"/>
  </w:num>
  <w:num w:numId="18" w16cid:durableId="1977637048">
    <w:abstractNumId w:val="6"/>
  </w:num>
  <w:num w:numId="19" w16cid:durableId="1644852718">
    <w:abstractNumId w:val="13"/>
  </w:num>
  <w:num w:numId="20" w16cid:durableId="1844128586">
    <w:abstractNumId w:val="11"/>
  </w:num>
  <w:num w:numId="21" w16cid:durableId="2097166363">
    <w:abstractNumId w:val="19"/>
  </w:num>
  <w:num w:numId="22" w16cid:durableId="346179639">
    <w:abstractNumId w:val="7"/>
  </w:num>
  <w:num w:numId="23" w16cid:durableId="899707424">
    <w:abstractNumId w:val="27"/>
  </w:num>
  <w:num w:numId="24" w16cid:durableId="45491298">
    <w:abstractNumId w:val="3"/>
  </w:num>
  <w:num w:numId="25" w16cid:durableId="1861161499">
    <w:abstractNumId w:val="25"/>
  </w:num>
  <w:num w:numId="26" w16cid:durableId="954406083">
    <w:abstractNumId w:val="20"/>
  </w:num>
  <w:num w:numId="27" w16cid:durableId="964965063">
    <w:abstractNumId w:val="10"/>
  </w:num>
  <w:num w:numId="28" w16cid:durableId="1222136564">
    <w:abstractNumId w:val="23"/>
  </w:num>
  <w:num w:numId="29" w16cid:durableId="841316521">
    <w:abstractNumId w:val="29"/>
  </w:num>
  <w:num w:numId="30" w16cid:durableId="785196740">
    <w:abstractNumId w:val="1"/>
  </w:num>
  <w:num w:numId="31" w16cid:durableId="1559627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83"/>
    <w:rsid w:val="00044BA9"/>
    <w:rsid w:val="003878F9"/>
    <w:rsid w:val="00881FCE"/>
    <w:rsid w:val="009E0383"/>
    <w:rsid w:val="00A45E09"/>
    <w:rsid w:val="00F14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899DE11-8AC2-41B4-AD3B-8CEB3B4C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5E09"/>
    <w:pPr>
      <w:widowControl w:val="0"/>
      <w:jc w:val="both"/>
    </w:pPr>
    <w:rPr>
      <w:rFonts w:ascii="Calibri" w:eastAsia="宋体" w:hAnsi="Calibri" w:cs="Times New Roman"/>
      <w14:ligatures w14:val="none"/>
    </w:rPr>
  </w:style>
  <w:style w:type="paragraph" w:styleId="1">
    <w:name w:val="heading 1"/>
    <w:basedOn w:val="a"/>
    <w:next w:val="a"/>
    <w:link w:val="10"/>
    <w:uiPriority w:val="9"/>
    <w:qFormat/>
    <w:rsid w:val="009E038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9E038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9E038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9E038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unhideWhenUsed/>
    <w:qFormat/>
    <w:rsid w:val="009E0383"/>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unhideWhenUsed/>
    <w:qFormat/>
    <w:rsid w:val="009E0383"/>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unhideWhenUsed/>
    <w:qFormat/>
    <w:rsid w:val="009E038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9E0383"/>
    <w:pPr>
      <w:keepNext/>
      <w:keepLines/>
      <w:outlineLvl w:val="7"/>
    </w:pPr>
    <w:rPr>
      <w:rFonts w:cstheme="majorBidi"/>
      <w:color w:val="595959" w:themeColor="text1" w:themeTint="A6"/>
    </w:rPr>
  </w:style>
  <w:style w:type="paragraph" w:styleId="9">
    <w:name w:val="heading 9"/>
    <w:basedOn w:val="a"/>
    <w:next w:val="a"/>
    <w:link w:val="90"/>
    <w:uiPriority w:val="9"/>
    <w:unhideWhenUsed/>
    <w:qFormat/>
    <w:rsid w:val="009E038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9"/>
    <w:qFormat/>
    <w:rsid w:val="009E038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9"/>
    <w:qFormat/>
    <w:rsid w:val="009E038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9"/>
    <w:qFormat/>
    <w:rsid w:val="009E038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9"/>
    <w:qFormat/>
    <w:rsid w:val="009E0383"/>
    <w:rPr>
      <w:rFonts w:cstheme="majorBidi"/>
      <w:color w:val="2F5496" w:themeColor="accent1" w:themeShade="BF"/>
      <w:sz w:val="28"/>
      <w:szCs w:val="28"/>
    </w:rPr>
  </w:style>
  <w:style w:type="character" w:customStyle="1" w:styleId="50">
    <w:name w:val="标题 5 字符"/>
    <w:basedOn w:val="a0"/>
    <w:link w:val="5"/>
    <w:uiPriority w:val="99"/>
    <w:qFormat/>
    <w:rsid w:val="009E0383"/>
    <w:rPr>
      <w:rFonts w:cstheme="majorBidi"/>
      <w:color w:val="2F5496" w:themeColor="accent1" w:themeShade="BF"/>
      <w:sz w:val="24"/>
      <w:szCs w:val="24"/>
    </w:rPr>
  </w:style>
  <w:style w:type="character" w:customStyle="1" w:styleId="60">
    <w:name w:val="标题 6 字符"/>
    <w:basedOn w:val="a0"/>
    <w:link w:val="6"/>
    <w:uiPriority w:val="99"/>
    <w:qFormat/>
    <w:rsid w:val="009E0383"/>
    <w:rPr>
      <w:rFonts w:cstheme="majorBidi"/>
      <w:b/>
      <w:bCs/>
      <w:color w:val="2F5496" w:themeColor="accent1" w:themeShade="BF"/>
    </w:rPr>
  </w:style>
  <w:style w:type="character" w:customStyle="1" w:styleId="70">
    <w:name w:val="标题 7 字符"/>
    <w:basedOn w:val="a0"/>
    <w:link w:val="7"/>
    <w:uiPriority w:val="99"/>
    <w:qFormat/>
    <w:rsid w:val="009E0383"/>
    <w:rPr>
      <w:rFonts w:cstheme="majorBidi"/>
      <w:b/>
      <w:bCs/>
      <w:color w:val="595959" w:themeColor="text1" w:themeTint="A6"/>
    </w:rPr>
  </w:style>
  <w:style w:type="character" w:customStyle="1" w:styleId="80">
    <w:name w:val="标题 8 字符"/>
    <w:basedOn w:val="a0"/>
    <w:link w:val="8"/>
    <w:uiPriority w:val="99"/>
    <w:qFormat/>
    <w:rsid w:val="009E0383"/>
    <w:rPr>
      <w:rFonts w:cstheme="majorBidi"/>
      <w:color w:val="595959" w:themeColor="text1" w:themeTint="A6"/>
    </w:rPr>
  </w:style>
  <w:style w:type="character" w:customStyle="1" w:styleId="90">
    <w:name w:val="标题 9 字符"/>
    <w:basedOn w:val="a0"/>
    <w:link w:val="9"/>
    <w:uiPriority w:val="99"/>
    <w:qFormat/>
    <w:rsid w:val="009E0383"/>
    <w:rPr>
      <w:rFonts w:eastAsiaTheme="majorEastAsia" w:cstheme="majorBidi"/>
      <w:color w:val="595959" w:themeColor="text1" w:themeTint="A6"/>
    </w:rPr>
  </w:style>
  <w:style w:type="paragraph" w:styleId="a3">
    <w:name w:val="Title"/>
    <w:basedOn w:val="a"/>
    <w:next w:val="a"/>
    <w:link w:val="a4"/>
    <w:uiPriority w:val="10"/>
    <w:qFormat/>
    <w:rsid w:val="009E038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99"/>
    <w:qFormat/>
    <w:rsid w:val="009E03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038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99"/>
    <w:qFormat/>
    <w:rsid w:val="009E03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0383"/>
    <w:pPr>
      <w:spacing w:before="160" w:after="160"/>
      <w:jc w:val="center"/>
    </w:pPr>
    <w:rPr>
      <w:i/>
      <w:iCs/>
      <w:color w:val="404040" w:themeColor="text1" w:themeTint="BF"/>
    </w:rPr>
  </w:style>
  <w:style w:type="character" w:customStyle="1" w:styleId="a8">
    <w:name w:val="引用 字符"/>
    <w:basedOn w:val="a0"/>
    <w:link w:val="a7"/>
    <w:uiPriority w:val="29"/>
    <w:qFormat/>
    <w:rsid w:val="009E0383"/>
    <w:rPr>
      <w:i/>
      <w:iCs/>
      <w:color w:val="404040" w:themeColor="text1" w:themeTint="BF"/>
    </w:rPr>
  </w:style>
  <w:style w:type="paragraph" w:styleId="a9">
    <w:name w:val="List Paragraph"/>
    <w:basedOn w:val="a"/>
    <w:link w:val="21"/>
    <w:uiPriority w:val="34"/>
    <w:qFormat/>
    <w:rsid w:val="009E0383"/>
    <w:pPr>
      <w:ind w:left="720"/>
      <w:contextualSpacing/>
    </w:pPr>
  </w:style>
  <w:style w:type="character" w:styleId="aa">
    <w:name w:val="Intense Emphasis"/>
    <w:basedOn w:val="a0"/>
    <w:uiPriority w:val="21"/>
    <w:qFormat/>
    <w:rsid w:val="009E0383"/>
    <w:rPr>
      <w:i/>
      <w:iCs/>
      <w:color w:val="2F5496" w:themeColor="accent1" w:themeShade="BF"/>
    </w:rPr>
  </w:style>
  <w:style w:type="paragraph" w:styleId="ab">
    <w:name w:val="Intense Quote"/>
    <w:basedOn w:val="a"/>
    <w:next w:val="a"/>
    <w:link w:val="ac"/>
    <w:uiPriority w:val="30"/>
    <w:qFormat/>
    <w:rsid w:val="009E03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qFormat/>
    <w:rsid w:val="009E0383"/>
    <w:rPr>
      <w:i/>
      <w:iCs/>
      <w:color w:val="2F5496" w:themeColor="accent1" w:themeShade="BF"/>
    </w:rPr>
  </w:style>
  <w:style w:type="character" w:styleId="ad">
    <w:name w:val="Intense Reference"/>
    <w:basedOn w:val="a0"/>
    <w:uiPriority w:val="32"/>
    <w:qFormat/>
    <w:rsid w:val="009E0383"/>
    <w:rPr>
      <w:b/>
      <w:bCs/>
      <w:smallCaps/>
      <w:color w:val="2F5496" w:themeColor="accent1" w:themeShade="BF"/>
      <w:spacing w:val="5"/>
    </w:rPr>
  </w:style>
  <w:style w:type="paragraph" w:styleId="ae">
    <w:name w:val="header"/>
    <w:basedOn w:val="a"/>
    <w:link w:val="af"/>
    <w:uiPriority w:val="99"/>
    <w:unhideWhenUsed/>
    <w:qFormat/>
    <w:rsid w:val="00A45E09"/>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A45E09"/>
    <w:rPr>
      <w:sz w:val="18"/>
      <w:szCs w:val="18"/>
    </w:rPr>
  </w:style>
  <w:style w:type="paragraph" w:styleId="af0">
    <w:name w:val="footer"/>
    <w:basedOn w:val="a"/>
    <w:link w:val="af1"/>
    <w:uiPriority w:val="99"/>
    <w:unhideWhenUsed/>
    <w:qFormat/>
    <w:rsid w:val="00A45E09"/>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A45E09"/>
    <w:rPr>
      <w:sz w:val="18"/>
      <w:szCs w:val="18"/>
    </w:rPr>
  </w:style>
  <w:style w:type="character" w:customStyle="1" w:styleId="12">
    <w:name w:val="标题 1 字符2"/>
    <w:uiPriority w:val="99"/>
    <w:qFormat/>
    <w:rsid w:val="00A45E09"/>
    <w:rPr>
      <w:rFonts w:ascii="Times New Roman" w:eastAsia="宋体" w:hAnsi="Times New Roman" w:cs="Times New Roman"/>
      <w:b/>
      <w:bCs/>
      <w:kern w:val="44"/>
      <w:sz w:val="44"/>
      <w:szCs w:val="44"/>
    </w:rPr>
  </w:style>
  <w:style w:type="character" w:customStyle="1" w:styleId="22">
    <w:name w:val="标题 2 字符2"/>
    <w:uiPriority w:val="99"/>
    <w:qFormat/>
    <w:rsid w:val="00A45E09"/>
    <w:rPr>
      <w:rFonts w:ascii="Arial" w:eastAsia="黑体" w:hAnsi="Arial" w:cs="Times New Roman"/>
      <w:b/>
      <w:bCs/>
      <w:sz w:val="32"/>
      <w:szCs w:val="32"/>
    </w:rPr>
  </w:style>
  <w:style w:type="character" w:customStyle="1" w:styleId="32">
    <w:name w:val="标题 3 字符2"/>
    <w:uiPriority w:val="99"/>
    <w:qFormat/>
    <w:rsid w:val="00A45E09"/>
    <w:rPr>
      <w:rFonts w:ascii="Times New Roman" w:eastAsia="宋体" w:hAnsi="Times New Roman" w:cs="Times New Roman"/>
      <w:b/>
      <w:bCs/>
      <w:szCs w:val="32"/>
    </w:rPr>
  </w:style>
  <w:style w:type="character" w:customStyle="1" w:styleId="42">
    <w:name w:val="标题 4 字符2"/>
    <w:uiPriority w:val="99"/>
    <w:qFormat/>
    <w:rsid w:val="00A45E09"/>
    <w:rPr>
      <w:rFonts w:ascii="Arial" w:eastAsia="黑体" w:hAnsi="Arial" w:cs="Times New Roman"/>
      <w:b/>
      <w:bCs/>
      <w:sz w:val="28"/>
      <w:szCs w:val="28"/>
    </w:rPr>
  </w:style>
  <w:style w:type="character" w:customStyle="1" w:styleId="52">
    <w:name w:val="标题 5 字符2"/>
    <w:uiPriority w:val="99"/>
    <w:qFormat/>
    <w:rsid w:val="00A45E09"/>
    <w:rPr>
      <w:b/>
      <w:kern w:val="2"/>
      <w:sz w:val="28"/>
    </w:rPr>
  </w:style>
  <w:style w:type="paragraph" w:styleId="af2">
    <w:name w:val="Normal Indent"/>
    <w:basedOn w:val="a"/>
    <w:link w:val="23"/>
    <w:qFormat/>
    <w:rsid w:val="00A45E09"/>
    <w:pPr>
      <w:ind w:firstLine="420"/>
    </w:pPr>
  </w:style>
  <w:style w:type="character" w:customStyle="1" w:styleId="23">
    <w:name w:val="正文缩进 字符2"/>
    <w:link w:val="af2"/>
    <w:qFormat/>
    <w:rsid w:val="00A45E09"/>
    <w:rPr>
      <w:rFonts w:ascii="Calibri" w:eastAsia="宋体" w:hAnsi="Calibri" w:cs="Times New Roman"/>
      <w14:ligatures w14:val="none"/>
    </w:rPr>
  </w:style>
  <w:style w:type="character" w:customStyle="1" w:styleId="62">
    <w:name w:val="标题 6 字符2"/>
    <w:uiPriority w:val="99"/>
    <w:qFormat/>
    <w:rsid w:val="00A45E09"/>
    <w:rPr>
      <w:rFonts w:ascii="Arial" w:eastAsia="黑体" w:hAnsi="Arial"/>
      <w:b/>
      <w:kern w:val="2"/>
      <w:sz w:val="24"/>
    </w:rPr>
  </w:style>
  <w:style w:type="character" w:customStyle="1" w:styleId="72">
    <w:name w:val="标题 7 字符2"/>
    <w:uiPriority w:val="99"/>
    <w:qFormat/>
    <w:rsid w:val="00A45E09"/>
    <w:rPr>
      <w:b/>
      <w:kern w:val="2"/>
      <w:sz w:val="24"/>
    </w:rPr>
  </w:style>
  <w:style w:type="character" w:customStyle="1" w:styleId="82">
    <w:name w:val="标题 8 字符2"/>
    <w:uiPriority w:val="99"/>
    <w:qFormat/>
    <w:rsid w:val="00A45E09"/>
    <w:rPr>
      <w:rFonts w:ascii="Arial" w:eastAsia="黑体" w:hAnsi="Arial"/>
      <w:kern w:val="2"/>
      <w:sz w:val="24"/>
    </w:rPr>
  </w:style>
  <w:style w:type="character" w:customStyle="1" w:styleId="92">
    <w:name w:val="标题 9 字符2"/>
    <w:uiPriority w:val="99"/>
    <w:qFormat/>
    <w:rsid w:val="00A45E09"/>
    <w:rPr>
      <w:rFonts w:ascii="Arial" w:eastAsia="黑体" w:hAnsi="Arial"/>
      <w:kern w:val="2"/>
      <w:sz w:val="21"/>
    </w:rPr>
  </w:style>
  <w:style w:type="paragraph" w:styleId="31">
    <w:name w:val="List 3"/>
    <w:basedOn w:val="a"/>
    <w:qFormat/>
    <w:rsid w:val="00A45E09"/>
    <w:pPr>
      <w:ind w:leftChars="400" w:left="100" w:hangingChars="200" w:hanging="200"/>
    </w:pPr>
    <w:rPr>
      <w:rFonts w:ascii="Times New Roman" w:hAnsi="Times New Roman"/>
      <w:szCs w:val="20"/>
    </w:rPr>
  </w:style>
  <w:style w:type="paragraph" w:styleId="TOC7">
    <w:name w:val="toc 7"/>
    <w:basedOn w:val="a"/>
    <w:next w:val="a"/>
    <w:uiPriority w:val="99"/>
    <w:qFormat/>
    <w:rsid w:val="00A45E09"/>
    <w:pPr>
      <w:ind w:leftChars="1200" w:left="2520"/>
    </w:pPr>
    <w:rPr>
      <w:rFonts w:ascii="Times New Roman" w:hAnsi="Times New Roman"/>
      <w:szCs w:val="20"/>
    </w:rPr>
  </w:style>
  <w:style w:type="paragraph" w:styleId="24">
    <w:name w:val="List Number 2"/>
    <w:basedOn w:val="a"/>
    <w:qFormat/>
    <w:rsid w:val="00A45E09"/>
    <w:pPr>
      <w:tabs>
        <w:tab w:val="left" w:pos="432"/>
        <w:tab w:val="left" w:pos="567"/>
      </w:tabs>
      <w:ind w:left="432" w:hanging="432"/>
    </w:pPr>
    <w:rPr>
      <w:rFonts w:ascii="Times New Roman" w:hAnsi="Times New Roman"/>
      <w:sz w:val="28"/>
      <w:szCs w:val="20"/>
    </w:rPr>
  </w:style>
  <w:style w:type="paragraph" w:styleId="af3">
    <w:name w:val="table of authorities"/>
    <w:basedOn w:val="a"/>
    <w:next w:val="a"/>
    <w:qFormat/>
    <w:rsid w:val="00A45E09"/>
    <w:pPr>
      <w:ind w:leftChars="200"/>
    </w:pPr>
    <w:rPr>
      <w:rFonts w:ascii="Times New Roman" w:hAnsi="Times New Roman"/>
      <w:sz w:val="18"/>
      <w:szCs w:val="24"/>
    </w:rPr>
  </w:style>
  <w:style w:type="paragraph" w:styleId="af4">
    <w:name w:val="Note Heading"/>
    <w:basedOn w:val="a"/>
    <w:next w:val="a"/>
    <w:link w:val="11"/>
    <w:uiPriority w:val="99"/>
    <w:qFormat/>
    <w:rsid w:val="00A45E09"/>
    <w:pPr>
      <w:jc w:val="center"/>
    </w:pPr>
  </w:style>
  <w:style w:type="character" w:customStyle="1" w:styleId="af5">
    <w:name w:val="注释标题 字符"/>
    <w:basedOn w:val="a0"/>
    <w:uiPriority w:val="99"/>
    <w:qFormat/>
    <w:rsid w:val="00A45E09"/>
    <w:rPr>
      <w:rFonts w:ascii="Calibri" w:eastAsia="宋体" w:hAnsi="Calibri" w:cs="Times New Roman"/>
      <w14:ligatures w14:val="none"/>
    </w:rPr>
  </w:style>
  <w:style w:type="character" w:customStyle="1" w:styleId="11">
    <w:name w:val="注释标题 字符1"/>
    <w:link w:val="af4"/>
    <w:uiPriority w:val="99"/>
    <w:qFormat/>
    <w:rsid w:val="00A45E09"/>
    <w:rPr>
      <w:rFonts w:ascii="Calibri" w:eastAsia="宋体" w:hAnsi="Calibri" w:cs="Times New Roman"/>
      <w14:ligatures w14:val="none"/>
    </w:rPr>
  </w:style>
  <w:style w:type="paragraph" w:styleId="41">
    <w:name w:val="List Bullet 4"/>
    <w:basedOn w:val="a"/>
    <w:uiPriority w:val="99"/>
    <w:qFormat/>
    <w:rsid w:val="00A45E09"/>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uiPriority w:val="99"/>
    <w:qFormat/>
    <w:rsid w:val="00A45E09"/>
    <w:pPr>
      <w:tabs>
        <w:tab w:val="left" w:pos="560"/>
      </w:tabs>
      <w:ind w:left="900" w:hanging="340"/>
    </w:pPr>
    <w:rPr>
      <w:rFonts w:ascii="Times New Roman" w:hAnsi="Times New Roman"/>
      <w:szCs w:val="20"/>
    </w:rPr>
  </w:style>
  <w:style w:type="paragraph" w:styleId="af7">
    <w:name w:val="caption"/>
    <w:basedOn w:val="a"/>
    <w:next w:val="a"/>
    <w:link w:val="25"/>
    <w:qFormat/>
    <w:rsid w:val="00A45E09"/>
    <w:pPr>
      <w:spacing w:line="480" w:lineRule="auto"/>
    </w:pPr>
    <w:rPr>
      <w:rFonts w:ascii="华文中宋" w:eastAsia="华文中宋" w:hAnsi="华文中宋"/>
      <w:sz w:val="36"/>
      <w:szCs w:val="20"/>
    </w:rPr>
  </w:style>
  <w:style w:type="character" w:customStyle="1" w:styleId="25">
    <w:name w:val="题注 字符2"/>
    <w:link w:val="af7"/>
    <w:qFormat/>
    <w:rsid w:val="00A45E09"/>
    <w:rPr>
      <w:rFonts w:ascii="华文中宋" w:eastAsia="华文中宋" w:hAnsi="华文中宋" w:cs="Times New Roman"/>
      <w:sz w:val="36"/>
      <w:szCs w:val="20"/>
      <w14:ligatures w14:val="none"/>
    </w:rPr>
  </w:style>
  <w:style w:type="paragraph" w:styleId="af8">
    <w:name w:val="List Bullet"/>
    <w:basedOn w:val="a"/>
    <w:uiPriority w:val="99"/>
    <w:qFormat/>
    <w:rsid w:val="00A45E09"/>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26"/>
    <w:qFormat/>
    <w:rsid w:val="00A45E09"/>
    <w:pPr>
      <w:shd w:val="clear" w:color="auto" w:fill="000080"/>
    </w:pPr>
    <w:rPr>
      <w:rFonts w:ascii="Times New Roman" w:hAnsi="Times New Roman"/>
      <w:szCs w:val="20"/>
    </w:rPr>
  </w:style>
  <w:style w:type="character" w:customStyle="1" w:styleId="afa">
    <w:name w:val="文档结构图 字符"/>
    <w:basedOn w:val="a0"/>
    <w:uiPriority w:val="99"/>
    <w:qFormat/>
    <w:rsid w:val="00A45E09"/>
    <w:rPr>
      <w:rFonts w:ascii="Microsoft YaHei UI" w:eastAsia="Microsoft YaHei UI" w:hAnsi="Calibri" w:cs="Times New Roman"/>
      <w:sz w:val="18"/>
      <w:szCs w:val="18"/>
      <w14:ligatures w14:val="none"/>
    </w:rPr>
  </w:style>
  <w:style w:type="character" w:customStyle="1" w:styleId="26">
    <w:name w:val="文档结构图 字符2"/>
    <w:link w:val="af9"/>
    <w:qFormat/>
    <w:rsid w:val="00A45E09"/>
    <w:rPr>
      <w:rFonts w:ascii="Times New Roman" w:eastAsia="宋体" w:hAnsi="Times New Roman" w:cs="Times New Roman"/>
      <w:szCs w:val="20"/>
      <w:shd w:val="clear" w:color="auto" w:fill="000080"/>
      <w14:ligatures w14:val="none"/>
    </w:rPr>
  </w:style>
  <w:style w:type="paragraph" w:styleId="afb">
    <w:name w:val="annotation text"/>
    <w:basedOn w:val="a"/>
    <w:link w:val="33"/>
    <w:uiPriority w:val="99"/>
    <w:unhideWhenUsed/>
    <w:qFormat/>
    <w:rsid w:val="00A45E09"/>
    <w:pPr>
      <w:jc w:val="left"/>
    </w:pPr>
  </w:style>
  <w:style w:type="character" w:customStyle="1" w:styleId="afc">
    <w:name w:val="批注文字 字符"/>
    <w:basedOn w:val="a0"/>
    <w:uiPriority w:val="99"/>
    <w:qFormat/>
    <w:rsid w:val="00A45E09"/>
    <w:rPr>
      <w:rFonts w:ascii="Calibri" w:eastAsia="宋体" w:hAnsi="Calibri" w:cs="Times New Roman"/>
      <w14:ligatures w14:val="none"/>
    </w:rPr>
  </w:style>
  <w:style w:type="character" w:customStyle="1" w:styleId="33">
    <w:name w:val="批注文字 字符3"/>
    <w:link w:val="afb"/>
    <w:uiPriority w:val="99"/>
    <w:qFormat/>
    <w:rsid w:val="00A45E09"/>
    <w:rPr>
      <w:rFonts w:ascii="Calibri" w:eastAsia="宋体" w:hAnsi="Calibri" w:cs="Times New Roman"/>
      <w14:ligatures w14:val="none"/>
    </w:rPr>
  </w:style>
  <w:style w:type="paragraph" w:styleId="afd">
    <w:name w:val="Salutation"/>
    <w:basedOn w:val="a"/>
    <w:next w:val="a"/>
    <w:link w:val="27"/>
    <w:qFormat/>
    <w:rsid w:val="00A45E09"/>
    <w:pPr>
      <w:spacing w:beforeLines="40" w:afterLines="40" w:line="312" w:lineRule="auto"/>
    </w:pPr>
    <w:rPr>
      <w:rFonts w:ascii="Times New Roman" w:hAnsi="Times New Roman"/>
      <w:kern w:val="0"/>
      <w:sz w:val="24"/>
      <w:szCs w:val="24"/>
    </w:rPr>
  </w:style>
  <w:style w:type="character" w:customStyle="1" w:styleId="afe">
    <w:name w:val="称呼 字符"/>
    <w:basedOn w:val="a0"/>
    <w:uiPriority w:val="99"/>
    <w:qFormat/>
    <w:rsid w:val="00A45E09"/>
    <w:rPr>
      <w:rFonts w:ascii="Calibri" w:eastAsia="宋体" w:hAnsi="Calibri" w:cs="Times New Roman"/>
      <w14:ligatures w14:val="none"/>
    </w:rPr>
  </w:style>
  <w:style w:type="character" w:customStyle="1" w:styleId="27">
    <w:name w:val="称呼 字符2"/>
    <w:link w:val="afd"/>
    <w:qFormat/>
    <w:rsid w:val="00A45E09"/>
    <w:rPr>
      <w:rFonts w:ascii="Times New Roman" w:eastAsia="宋体" w:hAnsi="Times New Roman" w:cs="Times New Roman"/>
      <w:kern w:val="0"/>
      <w:sz w:val="24"/>
      <w:szCs w:val="24"/>
      <w14:ligatures w14:val="none"/>
    </w:rPr>
  </w:style>
  <w:style w:type="paragraph" w:styleId="34">
    <w:name w:val="Body Text 3"/>
    <w:basedOn w:val="a"/>
    <w:link w:val="320"/>
    <w:qFormat/>
    <w:rsid w:val="00A45E09"/>
    <w:pPr>
      <w:autoSpaceDE w:val="0"/>
      <w:autoSpaceDN w:val="0"/>
      <w:jc w:val="center"/>
    </w:pPr>
    <w:rPr>
      <w:rFonts w:ascii="Times New Roman" w:hAnsi="Times New Roman"/>
      <w:kern w:val="0"/>
      <w:sz w:val="16"/>
      <w:szCs w:val="20"/>
    </w:rPr>
  </w:style>
  <w:style w:type="character" w:customStyle="1" w:styleId="35">
    <w:name w:val="正文文本 3 字符"/>
    <w:basedOn w:val="a0"/>
    <w:uiPriority w:val="99"/>
    <w:qFormat/>
    <w:rsid w:val="00A45E09"/>
    <w:rPr>
      <w:rFonts w:ascii="Calibri" w:eastAsia="宋体" w:hAnsi="Calibri" w:cs="Times New Roman"/>
      <w:sz w:val="16"/>
      <w:szCs w:val="16"/>
      <w14:ligatures w14:val="none"/>
    </w:rPr>
  </w:style>
  <w:style w:type="character" w:customStyle="1" w:styleId="320">
    <w:name w:val="正文文本 3 字符2"/>
    <w:link w:val="34"/>
    <w:qFormat/>
    <w:rsid w:val="00A45E09"/>
    <w:rPr>
      <w:rFonts w:ascii="Times New Roman" w:eastAsia="宋体" w:hAnsi="Times New Roman" w:cs="Times New Roman"/>
      <w:kern w:val="0"/>
      <w:sz w:val="16"/>
      <w:szCs w:val="20"/>
      <w14:ligatures w14:val="none"/>
    </w:rPr>
  </w:style>
  <w:style w:type="paragraph" w:styleId="36">
    <w:name w:val="List Bullet 3"/>
    <w:basedOn w:val="a"/>
    <w:uiPriority w:val="99"/>
    <w:qFormat/>
    <w:rsid w:val="00A45E09"/>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28"/>
    <w:uiPriority w:val="99"/>
    <w:unhideWhenUsed/>
    <w:qFormat/>
    <w:rsid w:val="00A45E09"/>
    <w:pPr>
      <w:spacing w:after="120"/>
    </w:pPr>
  </w:style>
  <w:style w:type="character" w:customStyle="1" w:styleId="aff0">
    <w:name w:val="正文文本 字符"/>
    <w:basedOn w:val="a0"/>
    <w:uiPriority w:val="99"/>
    <w:qFormat/>
    <w:rsid w:val="00A45E09"/>
    <w:rPr>
      <w:rFonts w:ascii="Calibri" w:eastAsia="宋体" w:hAnsi="Calibri" w:cs="Times New Roman"/>
      <w14:ligatures w14:val="none"/>
    </w:rPr>
  </w:style>
  <w:style w:type="character" w:customStyle="1" w:styleId="28">
    <w:name w:val="正文文本 字符2"/>
    <w:link w:val="aff"/>
    <w:uiPriority w:val="99"/>
    <w:qFormat/>
    <w:rsid w:val="00A45E09"/>
    <w:rPr>
      <w:rFonts w:ascii="Calibri" w:eastAsia="宋体" w:hAnsi="Calibri" w:cs="Times New Roman"/>
      <w14:ligatures w14:val="none"/>
    </w:rPr>
  </w:style>
  <w:style w:type="paragraph" w:styleId="aff1">
    <w:name w:val="Body Text Indent"/>
    <w:basedOn w:val="a"/>
    <w:link w:val="29"/>
    <w:uiPriority w:val="99"/>
    <w:qFormat/>
    <w:rsid w:val="00A45E09"/>
    <w:pPr>
      <w:ind w:firstLine="444"/>
    </w:pPr>
    <w:rPr>
      <w:rFonts w:ascii="Times New Roman" w:hAnsi="Times New Roman"/>
      <w:b/>
      <w:sz w:val="24"/>
      <w:szCs w:val="20"/>
    </w:rPr>
  </w:style>
  <w:style w:type="character" w:customStyle="1" w:styleId="aff2">
    <w:name w:val="正文文本缩进 字符"/>
    <w:basedOn w:val="a0"/>
    <w:uiPriority w:val="99"/>
    <w:qFormat/>
    <w:rsid w:val="00A45E09"/>
    <w:rPr>
      <w:rFonts w:ascii="Calibri" w:eastAsia="宋体" w:hAnsi="Calibri" w:cs="Times New Roman"/>
      <w14:ligatures w14:val="none"/>
    </w:rPr>
  </w:style>
  <w:style w:type="character" w:customStyle="1" w:styleId="29">
    <w:name w:val="正文文本缩进 字符2"/>
    <w:link w:val="aff1"/>
    <w:uiPriority w:val="99"/>
    <w:qFormat/>
    <w:rsid w:val="00A45E09"/>
    <w:rPr>
      <w:rFonts w:ascii="Times New Roman" w:eastAsia="宋体" w:hAnsi="Times New Roman" w:cs="Times New Roman"/>
      <w:b/>
      <w:sz w:val="24"/>
      <w:szCs w:val="20"/>
      <w14:ligatures w14:val="none"/>
    </w:rPr>
  </w:style>
  <w:style w:type="paragraph" w:styleId="37">
    <w:name w:val="List Number 3"/>
    <w:basedOn w:val="a"/>
    <w:qFormat/>
    <w:rsid w:val="00A45E09"/>
    <w:rPr>
      <w:rFonts w:ascii="Times New Roman" w:hAnsi="Times New Roman"/>
      <w:szCs w:val="24"/>
    </w:rPr>
  </w:style>
  <w:style w:type="paragraph" w:styleId="2a">
    <w:name w:val="List 2"/>
    <w:basedOn w:val="a"/>
    <w:qFormat/>
    <w:rsid w:val="00A45E09"/>
    <w:pPr>
      <w:ind w:leftChars="200" w:left="100" w:hangingChars="200" w:hanging="200"/>
    </w:pPr>
    <w:rPr>
      <w:rFonts w:ascii="Times New Roman" w:hAnsi="Times New Roman"/>
      <w:sz w:val="28"/>
      <w:szCs w:val="24"/>
    </w:rPr>
  </w:style>
  <w:style w:type="paragraph" w:styleId="2b">
    <w:name w:val="List Bullet 2"/>
    <w:basedOn w:val="a"/>
    <w:uiPriority w:val="99"/>
    <w:qFormat/>
    <w:rsid w:val="00A45E09"/>
    <w:pPr>
      <w:tabs>
        <w:tab w:val="left" w:pos="1680"/>
      </w:tabs>
      <w:spacing w:line="360" w:lineRule="auto"/>
      <w:ind w:left="1680" w:hanging="420"/>
    </w:pPr>
    <w:rPr>
      <w:rFonts w:ascii="Times New Roman" w:hAnsi="Times New Roman"/>
      <w:sz w:val="24"/>
      <w:szCs w:val="20"/>
    </w:rPr>
  </w:style>
  <w:style w:type="paragraph" w:styleId="TOC5">
    <w:name w:val="toc 5"/>
    <w:basedOn w:val="a"/>
    <w:next w:val="a"/>
    <w:uiPriority w:val="99"/>
    <w:qFormat/>
    <w:rsid w:val="00A45E09"/>
    <w:pPr>
      <w:ind w:leftChars="800" w:left="1680"/>
    </w:pPr>
    <w:rPr>
      <w:rFonts w:ascii="Times New Roman" w:hAnsi="Times New Roman"/>
      <w:szCs w:val="20"/>
    </w:rPr>
  </w:style>
  <w:style w:type="paragraph" w:styleId="TOC3">
    <w:name w:val="toc 3"/>
    <w:basedOn w:val="a"/>
    <w:next w:val="a"/>
    <w:uiPriority w:val="39"/>
    <w:qFormat/>
    <w:rsid w:val="00A45E09"/>
    <w:pPr>
      <w:tabs>
        <w:tab w:val="right" w:leader="dot" w:pos="9231"/>
      </w:tabs>
      <w:ind w:leftChars="400" w:left="840"/>
    </w:pPr>
    <w:rPr>
      <w:rFonts w:ascii="Times New Roman" w:hAnsi="Times New Roman"/>
      <w:szCs w:val="24"/>
    </w:rPr>
  </w:style>
  <w:style w:type="paragraph" w:styleId="aff3">
    <w:name w:val="Plain Text"/>
    <w:basedOn w:val="a"/>
    <w:link w:val="2c"/>
    <w:qFormat/>
    <w:rsid w:val="00A45E09"/>
    <w:rPr>
      <w:rFonts w:ascii="宋体" w:hAnsi="Courier New"/>
      <w:kern w:val="0"/>
      <w:sz w:val="20"/>
      <w:szCs w:val="20"/>
    </w:rPr>
  </w:style>
  <w:style w:type="character" w:customStyle="1" w:styleId="aff4">
    <w:name w:val="纯文本 字符"/>
    <w:basedOn w:val="a0"/>
    <w:qFormat/>
    <w:rsid w:val="00A45E09"/>
    <w:rPr>
      <w:rFonts w:asciiTheme="minorEastAsia" w:hAnsi="Courier New" w:cs="Courier New"/>
      <w14:ligatures w14:val="none"/>
    </w:rPr>
  </w:style>
  <w:style w:type="character" w:customStyle="1" w:styleId="2c">
    <w:name w:val="纯文本 字符2"/>
    <w:link w:val="aff3"/>
    <w:qFormat/>
    <w:rsid w:val="00A45E09"/>
    <w:rPr>
      <w:rFonts w:ascii="宋体" w:eastAsia="宋体" w:hAnsi="Courier New" w:cs="Times New Roman"/>
      <w:kern w:val="0"/>
      <w:sz w:val="20"/>
      <w:szCs w:val="20"/>
      <w14:ligatures w14:val="none"/>
    </w:rPr>
  </w:style>
  <w:style w:type="paragraph" w:styleId="51">
    <w:name w:val="List Bullet 5"/>
    <w:basedOn w:val="a"/>
    <w:qFormat/>
    <w:rsid w:val="00A45E09"/>
    <w:rPr>
      <w:rFonts w:ascii="Times New Roman" w:hAnsi="Times New Roman"/>
      <w:szCs w:val="24"/>
    </w:rPr>
  </w:style>
  <w:style w:type="paragraph" w:styleId="TOC8">
    <w:name w:val="toc 8"/>
    <w:basedOn w:val="a"/>
    <w:next w:val="a"/>
    <w:uiPriority w:val="99"/>
    <w:qFormat/>
    <w:rsid w:val="00A45E09"/>
    <w:pPr>
      <w:ind w:leftChars="1400" w:left="2940"/>
    </w:pPr>
    <w:rPr>
      <w:rFonts w:ascii="Times New Roman" w:hAnsi="Times New Roman"/>
      <w:szCs w:val="20"/>
    </w:rPr>
  </w:style>
  <w:style w:type="paragraph" w:styleId="aff5">
    <w:name w:val="Date"/>
    <w:basedOn w:val="a"/>
    <w:next w:val="a"/>
    <w:link w:val="2d"/>
    <w:qFormat/>
    <w:rsid w:val="00A45E09"/>
  </w:style>
  <w:style w:type="character" w:customStyle="1" w:styleId="aff6">
    <w:name w:val="日期 字符"/>
    <w:basedOn w:val="a0"/>
    <w:uiPriority w:val="99"/>
    <w:qFormat/>
    <w:rsid w:val="00A45E09"/>
    <w:rPr>
      <w:rFonts w:ascii="Calibri" w:eastAsia="宋体" w:hAnsi="Calibri" w:cs="Times New Roman"/>
      <w14:ligatures w14:val="none"/>
    </w:rPr>
  </w:style>
  <w:style w:type="character" w:customStyle="1" w:styleId="2d">
    <w:name w:val="日期 字符2"/>
    <w:link w:val="aff5"/>
    <w:qFormat/>
    <w:rsid w:val="00A45E09"/>
    <w:rPr>
      <w:rFonts w:ascii="Calibri" w:eastAsia="宋体" w:hAnsi="Calibri" w:cs="Times New Roman"/>
      <w14:ligatures w14:val="none"/>
    </w:rPr>
  </w:style>
  <w:style w:type="paragraph" w:styleId="2e">
    <w:name w:val="Body Text Indent 2"/>
    <w:basedOn w:val="a"/>
    <w:link w:val="220"/>
    <w:qFormat/>
    <w:rsid w:val="00A45E09"/>
    <w:pPr>
      <w:adjustRightInd w:val="0"/>
      <w:spacing w:line="360" w:lineRule="auto"/>
      <w:ind w:firstLineChars="175" w:firstLine="420"/>
    </w:pPr>
    <w:rPr>
      <w:rFonts w:ascii="宋体" w:hAnsi="宋体"/>
      <w:b/>
      <w:bCs/>
      <w:sz w:val="24"/>
      <w:szCs w:val="20"/>
    </w:rPr>
  </w:style>
  <w:style w:type="character" w:customStyle="1" w:styleId="2f">
    <w:name w:val="正文文本缩进 2 字符"/>
    <w:basedOn w:val="a0"/>
    <w:uiPriority w:val="99"/>
    <w:qFormat/>
    <w:rsid w:val="00A45E09"/>
    <w:rPr>
      <w:rFonts w:ascii="Calibri" w:eastAsia="宋体" w:hAnsi="Calibri" w:cs="Times New Roman"/>
      <w14:ligatures w14:val="none"/>
    </w:rPr>
  </w:style>
  <w:style w:type="character" w:customStyle="1" w:styleId="220">
    <w:name w:val="正文文本缩进 2 字符2"/>
    <w:link w:val="2e"/>
    <w:qFormat/>
    <w:rsid w:val="00A45E09"/>
    <w:rPr>
      <w:rFonts w:ascii="宋体" w:eastAsia="宋体" w:hAnsi="宋体" w:cs="Times New Roman"/>
      <w:b/>
      <w:bCs/>
      <w:sz w:val="24"/>
      <w:szCs w:val="20"/>
      <w14:ligatures w14:val="none"/>
    </w:rPr>
  </w:style>
  <w:style w:type="paragraph" w:styleId="aff7">
    <w:name w:val="endnote text"/>
    <w:basedOn w:val="a"/>
    <w:link w:val="2f0"/>
    <w:qFormat/>
    <w:rsid w:val="00A45E09"/>
    <w:pPr>
      <w:snapToGrid w:val="0"/>
      <w:spacing w:afterLines="50"/>
      <w:jc w:val="left"/>
    </w:pPr>
    <w:rPr>
      <w:rFonts w:ascii="宋体" w:cs="宋体"/>
    </w:rPr>
  </w:style>
  <w:style w:type="character" w:customStyle="1" w:styleId="aff8">
    <w:name w:val="尾注文本 字符"/>
    <w:basedOn w:val="a0"/>
    <w:qFormat/>
    <w:rsid w:val="00A45E09"/>
    <w:rPr>
      <w:rFonts w:ascii="Calibri" w:eastAsia="宋体" w:hAnsi="Calibri" w:cs="Times New Roman"/>
      <w14:ligatures w14:val="none"/>
    </w:rPr>
  </w:style>
  <w:style w:type="character" w:customStyle="1" w:styleId="2f0">
    <w:name w:val="尾注文本 字符2"/>
    <w:link w:val="aff7"/>
    <w:qFormat/>
    <w:rsid w:val="00A45E09"/>
    <w:rPr>
      <w:rFonts w:ascii="宋体" w:eastAsia="宋体" w:hAnsi="Calibri" w:cs="宋体"/>
      <w14:ligatures w14:val="none"/>
    </w:rPr>
  </w:style>
  <w:style w:type="paragraph" w:styleId="aff9">
    <w:name w:val="Balloon Text"/>
    <w:basedOn w:val="a"/>
    <w:link w:val="2f1"/>
    <w:qFormat/>
    <w:rsid w:val="00A45E09"/>
    <w:rPr>
      <w:rFonts w:ascii="Times New Roman" w:hAnsi="Times New Roman"/>
      <w:sz w:val="18"/>
      <w:szCs w:val="18"/>
    </w:rPr>
  </w:style>
  <w:style w:type="character" w:customStyle="1" w:styleId="affa">
    <w:name w:val="批注框文本 字符"/>
    <w:basedOn w:val="a0"/>
    <w:uiPriority w:val="99"/>
    <w:qFormat/>
    <w:rsid w:val="00A45E09"/>
    <w:rPr>
      <w:rFonts w:ascii="Calibri" w:eastAsia="宋体" w:hAnsi="Calibri" w:cs="Times New Roman"/>
      <w:sz w:val="18"/>
      <w:szCs w:val="18"/>
      <w14:ligatures w14:val="none"/>
    </w:rPr>
  </w:style>
  <w:style w:type="character" w:customStyle="1" w:styleId="2f1">
    <w:name w:val="批注框文本 字符2"/>
    <w:link w:val="aff9"/>
    <w:qFormat/>
    <w:rsid w:val="00A45E09"/>
    <w:rPr>
      <w:rFonts w:ascii="Times New Roman" w:eastAsia="宋体" w:hAnsi="Times New Roman" w:cs="Times New Roman"/>
      <w:sz w:val="18"/>
      <w:szCs w:val="18"/>
      <w14:ligatures w14:val="none"/>
    </w:rPr>
  </w:style>
  <w:style w:type="character" w:customStyle="1" w:styleId="2f2">
    <w:name w:val="页脚 字符2"/>
    <w:uiPriority w:val="99"/>
    <w:qFormat/>
    <w:rsid w:val="00A45E09"/>
    <w:rPr>
      <w:sz w:val="18"/>
    </w:rPr>
  </w:style>
  <w:style w:type="character" w:customStyle="1" w:styleId="2f3">
    <w:name w:val="页眉 字符2"/>
    <w:uiPriority w:val="99"/>
    <w:qFormat/>
    <w:rsid w:val="00A45E09"/>
    <w:rPr>
      <w:sz w:val="18"/>
    </w:rPr>
  </w:style>
  <w:style w:type="paragraph" w:styleId="TOC1">
    <w:name w:val="toc 1"/>
    <w:basedOn w:val="a"/>
    <w:next w:val="a"/>
    <w:uiPriority w:val="39"/>
    <w:qFormat/>
    <w:rsid w:val="00A45E09"/>
    <w:pPr>
      <w:tabs>
        <w:tab w:val="left" w:pos="840"/>
        <w:tab w:val="right" w:leader="dot" w:pos="9231"/>
      </w:tabs>
    </w:pPr>
    <w:rPr>
      <w:rFonts w:ascii="Times New Roman" w:hAnsi="Times New Roman"/>
      <w:szCs w:val="24"/>
    </w:rPr>
  </w:style>
  <w:style w:type="paragraph" w:styleId="TOC4">
    <w:name w:val="toc 4"/>
    <w:basedOn w:val="a"/>
    <w:next w:val="a"/>
    <w:uiPriority w:val="99"/>
    <w:qFormat/>
    <w:rsid w:val="00A45E09"/>
    <w:pPr>
      <w:ind w:leftChars="600" w:left="1260"/>
    </w:pPr>
    <w:rPr>
      <w:rFonts w:ascii="Times New Roman" w:hAnsi="Times New Roman"/>
      <w:szCs w:val="20"/>
    </w:rPr>
  </w:style>
  <w:style w:type="character" w:customStyle="1" w:styleId="2f4">
    <w:name w:val="副标题 字符2"/>
    <w:uiPriority w:val="99"/>
    <w:qFormat/>
    <w:rsid w:val="00A45E09"/>
    <w:rPr>
      <w:rFonts w:ascii="Arial" w:eastAsia="方正魏碑简体" w:hAnsi="Arial" w:cs="Arial"/>
      <w:bCs/>
      <w:kern w:val="28"/>
      <w:sz w:val="32"/>
      <w:szCs w:val="32"/>
    </w:rPr>
  </w:style>
  <w:style w:type="paragraph" w:styleId="affb">
    <w:name w:val="List"/>
    <w:basedOn w:val="a"/>
    <w:qFormat/>
    <w:rsid w:val="00A45E09"/>
    <w:pPr>
      <w:ind w:left="200" w:hangingChars="200" w:hanging="200"/>
    </w:pPr>
    <w:rPr>
      <w:rFonts w:ascii="Times New Roman" w:hAnsi="Times New Roman"/>
      <w:sz w:val="28"/>
      <w:szCs w:val="24"/>
    </w:rPr>
  </w:style>
  <w:style w:type="paragraph" w:styleId="affc">
    <w:name w:val="footnote text"/>
    <w:basedOn w:val="a"/>
    <w:link w:val="2f5"/>
    <w:unhideWhenUsed/>
    <w:qFormat/>
    <w:rsid w:val="00A45E09"/>
    <w:pPr>
      <w:snapToGrid w:val="0"/>
      <w:jc w:val="left"/>
    </w:pPr>
    <w:rPr>
      <w:rFonts w:ascii="Times New Roman" w:hAnsi="Times New Roman"/>
      <w:sz w:val="18"/>
      <w:szCs w:val="18"/>
    </w:rPr>
  </w:style>
  <w:style w:type="character" w:customStyle="1" w:styleId="affd">
    <w:name w:val="脚注文本 字符"/>
    <w:basedOn w:val="a0"/>
    <w:uiPriority w:val="99"/>
    <w:qFormat/>
    <w:rsid w:val="00A45E09"/>
    <w:rPr>
      <w:rFonts w:ascii="Calibri" w:eastAsia="宋体" w:hAnsi="Calibri" w:cs="Times New Roman"/>
      <w:sz w:val="18"/>
      <w:szCs w:val="18"/>
      <w14:ligatures w14:val="none"/>
    </w:rPr>
  </w:style>
  <w:style w:type="character" w:customStyle="1" w:styleId="2f5">
    <w:name w:val="脚注文本 字符2"/>
    <w:link w:val="affc"/>
    <w:qFormat/>
    <w:locked/>
    <w:rsid w:val="00A45E09"/>
    <w:rPr>
      <w:rFonts w:ascii="Times New Roman" w:eastAsia="宋体" w:hAnsi="Times New Roman" w:cs="Times New Roman"/>
      <w:sz w:val="18"/>
      <w:szCs w:val="18"/>
      <w14:ligatures w14:val="none"/>
    </w:rPr>
  </w:style>
  <w:style w:type="paragraph" w:styleId="TOC6">
    <w:name w:val="toc 6"/>
    <w:basedOn w:val="a"/>
    <w:next w:val="a"/>
    <w:uiPriority w:val="99"/>
    <w:qFormat/>
    <w:rsid w:val="00A45E09"/>
    <w:pPr>
      <w:ind w:leftChars="1000" w:left="2100"/>
    </w:pPr>
    <w:rPr>
      <w:rFonts w:ascii="Times New Roman" w:hAnsi="Times New Roman"/>
      <w:szCs w:val="20"/>
    </w:rPr>
  </w:style>
  <w:style w:type="paragraph" w:styleId="38">
    <w:name w:val="Body Text Indent 3"/>
    <w:basedOn w:val="a"/>
    <w:link w:val="321"/>
    <w:qFormat/>
    <w:rsid w:val="00A45E09"/>
    <w:pPr>
      <w:spacing w:afterLines="50"/>
      <w:ind w:firstLineChars="200" w:firstLine="420"/>
    </w:pPr>
    <w:rPr>
      <w:rFonts w:ascii="Times New Roman" w:hAnsi="Times New Roman"/>
      <w:szCs w:val="21"/>
    </w:rPr>
  </w:style>
  <w:style w:type="character" w:customStyle="1" w:styleId="39">
    <w:name w:val="正文文本缩进 3 字符"/>
    <w:basedOn w:val="a0"/>
    <w:uiPriority w:val="99"/>
    <w:qFormat/>
    <w:rsid w:val="00A45E09"/>
    <w:rPr>
      <w:rFonts w:ascii="Calibri" w:eastAsia="宋体" w:hAnsi="Calibri" w:cs="Times New Roman"/>
      <w:sz w:val="16"/>
      <w:szCs w:val="16"/>
      <w14:ligatures w14:val="none"/>
    </w:rPr>
  </w:style>
  <w:style w:type="character" w:customStyle="1" w:styleId="321">
    <w:name w:val="正文文本缩进 3 字符2"/>
    <w:link w:val="38"/>
    <w:qFormat/>
    <w:rsid w:val="00A45E09"/>
    <w:rPr>
      <w:rFonts w:ascii="Times New Roman" w:eastAsia="宋体" w:hAnsi="Times New Roman" w:cs="Times New Roman"/>
      <w:szCs w:val="21"/>
      <w14:ligatures w14:val="none"/>
    </w:rPr>
  </w:style>
  <w:style w:type="paragraph" w:styleId="affe">
    <w:name w:val="table of figures"/>
    <w:basedOn w:val="a"/>
    <w:next w:val="a"/>
    <w:qFormat/>
    <w:rsid w:val="00A45E09"/>
    <w:pPr>
      <w:tabs>
        <w:tab w:val="left" w:pos="1270"/>
      </w:tabs>
      <w:spacing w:line="360" w:lineRule="auto"/>
      <w:ind w:left="1270" w:hanging="420"/>
      <w:jc w:val="left"/>
    </w:pPr>
    <w:rPr>
      <w:rFonts w:ascii="Times New Roman" w:hAnsi="Times New Roman"/>
      <w:smallCaps/>
      <w:sz w:val="20"/>
      <w:szCs w:val="20"/>
    </w:rPr>
  </w:style>
  <w:style w:type="paragraph" w:styleId="TOC2">
    <w:name w:val="toc 2"/>
    <w:basedOn w:val="a"/>
    <w:next w:val="a"/>
    <w:uiPriority w:val="39"/>
    <w:qFormat/>
    <w:rsid w:val="00A45E09"/>
    <w:pPr>
      <w:tabs>
        <w:tab w:val="left" w:pos="851"/>
        <w:tab w:val="right" w:leader="dot" w:pos="9231"/>
      </w:tabs>
      <w:ind w:leftChars="200" w:left="420"/>
    </w:pPr>
    <w:rPr>
      <w:rFonts w:ascii="Times New Roman" w:hAnsi="Times New Roman"/>
      <w:szCs w:val="20"/>
    </w:rPr>
  </w:style>
  <w:style w:type="paragraph" w:styleId="TOC9">
    <w:name w:val="toc 9"/>
    <w:basedOn w:val="a"/>
    <w:next w:val="a"/>
    <w:uiPriority w:val="99"/>
    <w:qFormat/>
    <w:rsid w:val="00A45E09"/>
    <w:pPr>
      <w:ind w:leftChars="1600" w:left="3360"/>
    </w:pPr>
    <w:rPr>
      <w:rFonts w:ascii="Times New Roman" w:hAnsi="Times New Roman"/>
      <w:szCs w:val="20"/>
    </w:rPr>
  </w:style>
  <w:style w:type="paragraph" w:styleId="2f6">
    <w:name w:val="Body Text 2"/>
    <w:basedOn w:val="a"/>
    <w:link w:val="221"/>
    <w:qFormat/>
    <w:rsid w:val="00A45E09"/>
    <w:pPr>
      <w:spacing w:after="120" w:line="480" w:lineRule="auto"/>
    </w:pPr>
    <w:rPr>
      <w:rFonts w:ascii="Times New Roman" w:hAnsi="Times New Roman"/>
      <w:szCs w:val="20"/>
    </w:rPr>
  </w:style>
  <w:style w:type="character" w:customStyle="1" w:styleId="2f7">
    <w:name w:val="正文文本 2 字符"/>
    <w:basedOn w:val="a0"/>
    <w:uiPriority w:val="99"/>
    <w:qFormat/>
    <w:rsid w:val="00A45E09"/>
    <w:rPr>
      <w:rFonts w:ascii="Calibri" w:eastAsia="宋体" w:hAnsi="Calibri" w:cs="Times New Roman"/>
      <w14:ligatures w14:val="none"/>
    </w:rPr>
  </w:style>
  <w:style w:type="character" w:customStyle="1" w:styleId="221">
    <w:name w:val="正文文本 2 字符2"/>
    <w:link w:val="2f6"/>
    <w:qFormat/>
    <w:rsid w:val="00A45E09"/>
    <w:rPr>
      <w:rFonts w:ascii="Times New Roman" w:eastAsia="宋体" w:hAnsi="Times New Roman" w:cs="Times New Roman"/>
      <w:szCs w:val="20"/>
      <w14:ligatures w14:val="none"/>
    </w:rPr>
  </w:style>
  <w:style w:type="paragraph" w:styleId="HTML">
    <w:name w:val="HTML Preformatted"/>
    <w:basedOn w:val="a"/>
    <w:link w:val="HTML2"/>
    <w:qFormat/>
    <w:rsid w:val="00A45E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uiPriority w:val="99"/>
    <w:qFormat/>
    <w:rsid w:val="00A45E09"/>
    <w:rPr>
      <w:rFonts w:ascii="Courier New" w:eastAsia="宋体" w:hAnsi="Courier New" w:cs="Courier New"/>
      <w:sz w:val="20"/>
      <w:szCs w:val="20"/>
      <w14:ligatures w14:val="none"/>
    </w:rPr>
  </w:style>
  <w:style w:type="character" w:customStyle="1" w:styleId="HTML2">
    <w:name w:val="HTML 预设格式 字符2"/>
    <w:link w:val="HTML"/>
    <w:qFormat/>
    <w:rsid w:val="00A45E09"/>
    <w:rPr>
      <w:rFonts w:ascii="宋体" w:eastAsia="宋体" w:hAnsi="宋体" w:cs="宋体"/>
      <w:kern w:val="0"/>
      <w:sz w:val="24"/>
      <w:szCs w:val="24"/>
      <w14:ligatures w14:val="none"/>
    </w:rPr>
  </w:style>
  <w:style w:type="paragraph" w:styleId="afff">
    <w:name w:val="Normal (Web)"/>
    <w:basedOn w:val="a"/>
    <w:uiPriority w:val="99"/>
    <w:qFormat/>
    <w:rsid w:val="00A45E09"/>
    <w:pPr>
      <w:widowControl/>
      <w:spacing w:before="100" w:beforeAutospacing="1" w:after="100" w:afterAutospacing="1"/>
      <w:jc w:val="left"/>
    </w:pPr>
    <w:rPr>
      <w:rFonts w:ascii="宋体" w:hAnsi="宋体" w:cs="宋体"/>
      <w:kern w:val="0"/>
      <w:sz w:val="24"/>
      <w:szCs w:val="24"/>
    </w:rPr>
  </w:style>
  <w:style w:type="paragraph" w:styleId="13">
    <w:name w:val="index 1"/>
    <w:basedOn w:val="a"/>
    <w:next w:val="a"/>
    <w:qFormat/>
    <w:rsid w:val="00A45E09"/>
    <w:rPr>
      <w:rFonts w:ascii="Times New Roman" w:hAnsi="Times New Roman"/>
      <w:szCs w:val="20"/>
    </w:rPr>
  </w:style>
  <w:style w:type="character" w:customStyle="1" w:styleId="2f8">
    <w:name w:val="标题 字符2"/>
    <w:uiPriority w:val="99"/>
    <w:qFormat/>
    <w:rsid w:val="00A45E09"/>
    <w:rPr>
      <w:rFonts w:ascii="Arial" w:eastAsia="黑体" w:hAnsi="Arial"/>
      <w:sz w:val="44"/>
    </w:rPr>
  </w:style>
  <w:style w:type="paragraph" w:styleId="afff0">
    <w:name w:val="annotation subject"/>
    <w:basedOn w:val="afb"/>
    <w:next w:val="afb"/>
    <w:link w:val="14"/>
    <w:uiPriority w:val="99"/>
    <w:unhideWhenUsed/>
    <w:qFormat/>
    <w:rsid w:val="00A45E09"/>
    <w:rPr>
      <w:rFonts w:ascii="Times New Roman" w:hAnsi="Times New Roman"/>
      <w:b/>
      <w:bCs/>
      <w:kern w:val="0"/>
      <w:sz w:val="20"/>
      <w:szCs w:val="20"/>
    </w:rPr>
  </w:style>
  <w:style w:type="character" w:customStyle="1" w:styleId="afff1">
    <w:name w:val="批注主题 字符"/>
    <w:basedOn w:val="afc"/>
    <w:uiPriority w:val="99"/>
    <w:qFormat/>
    <w:rsid w:val="00A45E09"/>
    <w:rPr>
      <w:rFonts w:ascii="Calibri" w:eastAsia="宋体" w:hAnsi="Calibri" w:cs="Times New Roman"/>
      <w:b/>
      <w:bCs/>
      <w14:ligatures w14:val="none"/>
    </w:rPr>
  </w:style>
  <w:style w:type="character" w:customStyle="1" w:styleId="14">
    <w:name w:val="批注主题 字符1"/>
    <w:link w:val="afff0"/>
    <w:uiPriority w:val="99"/>
    <w:qFormat/>
    <w:rsid w:val="00A45E09"/>
    <w:rPr>
      <w:rFonts w:ascii="Times New Roman" w:eastAsia="宋体" w:hAnsi="Times New Roman" w:cs="Times New Roman"/>
      <w:b/>
      <w:bCs/>
      <w:kern w:val="0"/>
      <w:sz w:val="20"/>
      <w:szCs w:val="20"/>
      <w14:ligatures w14:val="none"/>
    </w:rPr>
  </w:style>
  <w:style w:type="paragraph" w:styleId="afff2">
    <w:name w:val="Body Text First Indent"/>
    <w:basedOn w:val="aff"/>
    <w:link w:val="2f9"/>
    <w:qFormat/>
    <w:rsid w:val="00A45E09"/>
    <w:pPr>
      <w:spacing w:line="300" w:lineRule="auto"/>
      <w:ind w:firstLine="510"/>
    </w:pPr>
    <w:rPr>
      <w:sz w:val="24"/>
    </w:rPr>
  </w:style>
  <w:style w:type="character" w:customStyle="1" w:styleId="afff3">
    <w:name w:val="正文文本首行缩进 字符"/>
    <w:basedOn w:val="aff0"/>
    <w:uiPriority w:val="99"/>
    <w:qFormat/>
    <w:rsid w:val="00A45E09"/>
    <w:rPr>
      <w:rFonts w:ascii="Calibri" w:eastAsia="宋体" w:hAnsi="Calibri" w:cs="Times New Roman"/>
      <w14:ligatures w14:val="none"/>
    </w:rPr>
  </w:style>
  <w:style w:type="character" w:customStyle="1" w:styleId="2f9">
    <w:name w:val="正文文本首行缩进 字符2"/>
    <w:link w:val="afff2"/>
    <w:qFormat/>
    <w:rsid w:val="00A45E09"/>
    <w:rPr>
      <w:rFonts w:ascii="Calibri" w:eastAsia="宋体" w:hAnsi="Calibri" w:cs="Times New Roman"/>
      <w:sz w:val="24"/>
      <w14:ligatures w14:val="none"/>
    </w:rPr>
  </w:style>
  <w:style w:type="paragraph" w:styleId="2fa">
    <w:name w:val="Body Text First Indent 2"/>
    <w:basedOn w:val="aff1"/>
    <w:link w:val="210"/>
    <w:qFormat/>
    <w:rsid w:val="00A45E09"/>
    <w:pPr>
      <w:spacing w:after="120"/>
      <w:ind w:leftChars="200" w:left="420" w:firstLineChars="200" w:firstLine="420"/>
    </w:pPr>
    <w:rPr>
      <w:b w:val="0"/>
      <w:sz w:val="21"/>
    </w:rPr>
  </w:style>
  <w:style w:type="character" w:customStyle="1" w:styleId="2fb">
    <w:name w:val="正文文本首行缩进 2 字符"/>
    <w:basedOn w:val="aff2"/>
    <w:qFormat/>
    <w:rsid w:val="00A45E09"/>
    <w:rPr>
      <w:rFonts w:ascii="Calibri" w:eastAsia="宋体" w:hAnsi="Calibri" w:cs="Times New Roman"/>
      <w14:ligatures w14:val="none"/>
    </w:rPr>
  </w:style>
  <w:style w:type="character" w:customStyle="1" w:styleId="210">
    <w:name w:val="正文文本首行缩进 2 字符1"/>
    <w:link w:val="2fa"/>
    <w:qFormat/>
    <w:rsid w:val="00A45E09"/>
    <w:rPr>
      <w:rFonts w:ascii="Times New Roman" w:eastAsia="宋体" w:hAnsi="Times New Roman" w:cs="Times New Roman"/>
      <w:szCs w:val="20"/>
      <w14:ligatures w14:val="none"/>
    </w:rPr>
  </w:style>
  <w:style w:type="table" w:styleId="afff4">
    <w:name w:val="Table Grid"/>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Simple 1"/>
    <w:basedOn w:val="a1"/>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6">
    <w:name w:val="Table Grid 1"/>
    <w:basedOn w:val="a1"/>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1"/>
    <w:qFormat/>
    <w:rsid w:val="00A45E09"/>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5">
    <w:name w:val="Strong"/>
    <w:uiPriority w:val="99"/>
    <w:qFormat/>
    <w:rsid w:val="00A45E09"/>
    <w:rPr>
      <w:b/>
      <w:bCs/>
    </w:rPr>
  </w:style>
  <w:style w:type="character" w:styleId="afff6">
    <w:name w:val="page number"/>
    <w:uiPriority w:val="99"/>
    <w:qFormat/>
    <w:rsid w:val="00A45E09"/>
  </w:style>
  <w:style w:type="character" w:styleId="afff7">
    <w:name w:val="FollowedHyperlink"/>
    <w:uiPriority w:val="99"/>
    <w:qFormat/>
    <w:rsid w:val="00A45E09"/>
    <w:rPr>
      <w:color w:val="800080"/>
      <w:u w:val="single"/>
    </w:rPr>
  </w:style>
  <w:style w:type="character" w:styleId="afff8">
    <w:name w:val="Emphasis"/>
    <w:uiPriority w:val="99"/>
    <w:qFormat/>
    <w:rsid w:val="00A45E09"/>
    <w:rPr>
      <w:i/>
      <w:iCs/>
    </w:rPr>
  </w:style>
  <w:style w:type="character" w:styleId="afff9">
    <w:name w:val="Hyperlink"/>
    <w:uiPriority w:val="99"/>
    <w:qFormat/>
    <w:rsid w:val="00A45E09"/>
    <w:rPr>
      <w:color w:val="0000FF"/>
      <w:u w:val="single"/>
    </w:rPr>
  </w:style>
  <w:style w:type="character" w:styleId="afffa">
    <w:name w:val="annotation reference"/>
    <w:uiPriority w:val="99"/>
    <w:unhideWhenUsed/>
    <w:qFormat/>
    <w:rsid w:val="00A45E09"/>
    <w:rPr>
      <w:sz w:val="21"/>
      <w:szCs w:val="21"/>
    </w:rPr>
  </w:style>
  <w:style w:type="character" w:styleId="afffb">
    <w:name w:val="footnote reference"/>
    <w:uiPriority w:val="99"/>
    <w:qFormat/>
    <w:rsid w:val="00A45E09"/>
    <w:rPr>
      <w:vertAlign w:val="superscript"/>
    </w:rPr>
  </w:style>
  <w:style w:type="character" w:customStyle="1" w:styleId="Char">
    <w:name w:val="居中 Char"/>
    <w:qFormat/>
    <w:rsid w:val="00A45E09"/>
    <w:rPr>
      <w:kern w:val="2"/>
      <w:sz w:val="24"/>
    </w:rPr>
  </w:style>
  <w:style w:type="character" w:customStyle="1" w:styleId="Char1">
    <w:name w:val="批注文字 Char1"/>
    <w:uiPriority w:val="99"/>
    <w:semiHidden/>
    <w:qFormat/>
    <w:rsid w:val="00A45E09"/>
  </w:style>
  <w:style w:type="character" w:customStyle="1" w:styleId="Char0">
    <w:name w:val="标准款样式 Char"/>
    <w:link w:val="afffc"/>
    <w:uiPriority w:val="99"/>
    <w:qFormat/>
    <w:rsid w:val="00A45E09"/>
    <w:rPr>
      <w:rFonts w:ascii="黑体" w:eastAsia="宋体" w:hAnsi="宋体" w:cs="Times New Roman"/>
      <w:szCs w:val="20"/>
    </w:rPr>
  </w:style>
  <w:style w:type="paragraph" w:customStyle="1" w:styleId="afffc">
    <w:name w:val="标准款样式"/>
    <w:basedOn w:val="a"/>
    <w:link w:val="Char0"/>
    <w:uiPriority w:val="99"/>
    <w:qFormat/>
    <w:rsid w:val="00A45E09"/>
    <w:rPr>
      <w:rFonts w:ascii="黑体" w:hAnsi="宋体"/>
      <w:szCs w:val="20"/>
      <w14:ligatures w14:val="standardContextual"/>
    </w:rPr>
  </w:style>
  <w:style w:type="character" w:customStyle="1" w:styleId="Char2">
    <w:name w:val="脚注文本 Char"/>
    <w:semiHidden/>
    <w:qFormat/>
    <w:rsid w:val="00A45E09"/>
    <w:rPr>
      <w:sz w:val="18"/>
      <w:szCs w:val="18"/>
    </w:rPr>
  </w:style>
  <w:style w:type="character" w:customStyle="1" w:styleId="solutioncontent1">
    <w:name w:val="solutioncontent1"/>
    <w:uiPriority w:val="99"/>
    <w:qFormat/>
    <w:rsid w:val="00A45E09"/>
    <w:rPr>
      <w:rFonts w:cs="Times New Roman"/>
      <w:color w:val="333333"/>
      <w:sz w:val="15"/>
      <w:szCs w:val="15"/>
    </w:rPr>
  </w:style>
  <w:style w:type="character" w:customStyle="1" w:styleId="SubtitleChar">
    <w:name w:val="Subtitle Char"/>
    <w:uiPriority w:val="99"/>
    <w:qFormat/>
    <w:locked/>
    <w:rsid w:val="00A45E09"/>
    <w:rPr>
      <w:rFonts w:ascii="Calibri Light" w:eastAsia="宋体" w:hAnsi="Calibri Light" w:cs="Times New Roman"/>
      <w:b/>
      <w:bCs/>
      <w:kern w:val="28"/>
      <w:sz w:val="32"/>
      <w:szCs w:val="32"/>
      <w:lang w:eastAsia="en-US"/>
    </w:rPr>
  </w:style>
  <w:style w:type="character" w:customStyle="1" w:styleId="Char10">
    <w:name w:val="页脚 Char1"/>
    <w:uiPriority w:val="99"/>
    <w:qFormat/>
    <w:rsid w:val="00A45E09"/>
    <w:rPr>
      <w:sz w:val="18"/>
      <w:szCs w:val="18"/>
    </w:rPr>
  </w:style>
  <w:style w:type="character" w:customStyle="1" w:styleId="Char3">
    <w:name w:val="明显引用 Char"/>
    <w:uiPriority w:val="99"/>
    <w:qFormat/>
    <w:rsid w:val="00A45E09"/>
    <w:rPr>
      <w:b/>
      <w:bCs/>
      <w:i/>
      <w:iCs/>
      <w:color w:val="4F81BD"/>
      <w:kern w:val="2"/>
      <w:sz w:val="21"/>
    </w:rPr>
  </w:style>
  <w:style w:type="character" w:customStyle="1" w:styleId="CharChar">
    <w:name w:val="+正文 Char Char"/>
    <w:link w:val="CharCharChar"/>
    <w:uiPriority w:val="99"/>
    <w:qFormat/>
    <w:locked/>
    <w:rsid w:val="00A45E09"/>
    <w:rPr>
      <w:rFonts w:ascii="楷体_GB2312" w:eastAsia="楷体_GB2312"/>
      <w:sz w:val="24"/>
    </w:rPr>
  </w:style>
  <w:style w:type="paragraph" w:customStyle="1" w:styleId="CharCharChar">
    <w:name w:val="+正文 Char Char Char"/>
    <w:basedOn w:val="a"/>
    <w:link w:val="CharChar"/>
    <w:uiPriority w:val="99"/>
    <w:qFormat/>
    <w:rsid w:val="00A45E09"/>
    <w:pPr>
      <w:spacing w:line="360" w:lineRule="auto"/>
      <w:ind w:firstLineChars="200" w:firstLine="200"/>
    </w:pPr>
    <w:rPr>
      <w:rFonts w:ascii="楷体_GB2312" w:eastAsia="楷体_GB2312" w:hAnsiTheme="minorHAnsi" w:cstheme="minorBidi"/>
      <w:sz w:val="24"/>
      <w14:ligatures w14:val="standardContextual"/>
    </w:rPr>
  </w:style>
  <w:style w:type="character" w:customStyle="1" w:styleId="CharChar4">
    <w:name w:val="Char Char4"/>
    <w:uiPriority w:val="99"/>
    <w:qFormat/>
    <w:rsid w:val="00A45E09"/>
    <w:rPr>
      <w:kern w:val="2"/>
      <w:sz w:val="16"/>
    </w:rPr>
  </w:style>
  <w:style w:type="character" w:customStyle="1" w:styleId="CharChar6">
    <w:name w:val="Char Char6"/>
    <w:uiPriority w:val="99"/>
    <w:qFormat/>
    <w:rsid w:val="00A45E09"/>
    <w:rPr>
      <w:rFonts w:ascii="Arial" w:eastAsia="黑体" w:hAnsi="Arial"/>
      <w:kern w:val="2"/>
      <w:sz w:val="44"/>
    </w:rPr>
  </w:style>
  <w:style w:type="character" w:customStyle="1" w:styleId="Char4">
    <w:name w:val="引用 Char"/>
    <w:uiPriority w:val="99"/>
    <w:qFormat/>
    <w:rsid w:val="00A45E09"/>
    <w:rPr>
      <w:i/>
      <w:iCs/>
      <w:color w:val="000000"/>
      <w:kern w:val="2"/>
      <w:sz w:val="21"/>
    </w:rPr>
  </w:style>
  <w:style w:type="character" w:customStyle="1" w:styleId="1CharCharCharCharChar">
    <w:name w:val="+列表1 Char Char Char Char Char"/>
    <w:link w:val="1CharCharChar"/>
    <w:uiPriority w:val="99"/>
    <w:qFormat/>
    <w:locked/>
    <w:rsid w:val="00A45E09"/>
    <w:rPr>
      <w:rFonts w:ascii="宋体" w:hAnsi="宋体"/>
    </w:rPr>
  </w:style>
  <w:style w:type="paragraph" w:customStyle="1" w:styleId="1CharCharChar">
    <w:name w:val="+列表1 Char Char Char"/>
    <w:basedOn w:val="a"/>
    <w:link w:val="1CharCharCharCharChar"/>
    <w:uiPriority w:val="99"/>
    <w:qFormat/>
    <w:rsid w:val="00A45E09"/>
    <w:pPr>
      <w:jc w:val="center"/>
    </w:pPr>
    <w:rPr>
      <w:rFonts w:ascii="宋体" w:eastAsiaTheme="minorEastAsia" w:hAnsi="宋体" w:cstheme="minorBidi"/>
      <w14:ligatures w14:val="standardContextual"/>
    </w:rPr>
  </w:style>
  <w:style w:type="character" w:customStyle="1" w:styleId="3Char1">
    <w:name w:val="正文文本 3 Char1"/>
    <w:uiPriority w:val="99"/>
    <w:qFormat/>
    <w:rsid w:val="00A45E09"/>
    <w:rPr>
      <w:sz w:val="16"/>
      <w:szCs w:val="16"/>
    </w:rPr>
  </w:style>
  <w:style w:type="character" w:customStyle="1" w:styleId="Char11">
    <w:name w:val="日期 Char1"/>
    <w:uiPriority w:val="99"/>
    <w:qFormat/>
    <w:rsid w:val="00A45E09"/>
  </w:style>
  <w:style w:type="character" w:customStyle="1" w:styleId="Char5">
    <w:name w:val="无间隔 Char"/>
    <w:link w:val="17"/>
    <w:uiPriority w:val="99"/>
    <w:qFormat/>
    <w:locked/>
    <w:rsid w:val="00A45E09"/>
    <w:rPr>
      <w:rFonts w:ascii="Calibri" w:eastAsia="Times New Roman" w:hAnsi="Calibri"/>
      <w:sz w:val="22"/>
      <w:lang w:eastAsia="en-US" w:bidi="en-US"/>
    </w:rPr>
  </w:style>
  <w:style w:type="paragraph" w:customStyle="1" w:styleId="17">
    <w:name w:val="无间隔1"/>
    <w:link w:val="Char5"/>
    <w:uiPriority w:val="99"/>
    <w:qFormat/>
    <w:rsid w:val="00A45E09"/>
    <w:rPr>
      <w:rFonts w:ascii="Calibri" w:eastAsia="Times New Roman" w:hAnsi="Calibri"/>
      <w:sz w:val="22"/>
      <w:lang w:eastAsia="en-US" w:bidi="en-US"/>
    </w:rPr>
  </w:style>
  <w:style w:type="character" w:customStyle="1" w:styleId="CharChar5">
    <w:name w:val="Char Char5"/>
    <w:uiPriority w:val="99"/>
    <w:qFormat/>
    <w:rsid w:val="00A45E09"/>
    <w:rPr>
      <w:rFonts w:ascii="Arial" w:eastAsia="方正魏碑简体" w:hAnsi="Arial" w:cs="Arial"/>
      <w:bCs/>
      <w:kern w:val="28"/>
      <w:sz w:val="32"/>
      <w:szCs w:val="32"/>
    </w:rPr>
  </w:style>
  <w:style w:type="character" w:customStyle="1" w:styleId="CharChar0">
    <w:name w:val="表文字 Char Char"/>
    <w:link w:val="afffd"/>
    <w:uiPriority w:val="99"/>
    <w:qFormat/>
    <w:locked/>
    <w:rsid w:val="00A45E09"/>
    <w:rPr>
      <w:rFonts w:ascii="楷体_GB2312" w:eastAsia="楷体_GB2312" w:hAnsi="宋体"/>
      <w:spacing w:val="-8"/>
      <w:sz w:val="24"/>
      <w:lang w:val="zh-CN"/>
    </w:rPr>
  </w:style>
  <w:style w:type="paragraph" w:customStyle="1" w:styleId="afffd">
    <w:name w:val="表文字"/>
    <w:basedOn w:val="a"/>
    <w:link w:val="CharChar0"/>
    <w:uiPriority w:val="99"/>
    <w:qFormat/>
    <w:rsid w:val="00A45E09"/>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14:ligatures w14:val="standardContextual"/>
    </w:rPr>
  </w:style>
  <w:style w:type="character" w:customStyle="1" w:styleId="18">
    <w:name w:val="@他1"/>
    <w:uiPriority w:val="99"/>
    <w:unhideWhenUsed/>
    <w:qFormat/>
    <w:rsid w:val="00A45E09"/>
    <w:rPr>
      <w:color w:val="2B579A"/>
      <w:shd w:val="clear" w:color="auto" w:fill="E6E6E6"/>
    </w:rPr>
  </w:style>
  <w:style w:type="character" w:customStyle="1" w:styleId="Char5CharCharCharCharChar">
    <w:name w:val="+正文 Char5 Char Char Char Char Char"/>
    <w:link w:val="Char5CharCharChar"/>
    <w:uiPriority w:val="99"/>
    <w:qFormat/>
    <w:locked/>
    <w:rsid w:val="00A45E09"/>
    <w:rPr>
      <w:rFonts w:ascii="宋体" w:hAnsi="宋体"/>
      <w:sz w:val="24"/>
    </w:rPr>
  </w:style>
  <w:style w:type="paragraph" w:customStyle="1" w:styleId="Char5CharCharChar">
    <w:name w:val="+正文 Char5 Char Char Char"/>
    <w:basedOn w:val="a"/>
    <w:link w:val="Char5CharCharCharCharChar"/>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hCharChar">
    <w:name w:val="h Char Char"/>
    <w:uiPriority w:val="99"/>
    <w:qFormat/>
    <w:rsid w:val="00A45E09"/>
    <w:rPr>
      <w:kern w:val="2"/>
      <w:sz w:val="18"/>
    </w:rPr>
  </w:style>
  <w:style w:type="character" w:customStyle="1" w:styleId="Char6">
    <w:name w:val="段 Char"/>
    <w:link w:val="afffe"/>
    <w:uiPriority w:val="99"/>
    <w:qFormat/>
    <w:rsid w:val="00A45E09"/>
    <w:rPr>
      <w:rFonts w:ascii="宋体"/>
    </w:rPr>
  </w:style>
  <w:style w:type="paragraph" w:customStyle="1" w:styleId="afffe">
    <w:name w:val="段"/>
    <w:link w:val="Char6"/>
    <w:uiPriority w:val="99"/>
    <w:qFormat/>
    <w:rsid w:val="00A45E09"/>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uiPriority w:val="99"/>
    <w:qFormat/>
    <w:rsid w:val="00A45E09"/>
    <w:rPr>
      <w:kern w:val="2"/>
      <w:sz w:val="24"/>
      <w:szCs w:val="24"/>
    </w:rPr>
  </w:style>
  <w:style w:type="character" w:customStyle="1" w:styleId="msoins0">
    <w:name w:val="msoins"/>
    <w:uiPriority w:val="99"/>
    <w:qFormat/>
    <w:rsid w:val="00A45E09"/>
  </w:style>
  <w:style w:type="character" w:customStyle="1" w:styleId="Char12">
    <w:name w:val="纯文本 Char1"/>
    <w:uiPriority w:val="99"/>
    <w:qFormat/>
    <w:rsid w:val="00A45E09"/>
    <w:rPr>
      <w:rFonts w:ascii="宋体" w:eastAsia="宋体" w:hAnsi="Courier New" w:cs="Courier New"/>
      <w:szCs w:val="21"/>
    </w:rPr>
  </w:style>
  <w:style w:type="character" w:customStyle="1" w:styleId="CharChar1">
    <w:name w:val="Char Char1"/>
    <w:qFormat/>
    <w:rsid w:val="00A45E09"/>
    <w:rPr>
      <w:kern w:val="2"/>
      <w:sz w:val="21"/>
    </w:rPr>
  </w:style>
  <w:style w:type="character" w:customStyle="1" w:styleId="black1">
    <w:name w:val="black1"/>
    <w:uiPriority w:val="99"/>
    <w:qFormat/>
    <w:rsid w:val="00A45E09"/>
    <w:rPr>
      <w:rFonts w:ascii="ˎ̥" w:hAnsi="ˎ̥" w:hint="default"/>
      <w:color w:val="333333"/>
      <w:sz w:val="18"/>
      <w:szCs w:val="18"/>
      <w:u w:val="none"/>
    </w:rPr>
  </w:style>
  <w:style w:type="character" w:customStyle="1" w:styleId="Char13">
    <w:name w:val="引用 Char1"/>
    <w:link w:val="19"/>
    <w:uiPriority w:val="99"/>
    <w:qFormat/>
    <w:locked/>
    <w:rsid w:val="00A45E09"/>
    <w:rPr>
      <w:rFonts w:ascii="Calibri" w:eastAsia="宋体" w:hAnsi="Calibri" w:cs="Times New Roman"/>
      <w:i/>
      <w:iCs/>
      <w:color w:val="000000"/>
      <w:kern w:val="0"/>
      <w:sz w:val="22"/>
      <w:lang w:eastAsia="en-US" w:bidi="en-US"/>
    </w:rPr>
  </w:style>
  <w:style w:type="paragraph" w:customStyle="1" w:styleId="19">
    <w:name w:val="引用1"/>
    <w:basedOn w:val="a"/>
    <w:next w:val="a"/>
    <w:link w:val="Char13"/>
    <w:uiPriority w:val="99"/>
    <w:qFormat/>
    <w:rsid w:val="00A45E09"/>
    <w:pPr>
      <w:widowControl/>
      <w:spacing w:after="200" w:line="276" w:lineRule="auto"/>
      <w:jc w:val="left"/>
    </w:pPr>
    <w:rPr>
      <w:i/>
      <w:iCs/>
      <w:color w:val="000000"/>
      <w:kern w:val="0"/>
      <w:sz w:val="22"/>
      <w:lang w:eastAsia="en-US" w:bidi="en-US"/>
      <w14:ligatures w14:val="standardContextual"/>
    </w:rPr>
  </w:style>
  <w:style w:type="character" w:customStyle="1" w:styleId="CharChar3CharCharCharChar">
    <w:name w:val="+正文 Char Char3 Char Char Char Char"/>
    <w:link w:val="CharChar3CharChar"/>
    <w:uiPriority w:val="99"/>
    <w:qFormat/>
    <w:locked/>
    <w:rsid w:val="00A45E09"/>
    <w:rPr>
      <w:rFonts w:ascii="宋体" w:hAnsi="宋体"/>
      <w:sz w:val="24"/>
    </w:rPr>
  </w:style>
  <w:style w:type="paragraph" w:customStyle="1" w:styleId="CharChar3CharChar">
    <w:name w:val="+正文 Char Char3 Char Char"/>
    <w:basedOn w:val="a"/>
    <w:link w:val="CharChar3CharCharCharChar"/>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Char14">
    <w:name w:val="页眉 Char1"/>
    <w:uiPriority w:val="99"/>
    <w:qFormat/>
    <w:rsid w:val="00A45E09"/>
    <w:rPr>
      <w:sz w:val="18"/>
      <w:szCs w:val="18"/>
    </w:rPr>
  </w:style>
  <w:style w:type="character" w:customStyle="1" w:styleId="Char15">
    <w:name w:val="副标题 Char1"/>
    <w:uiPriority w:val="99"/>
    <w:qFormat/>
    <w:rsid w:val="00A45E09"/>
    <w:rPr>
      <w:rFonts w:ascii="Cambria" w:eastAsia="宋体" w:hAnsi="Cambria" w:cs="Times New Roman"/>
      <w:b/>
      <w:bCs/>
      <w:kern w:val="28"/>
      <w:sz w:val="32"/>
      <w:szCs w:val="32"/>
    </w:rPr>
  </w:style>
  <w:style w:type="character" w:customStyle="1" w:styleId="font12-blue-bold1">
    <w:name w:val="font12-blue-bold1"/>
    <w:uiPriority w:val="99"/>
    <w:qFormat/>
    <w:rsid w:val="00A45E09"/>
    <w:rPr>
      <w:b/>
      <w:bCs/>
      <w:color w:val="0249A5"/>
      <w:sz w:val="18"/>
      <w:szCs w:val="18"/>
      <w:u w:val="none"/>
    </w:rPr>
  </w:style>
  <w:style w:type="character" w:customStyle="1" w:styleId="CharChar5CharCharChar">
    <w:name w:val="+正文 Char Char5 Char Char Char"/>
    <w:link w:val="CharChar5Char"/>
    <w:uiPriority w:val="99"/>
    <w:qFormat/>
    <w:locked/>
    <w:rsid w:val="00A45E09"/>
    <w:rPr>
      <w:rFonts w:ascii="宋体" w:hAnsi="宋体"/>
      <w:sz w:val="24"/>
    </w:rPr>
  </w:style>
  <w:style w:type="paragraph" w:customStyle="1" w:styleId="CharChar5Char">
    <w:name w:val="+正文 Char Char5 Char"/>
    <w:basedOn w:val="a"/>
    <w:link w:val="CharChar5CharCharChar"/>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Char16">
    <w:name w:val="批注主题 Char1"/>
    <w:uiPriority w:val="99"/>
    <w:semiHidden/>
    <w:qFormat/>
    <w:rsid w:val="00A45E09"/>
    <w:rPr>
      <w:b/>
      <w:bCs/>
    </w:rPr>
  </w:style>
  <w:style w:type="character" w:customStyle="1" w:styleId="CharChar3">
    <w:name w:val="Char Char3"/>
    <w:uiPriority w:val="99"/>
    <w:qFormat/>
    <w:rsid w:val="00A45E09"/>
    <w:rPr>
      <w:kern w:val="2"/>
      <w:sz w:val="21"/>
    </w:rPr>
  </w:style>
  <w:style w:type="character" w:customStyle="1" w:styleId="Char7">
    <w:name w:val="正文文本 Char"/>
    <w:uiPriority w:val="99"/>
    <w:qFormat/>
    <w:rsid w:val="00A45E09"/>
    <w:rPr>
      <w:kern w:val="2"/>
      <w:sz w:val="24"/>
    </w:rPr>
  </w:style>
  <w:style w:type="character" w:customStyle="1" w:styleId="CharChar7">
    <w:name w:val="普通文字 Char Char"/>
    <w:qFormat/>
    <w:rsid w:val="00A45E09"/>
    <w:rPr>
      <w:rFonts w:ascii="宋体" w:hAnsi="Courier New"/>
      <w:kern w:val="2"/>
      <w:sz w:val="21"/>
    </w:rPr>
  </w:style>
  <w:style w:type="character" w:customStyle="1" w:styleId="grame">
    <w:name w:val="grame"/>
    <w:uiPriority w:val="99"/>
    <w:qFormat/>
    <w:rsid w:val="00A45E09"/>
  </w:style>
  <w:style w:type="character" w:customStyle="1" w:styleId="160">
    <w:name w:val="16"/>
    <w:uiPriority w:val="99"/>
    <w:qFormat/>
    <w:rsid w:val="00A45E09"/>
    <w:rPr>
      <w:rFonts w:ascii="Times New Roman" w:hAnsi="Times New Roman" w:cs="Times New Roman" w:hint="default"/>
      <w:color w:val="0000FF"/>
      <w:sz w:val="20"/>
      <w:szCs w:val="20"/>
      <w:u w:val="single"/>
    </w:rPr>
  </w:style>
  <w:style w:type="character" w:customStyle="1" w:styleId="CharChar70">
    <w:name w:val="Char Char7"/>
    <w:uiPriority w:val="99"/>
    <w:qFormat/>
    <w:rsid w:val="00A45E09"/>
    <w:rPr>
      <w:kern w:val="2"/>
      <w:sz w:val="18"/>
    </w:rPr>
  </w:style>
  <w:style w:type="character" w:customStyle="1" w:styleId="150">
    <w:name w:val="15"/>
    <w:qFormat/>
    <w:rsid w:val="00A45E09"/>
    <w:rPr>
      <w:rFonts w:ascii="Calibri" w:hAnsi="Calibri" w:hint="default"/>
    </w:rPr>
  </w:style>
  <w:style w:type="character" w:customStyle="1" w:styleId="1CharCharChar0">
    <w:name w:val="+1. Char Char Char"/>
    <w:link w:val="1Char"/>
    <w:uiPriority w:val="99"/>
    <w:qFormat/>
    <w:locked/>
    <w:rsid w:val="00A45E09"/>
    <w:rPr>
      <w:rFonts w:ascii="Times New Roman" w:eastAsia="宋体" w:hAnsi="Times New Roman" w:cs="Times New Roman"/>
      <w:szCs w:val="20"/>
    </w:rPr>
  </w:style>
  <w:style w:type="paragraph" w:customStyle="1" w:styleId="1Char">
    <w:name w:val="+1. Char"/>
    <w:basedOn w:val="a"/>
    <w:link w:val="1CharCharChar0"/>
    <w:uiPriority w:val="99"/>
    <w:qFormat/>
    <w:rsid w:val="00A45E09"/>
    <w:rPr>
      <w:rFonts w:ascii="Times New Roman" w:hAnsi="Times New Roman"/>
      <w:szCs w:val="20"/>
      <w14:ligatures w14:val="standardContextual"/>
    </w:rPr>
  </w:style>
  <w:style w:type="character" w:customStyle="1" w:styleId="Char17">
    <w:name w:val="明显引用 Char1"/>
    <w:link w:val="1a"/>
    <w:uiPriority w:val="99"/>
    <w:qFormat/>
    <w:locked/>
    <w:rsid w:val="00A45E09"/>
    <w:rPr>
      <w:rFonts w:ascii="Calibri" w:eastAsia="宋体" w:hAnsi="Calibri" w:cs="Times New Roman"/>
      <w:b/>
      <w:bCs/>
      <w:i/>
      <w:iCs/>
      <w:color w:val="4F81BD"/>
      <w:kern w:val="0"/>
      <w:sz w:val="22"/>
      <w:lang w:eastAsia="en-US" w:bidi="en-US"/>
    </w:rPr>
  </w:style>
  <w:style w:type="paragraph" w:customStyle="1" w:styleId="1a">
    <w:name w:val="明显引用1"/>
    <w:basedOn w:val="a"/>
    <w:next w:val="a"/>
    <w:link w:val="Char17"/>
    <w:uiPriority w:val="99"/>
    <w:qFormat/>
    <w:rsid w:val="00A45E09"/>
    <w:pPr>
      <w:widowControl/>
      <w:pBdr>
        <w:bottom w:val="single" w:sz="4" w:space="4" w:color="4F81BD"/>
      </w:pBdr>
      <w:spacing w:before="200" w:after="280" w:line="276" w:lineRule="auto"/>
      <w:ind w:left="936" w:right="936"/>
      <w:jc w:val="left"/>
    </w:pPr>
    <w:rPr>
      <w:b/>
      <w:bCs/>
      <w:i/>
      <w:iCs/>
      <w:color w:val="4F81BD"/>
      <w:kern w:val="0"/>
      <w:sz w:val="22"/>
      <w:lang w:eastAsia="en-US" w:bidi="en-US"/>
      <w14:ligatures w14:val="standardContextual"/>
    </w:rPr>
  </w:style>
  <w:style w:type="character" w:customStyle="1" w:styleId="CharChar8">
    <w:name w:val="Char Char8"/>
    <w:uiPriority w:val="99"/>
    <w:qFormat/>
    <w:rsid w:val="00A45E09"/>
    <w:rPr>
      <w:kern w:val="2"/>
      <w:sz w:val="21"/>
    </w:rPr>
  </w:style>
  <w:style w:type="character" w:customStyle="1" w:styleId="CharChar9">
    <w:name w:val="Char Char"/>
    <w:qFormat/>
    <w:rsid w:val="00A45E09"/>
    <w:rPr>
      <w:b/>
      <w:bCs/>
      <w:kern w:val="2"/>
      <w:sz w:val="21"/>
    </w:rPr>
  </w:style>
  <w:style w:type="character" w:customStyle="1" w:styleId="Char18">
    <w:name w:val="表正文 Char1"/>
    <w:uiPriority w:val="99"/>
    <w:qFormat/>
    <w:rsid w:val="00A45E09"/>
    <w:rPr>
      <w:kern w:val="2"/>
      <w:sz w:val="21"/>
    </w:rPr>
  </w:style>
  <w:style w:type="character" w:customStyle="1" w:styleId="Char8">
    <w:name w:val="表正文 Char"/>
    <w:uiPriority w:val="99"/>
    <w:qFormat/>
    <w:rsid w:val="00A45E09"/>
    <w:rPr>
      <w:rFonts w:eastAsia="宋体"/>
      <w:kern w:val="2"/>
      <w:sz w:val="24"/>
      <w:lang w:val="en-US" w:eastAsia="zh-CN" w:bidi="ar-SA"/>
    </w:rPr>
  </w:style>
  <w:style w:type="character" w:customStyle="1" w:styleId="Char19">
    <w:name w:val="正文首行缩进 Char1"/>
    <w:uiPriority w:val="99"/>
    <w:qFormat/>
    <w:rsid w:val="00A45E09"/>
  </w:style>
  <w:style w:type="character" w:customStyle="1" w:styleId="Char1a">
    <w:name w:val="标题 Char1"/>
    <w:uiPriority w:val="99"/>
    <w:qFormat/>
    <w:rsid w:val="00A45E09"/>
    <w:rPr>
      <w:rFonts w:ascii="Cambria" w:eastAsia="宋体" w:hAnsi="Cambria" w:cs="Times New Roman"/>
      <w:b/>
      <w:bCs/>
      <w:sz w:val="32"/>
      <w:szCs w:val="32"/>
    </w:rPr>
  </w:style>
  <w:style w:type="character" w:customStyle="1" w:styleId="Char40">
    <w:name w:val="+正文 Char4"/>
    <w:link w:val="affff"/>
    <w:uiPriority w:val="99"/>
    <w:qFormat/>
    <w:locked/>
    <w:rsid w:val="00A45E09"/>
    <w:rPr>
      <w:rFonts w:ascii="宋体" w:hAnsi="宋体"/>
      <w:sz w:val="24"/>
    </w:rPr>
  </w:style>
  <w:style w:type="paragraph" w:customStyle="1" w:styleId="affff">
    <w:name w:val="+正文"/>
    <w:basedOn w:val="a"/>
    <w:link w:val="Char40"/>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CharChar2CharCharChar">
    <w:name w:val="+正文 Char Char2 Char Char Char"/>
    <w:link w:val="CharChar2Char"/>
    <w:uiPriority w:val="99"/>
    <w:qFormat/>
    <w:locked/>
    <w:rsid w:val="00A45E09"/>
    <w:rPr>
      <w:rFonts w:ascii="宋体" w:hAnsi="宋体"/>
      <w:sz w:val="24"/>
    </w:rPr>
  </w:style>
  <w:style w:type="paragraph" w:customStyle="1" w:styleId="CharChar2Char">
    <w:name w:val="+正文 Char Char2 Char"/>
    <w:basedOn w:val="a"/>
    <w:link w:val="CharChar2CharCharChar"/>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Char1b">
    <w:name w:val="注释标题 Char1"/>
    <w:uiPriority w:val="99"/>
    <w:qFormat/>
    <w:rsid w:val="00A45E09"/>
  </w:style>
  <w:style w:type="character" w:customStyle="1" w:styleId="Char2CharChar">
    <w:name w:val="+正文 Char2 Char Char"/>
    <w:link w:val="Char20"/>
    <w:uiPriority w:val="99"/>
    <w:qFormat/>
    <w:locked/>
    <w:rsid w:val="00A45E09"/>
    <w:rPr>
      <w:rFonts w:ascii="宋体" w:hAnsi="宋体"/>
      <w:sz w:val="24"/>
    </w:rPr>
  </w:style>
  <w:style w:type="paragraph" w:customStyle="1" w:styleId="Char20">
    <w:name w:val="+正文 Char2"/>
    <w:basedOn w:val="a"/>
    <w:link w:val="Char2CharChar"/>
    <w:uiPriority w:val="99"/>
    <w:qFormat/>
    <w:rsid w:val="00A45E09"/>
    <w:pPr>
      <w:spacing w:line="360" w:lineRule="auto"/>
      <w:ind w:firstLineChars="200" w:firstLine="200"/>
    </w:pPr>
    <w:rPr>
      <w:rFonts w:ascii="宋体" w:eastAsiaTheme="minorEastAsia" w:hAnsi="宋体" w:cstheme="minorBidi"/>
      <w:sz w:val="24"/>
      <w14:ligatures w14:val="standardContextual"/>
    </w:rPr>
  </w:style>
  <w:style w:type="character" w:customStyle="1" w:styleId="Char1c">
    <w:name w:val="称呼 Char1"/>
    <w:uiPriority w:val="99"/>
    <w:qFormat/>
    <w:rsid w:val="00A45E09"/>
  </w:style>
  <w:style w:type="paragraph" w:customStyle="1" w:styleId="affff0">
    <w:name w:val="标准次分项"/>
    <w:basedOn w:val="a"/>
    <w:uiPriority w:val="99"/>
    <w:qFormat/>
    <w:rsid w:val="00A45E09"/>
    <w:pPr>
      <w:jc w:val="left"/>
    </w:pPr>
    <w:rPr>
      <w:rFonts w:ascii="宋体" w:hAnsi="宋体"/>
      <w:szCs w:val="21"/>
    </w:rPr>
  </w:style>
  <w:style w:type="paragraph" w:customStyle="1" w:styleId="xl34">
    <w:name w:val="xl34"/>
    <w:basedOn w:val="a"/>
    <w:uiPriority w:val="99"/>
    <w:qFormat/>
    <w:rsid w:val="00A45E0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uiPriority w:val="99"/>
    <w:qFormat/>
    <w:rsid w:val="00A45E09"/>
    <w:pPr>
      <w:widowControl/>
    </w:pPr>
    <w:rPr>
      <w:rFonts w:ascii="Times New Roman" w:hAnsi="Times New Roman"/>
      <w:kern w:val="0"/>
      <w:szCs w:val="21"/>
    </w:rPr>
  </w:style>
  <w:style w:type="paragraph" w:customStyle="1" w:styleId="xl67">
    <w:name w:val="xl67"/>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uiPriority w:val="99"/>
    <w:qFormat/>
    <w:rsid w:val="00A45E0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uiPriority w:val="99"/>
    <w:qFormat/>
    <w:rsid w:val="00A45E09"/>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1">
    <w:name w:val="四号　首行缩进"/>
    <w:basedOn w:val="a"/>
    <w:uiPriority w:val="99"/>
    <w:qFormat/>
    <w:rsid w:val="00A45E09"/>
    <w:pPr>
      <w:spacing w:line="360" w:lineRule="auto"/>
    </w:pPr>
    <w:rPr>
      <w:rFonts w:ascii="宋体" w:hAnsi="宋体"/>
      <w:bCs/>
      <w:szCs w:val="21"/>
    </w:rPr>
  </w:style>
  <w:style w:type="paragraph" w:customStyle="1" w:styleId="xl44">
    <w:name w:val="xl44"/>
    <w:basedOn w:val="a"/>
    <w:uiPriority w:val="99"/>
    <w:qFormat/>
    <w:rsid w:val="00A45E09"/>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fc">
    <w:name w:val="样式 正文文本缩进 + 段前: 2 字符"/>
    <w:basedOn w:val="a"/>
    <w:uiPriority w:val="99"/>
    <w:qFormat/>
    <w:rsid w:val="00A45E09"/>
    <w:pPr>
      <w:ind w:leftChars="200" w:left="420"/>
      <w:jc w:val="left"/>
    </w:pPr>
    <w:rPr>
      <w:rFonts w:ascii="Times New Roman" w:hAnsi="Times New Roman"/>
      <w:sz w:val="28"/>
      <w:szCs w:val="24"/>
      <w:lang w:eastAsia="zh-TW"/>
    </w:rPr>
  </w:style>
  <w:style w:type="paragraph" w:customStyle="1" w:styleId="CharCharChar0">
    <w:name w:val="Char Char Char"/>
    <w:basedOn w:val="a"/>
    <w:uiPriority w:val="99"/>
    <w:qFormat/>
    <w:rsid w:val="00A45E09"/>
    <w:rPr>
      <w:rFonts w:ascii="宋体" w:hAnsi="宋体"/>
      <w:szCs w:val="24"/>
    </w:rPr>
  </w:style>
  <w:style w:type="paragraph" w:customStyle="1" w:styleId="affff2">
    <w:name w:val="文档编号"/>
    <w:basedOn w:val="a"/>
    <w:next w:val="a"/>
    <w:uiPriority w:val="99"/>
    <w:qFormat/>
    <w:rsid w:val="00A45E09"/>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qFormat/>
    <w:rsid w:val="00A45E09"/>
    <w:pPr>
      <w:tabs>
        <w:tab w:val="left" w:pos="360"/>
      </w:tabs>
    </w:pPr>
    <w:rPr>
      <w:rFonts w:ascii="Times New Roman" w:hAnsi="Times New Roman"/>
      <w:sz w:val="24"/>
      <w:szCs w:val="24"/>
    </w:rPr>
  </w:style>
  <w:style w:type="paragraph" w:customStyle="1" w:styleId="xl78">
    <w:name w:val="xl78"/>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uiPriority w:val="99"/>
    <w:qFormat/>
    <w:rsid w:val="00A45E0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uiPriority w:val="99"/>
    <w:qFormat/>
    <w:rsid w:val="00A45E09"/>
    <w:pPr>
      <w:widowControl/>
      <w:spacing w:before="100" w:beforeAutospacing="1" w:after="100" w:afterAutospacing="1"/>
      <w:jc w:val="left"/>
    </w:pPr>
    <w:rPr>
      <w:rFonts w:ascii="宋体" w:hAnsi="宋体" w:cs="宋体"/>
      <w:kern w:val="0"/>
      <w:sz w:val="18"/>
      <w:szCs w:val="18"/>
    </w:rPr>
  </w:style>
  <w:style w:type="paragraph" w:customStyle="1" w:styleId="1b">
    <w:name w:val="正文1"/>
    <w:uiPriority w:val="99"/>
    <w:qFormat/>
    <w:rsid w:val="00A45E09"/>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uiPriority w:val="99"/>
    <w:qFormat/>
    <w:rsid w:val="00A45E09"/>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uiPriority w:val="99"/>
    <w:qFormat/>
    <w:rsid w:val="00A45E09"/>
    <w:rPr>
      <w:rFonts w:ascii="Tahoma" w:hAnsi="Tahoma"/>
      <w:sz w:val="24"/>
      <w:szCs w:val="20"/>
    </w:rPr>
  </w:style>
  <w:style w:type="paragraph" w:customStyle="1" w:styleId="2fd">
    <w:name w:val="列出段落2"/>
    <w:basedOn w:val="a"/>
    <w:uiPriority w:val="99"/>
    <w:qFormat/>
    <w:rsid w:val="00A45E09"/>
    <w:pPr>
      <w:ind w:firstLineChars="200" w:firstLine="420"/>
    </w:pPr>
  </w:style>
  <w:style w:type="paragraph" w:customStyle="1" w:styleId="222">
    <w:name w:val="22"/>
    <w:basedOn w:val="a"/>
    <w:uiPriority w:val="99"/>
    <w:qFormat/>
    <w:rsid w:val="00A45E09"/>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uiPriority w:val="99"/>
    <w:qFormat/>
    <w:rsid w:val="00A45E0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uiPriority w:val="99"/>
    <w:qFormat/>
    <w:rsid w:val="00A45E09"/>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uiPriority w:val="99"/>
    <w:qFormat/>
    <w:rsid w:val="00A45E09"/>
    <w:pPr>
      <w:tabs>
        <w:tab w:val="left" w:pos="360"/>
      </w:tabs>
    </w:pPr>
    <w:rPr>
      <w:rFonts w:ascii="Times New Roman" w:hAnsi="Times New Roman"/>
      <w:sz w:val="24"/>
      <w:szCs w:val="24"/>
    </w:rPr>
  </w:style>
  <w:style w:type="paragraph" w:customStyle="1" w:styleId="font10">
    <w:name w:val="font10"/>
    <w:basedOn w:val="a"/>
    <w:uiPriority w:val="99"/>
    <w:qFormat/>
    <w:rsid w:val="00A45E09"/>
    <w:pPr>
      <w:widowControl/>
      <w:spacing w:before="100" w:beforeAutospacing="1" w:after="100" w:afterAutospacing="1"/>
      <w:jc w:val="left"/>
    </w:pPr>
    <w:rPr>
      <w:rFonts w:ascii="Times New Roman" w:hAnsi="Times New Roman"/>
      <w:kern w:val="0"/>
      <w:sz w:val="16"/>
      <w:szCs w:val="16"/>
    </w:rPr>
  </w:style>
  <w:style w:type="paragraph" w:customStyle="1" w:styleId="affff3">
    <w:name w:val="一般正文"/>
    <w:basedOn w:val="a"/>
    <w:uiPriority w:val="99"/>
    <w:qFormat/>
    <w:rsid w:val="00A45E09"/>
    <w:pPr>
      <w:spacing w:line="360" w:lineRule="auto"/>
      <w:ind w:firstLineChars="200" w:firstLine="480"/>
    </w:pPr>
    <w:rPr>
      <w:rFonts w:ascii="Times New Roman" w:hAnsi="Times New Roman" w:cs="宋体"/>
      <w:sz w:val="24"/>
      <w:szCs w:val="20"/>
    </w:rPr>
  </w:style>
  <w:style w:type="paragraph" w:customStyle="1" w:styleId="p0">
    <w:name w:val="p0"/>
    <w:basedOn w:val="a"/>
    <w:uiPriority w:val="99"/>
    <w:qFormat/>
    <w:rsid w:val="00A45E09"/>
    <w:pPr>
      <w:widowControl/>
    </w:pPr>
    <w:rPr>
      <w:rFonts w:ascii="Times New Roman" w:hAnsi="Times New Roman"/>
      <w:kern w:val="0"/>
      <w:szCs w:val="21"/>
    </w:rPr>
  </w:style>
  <w:style w:type="paragraph" w:customStyle="1" w:styleId="xl66">
    <w:name w:val="xl66"/>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c">
    <w:name w:val="列出段落1"/>
    <w:basedOn w:val="a"/>
    <w:link w:val="ListParagraphChar"/>
    <w:unhideWhenUsed/>
    <w:qFormat/>
    <w:rsid w:val="00A45E09"/>
    <w:pPr>
      <w:ind w:firstLineChars="200" w:firstLine="420"/>
    </w:pPr>
  </w:style>
  <w:style w:type="character" w:customStyle="1" w:styleId="ListParagraphChar">
    <w:name w:val="List Paragraph Char"/>
    <w:link w:val="1c"/>
    <w:qFormat/>
    <w:rsid w:val="00A45E09"/>
    <w:rPr>
      <w:rFonts w:ascii="Calibri" w:eastAsia="宋体" w:hAnsi="Calibri" w:cs="Times New Roman"/>
      <w14:ligatures w14:val="none"/>
    </w:rPr>
  </w:style>
  <w:style w:type="paragraph" w:customStyle="1" w:styleId="affff4">
    <w:name w:val="文档正文"/>
    <w:basedOn w:val="a"/>
    <w:uiPriority w:val="99"/>
    <w:qFormat/>
    <w:rsid w:val="00A45E09"/>
    <w:pPr>
      <w:spacing w:line="360" w:lineRule="auto"/>
    </w:pPr>
    <w:rPr>
      <w:rFonts w:ascii="宋体" w:hAnsi="宋体" w:cs="Arial"/>
      <w:b/>
      <w:bCs/>
      <w:szCs w:val="21"/>
    </w:rPr>
  </w:style>
  <w:style w:type="paragraph" w:customStyle="1" w:styleId="font15">
    <w:name w:val="font15"/>
    <w:basedOn w:val="a"/>
    <w:uiPriority w:val="99"/>
    <w:qFormat/>
    <w:rsid w:val="00A45E09"/>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uiPriority w:val="99"/>
    <w:qFormat/>
    <w:rsid w:val="00A45E09"/>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5">
    <w:name w:val="点点"/>
    <w:basedOn w:val="a"/>
    <w:uiPriority w:val="99"/>
    <w:qFormat/>
    <w:rsid w:val="00A45E09"/>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uiPriority w:val="99"/>
    <w:qFormat/>
    <w:rsid w:val="00A45E09"/>
    <w:pPr>
      <w:widowControl/>
      <w:snapToGrid w:val="0"/>
    </w:pPr>
    <w:rPr>
      <w:rFonts w:ascii="Times New Roman" w:eastAsia="Arial Unicode MS" w:hAnsi="Times New Roman"/>
      <w:kern w:val="0"/>
      <w:szCs w:val="21"/>
    </w:rPr>
  </w:style>
  <w:style w:type="paragraph" w:customStyle="1" w:styleId="170">
    <w:name w:val="17"/>
    <w:basedOn w:val="a"/>
    <w:uiPriority w:val="99"/>
    <w:qFormat/>
    <w:rsid w:val="00A45E09"/>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99"/>
    <w:qFormat/>
    <w:rsid w:val="00A45E09"/>
    <w:pPr>
      <w:ind w:firstLineChars="200" w:firstLine="420"/>
    </w:pPr>
  </w:style>
  <w:style w:type="paragraph" w:customStyle="1" w:styleId="Char1d">
    <w:name w:val="Char1"/>
    <w:basedOn w:val="a"/>
    <w:uiPriority w:val="99"/>
    <w:qFormat/>
    <w:rsid w:val="00A45E09"/>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uiPriority w:val="99"/>
    <w:qFormat/>
    <w:rsid w:val="00A45E09"/>
    <w:pPr>
      <w:adjustRightInd w:val="0"/>
      <w:spacing w:line="360" w:lineRule="auto"/>
    </w:pPr>
    <w:rPr>
      <w:rFonts w:ascii="Times New Roman" w:hAnsi="Times New Roman"/>
      <w:kern w:val="0"/>
      <w:sz w:val="24"/>
      <w:szCs w:val="20"/>
    </w:rPr>
  </w:style>
  <w:style w:type="paragraph" w:customStyle="1" w:styleId="font11">
    <w:name w:val="font11"/>
    <w:basedOn w:val="a"/>
    <w:uiPriority w:val="99"/>
    <w:qFormat/>
    <w:rsid w:val="00A45E09"/>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uiPriority w:val="99"/>
    <w:qFormat/>
    <w:rsid w:val="00A45E09"/>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uiPriority w:val="99"/>
    <w:qFormat/>
    <w:rsid w:val="00A45E09"/>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uiPriority w:val="99"/>
    <w:qFormat/>
    <w:rsid w:val="00A45E09"/>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uiPriority w:val="39"/>
    <w:unhideWhenUsed/>
    <w:qFormat/>
    <w:rsid w:val="00A45E09"/>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Char110">
    <w:name w:val="Char11"/>
    <w:basedOn w:val="a"/>
    <w:uiPriority w:val="99"/>
    <w:qFormat/>
    <w:rsid w:val="00A45E09"/>
    <w:pPr>
      <w:tabs>
        <w:tab w:val="left" w:pos="360"/>
      </w:tabs>
    </w:pPr>
    <w:rPr>
      <w:rFonts w:ascii="Times New Roman" w:hAnsi="Times New Roman"/>
      <w:sz w:val="24"/>
      <w:szCs w:val="24"/>
    </w:rPr>
  </w:style>
  <w:style w:type="paragraph" w:customStyle="1" w:styleId="xl84">
    <w:name w:val="xl84"/>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6">
    <w:name w:val="全文标题"/>
    <w:next w:val="a"/>
    <w:uiPriority w:val="99"/>
    <w:qFormat/>
    <w:rsid w:val="00A45E09"/>
    <w:pPr>
      <w:jc w:val="center"/>
    </w:pPr>
    <w:rPr>
      <w:rFonts w:ascii="Arial" w:eastAsia="黑体" w:hAnsi="Arial" w:cs="Arial"/>
      <w:bCs/>
      <w:sz w:val="52"/>
      <w:szCs w:val="32"/>
      <w14:ligatures w14:val="none"/>
    </w:rPr>
  </w:style>
  <w:style w:type="paragraph" w:customStyle="1" w:styleId="p18">
    <w:name w:val="p18"/>
    <w:basedOn w:val="a"/>
    <w:uiPriority w:val="99"/>
    <w:qFormat/>
    <w:rsid w:val="00A45E09"/>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uiPriority w:val="99"/>
    <w:qFormat/>
    <w:rsid w:val="00A45E0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1">
    <w:name w:val="正文文本缩进 21"/>
    <w:basedOn w:val="a"/>
    <w:uiPriority w:val="99"/>
    <w:qFormat/>
    <w:rsid w:val="00A45E09"/>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uiPriority w:val="99"/>
    <w:qFormat/>
    <w:rsid w:val="00A45E09"/>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uiPriority w:val="99"/>
    <w:qFormat/>
    <w:rsid w:val="00A45E09"/>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uiPriority w:val="99"/>
    <w:qFormat/>
    <w:rsid w:val="00A45E09"/>
    <w:rPr>
      <w:rFonts w:ascii="Tahoma" w:hAnsi="Tahoma"/>
      <w:sz w:val="24"/>
      <w:szCs w:val="20"/>
    </w:rPr>
  </w:style>
  <w:style w:type="paragraph" w:customStyle="1" w:styleId="flType">
    <w:name w:val="flType"/>
    <w:basedOn w:val="a"/>
    <w:uiPriority w:val="99"/>
    <w:qFormat/>
    <w:rsid w:val="00A45E09"/>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uiPriority w:val="99"/>
    <w:qFormat/>
    <w:rsid w:val="00A45E09"/>
    <w:rPr>
      <w:rFonts w:ascii="Tahoma" w:hAnsi="Tahoma"/>
      <w:sz w:val="24"/>
      <w:szCs w:val="20"/>
    </w:rPr>
  </w:style>
  <w:style w:type="paragraph" w:customStyle="1" w:styleId="xl52">
    <w:name w:val="xl52"/>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uiPriority w:val="99"/>
    <w:qFormat/>
    <w:rsid w:val="00A45E09"/>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7">
    <w:name w:val="正文段"/>
    <w:basedOn w:val="a"/>
    <w:uiPriority w:val="99"/>
    <w:qFormat/>
    <w:rsid w:val="00A45E09"/>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uiPriority w:val="99"/>
    <w:qFormat/>
    <w:rsid w:val="00A45E0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uiPriority w:val="99"/>
    <w:qFormat/>
    <w:rsid w:val="00A45E09"/>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d">
    <w:name w:val="普通(网站)1"/>
    <w:basedOn w:val="a"/>
    <w:uiPriority w:val="99"/>
    <w:qFormat/>
    <w:rsid w:val="00A45E09"/>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uiPriority w:val="99"/>
    <w:qFormat/>
    <w:rsid w:val="00A45E09"/>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uiPriority w:val="99"/>
    <w:qFormat/>
    <w:rsid w:val="00A45E09"/>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uiPriority w:val="99"/>
    <w:qFormat/>
    <w:rsid w:val="00A45E0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uiPriority w:val="99"/>
    <w:qFormat/>
    <w:rsid w:val="00A45E09"/>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uiPriority w:val="99"/>
    <w:qFormat/>
    <w:rsid w:val="00A45E09"/>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uiPriority w:val="99"/>
    <w:qFormat/>
    <w:rsid w:val="00A45E09"/>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e">
    <w:name w:val="附录标题1"/>
    <w:basedOn w:val="1"/>
    <w:next w:val="a"/>
    <w:uiPriority w:val="99"/>
    <w:qFormat/>
    <w:rsid w:val="00A45E09"/>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uiPriority w:val="99"/>
    <w:qFormat/>
    <w:rsid w:val="00A45E09"/>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uiPriority w:val="99"/>
    <w:qFormat/>
    <w:rsid w:val="00A45E0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uiPriority w:val="99"/>
    <w:qFormat/>
    <w:rsid w:val="00A45E09"/>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uiPriority w:val="99"/>
    <w:qFormat/>
    <w:rsid w:val="00A45E09"/>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uiPriority w:val="99"/>
    <w:qFormat/>
    <w:rsid w:val="00A45E09"/>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uiPriority w:val="99"/>
    <w:qFormat/>
    <w:rsid w:val="00A45E09"/>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uiPriority w:val="99"/>
    <w:qFormat/>
    <w:rsid w:val="00A45E09"/>
    <w:pPr>
      <w:widowControl/>
      <w:spacing w:before="100" w:beforeAutospacing="1" w:after="100" w:afterAutospacing="1"/>
      <w:jc w:val="left"/>
    </w:pPr>
    <w:rPr>
      <w:rFonts w:ascii="宋体" w:hAnsi="宋体" w:cs="宋体"/>
      <w:kern w:val="0"/>
      <w:sz w:val="16"/>
      <w:szCs w:val="16"/>
    </w:rPr>
  </w:style>
  <w:style w:type="paragraph" w:customStyle="1" w:styleId="affff8">
    <w:name w:val="缩进正文"/>
    <w:basedOn w:val="a"/>
    <w:uiPriority w:val="99"/>
    <w:qFormat/>
    <w:rsid w:val="00A45E09"/>
    <w:pPr>
      <w:spacing w:beforeLines="25" w:afterLines="25" w:line="360" w:lineRule="auto"/>
      <w:ind w:firstLineChars="200" w:firstLine="480"/>
    </w:pPr>
    <w:rPr>
      <w:rFonts w:ascii="Times New Roman" w:hAnsi="Times New Roman"/>
      <w:sz w:val="24"/>
      <w:szCs w:val="21"/>
    </w:rPr>
  </w:style>
  <w:style w:type="paragraph" w:customStyle="1" w:styleId="affff9">
    <w:name w:val="文字列表"/>
    <w:basedOn w:val="afff2"/>
    <w:uiPriority w:val="99"/>
    <w:qFormat/>
    <w:rsid w:val="00A45E09"/>
  </w:style>
  <w:style w:type="paragraph" w:customStyle="1" w:styleId="affffa">
    <w:name w:val="图例编号"/>
    <w:basedOn w:val="afff2"/>
    <w:next w:val="afff2"/>
    <w:uiPriority w:val="99"/>
    <w:qFormat/>
    <w:rsid w:val="00A45E09"/>
  </w:style>
  <w:style w:type="paragraph" w:customStyle="1" w:styleId="font14">
    <w:name w:val="font14"/>
    <w:basedOn w:val="a"/>
    <w:uiPriority w:val="99"/>
    <w:qFormat/>
    <w:rsid w:val="00A45E09"/>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uiPriority w:val="99"/>
    <w:qFormat/>
    <w:rsid w:val="00A45E09"/>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uiPriority w:val="99"/>
    <w:qFormat/>
    <w:rsid w:val="00A45E09"/>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2">
    <w:name w:val="21"/>
    <w:basedOn w:val="a"/>
    <w:uiPriority w:val="99"/>
    <w:qFormat/>
    <w:rsid w:val="00A45E09"/>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uiPriority w:val="99"/>
    <w:qFormat/>
    <w:rsid w:val="00A45E09"/>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uiPriority w:val="99"/>
    <w:qFormat/>
    <w:rsid w:val="00A45E09"/>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uiPriority w:val="99"/>
    <w:qFormat/>
    <w:rsid w:val="00A45E0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uiPriority w:val="99"/>
    <w:qFormat/>
    <w:rsid w:val="00A45E09"/>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uiPriority w:val="99"/>
    <w:unhideWhenUsed/>
    <w:qFormat/>
    <w:rsid w:val="00A45E09"/>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xl56">
    <w:name w:val="xl56"/>
    <w:basedOn w:val="a"/>
    <w:uiPriority w:val="99"/>
    <w:qFormat/>
    <w:rsid w:val="00A45E09"/>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f">
    <w:name w:val="1"/>
    <w:basedOn w:val="a"/>
    <w:uiPriority w:val="99"/>
    <w:qFormat/>
    <w:rsid w:val="00A45E09"/>
    <w:pPr>
      <w:spacing w:afterLines="50" w:line="360" w:lineRule="auto"/>
    </w:pPr>
    <w:rPr>
      <w:rFonts w:ascii="仿宋_GB2312" w:eastAsia="仿宋_GB2312" w:hAnsi="宋体"/>
      <w:sz w:val="24"/>
      <w:szCs w:val="24"/>
    </w:rPr>
  </w:style>
  <w:style w:type="paragraph" w:customStyle="1" w:styleId="p15">
    <w:name w:val="p15"/>
    <w:basedOn w:val="a"/>
    <w:uiPriority w:val="99"/>
    <w:qFormat/>
    <w:rsid w:val="00A45E09"/>
    <w:pPr>
      <w:widowControl/>
      <w:ind w:firstLine="420"/>
    </w:pPr>
    <w:rPr>
      <w:rFonts w:cs="宋体"/>
      <w:kern w:val="0"/>
      <w:szCs w:val="21"/>
    </w:rPr>
  </w:style>
  <w:style w:type="paragraph" w:customStyle="1" w:styleId="xl46">
    <w:name w:val="xl46"/>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A45E09"/>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uiPriority w:val="99"/>
    <w:qFormat/>
    <w:rsid w:val="00A45E09"/>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uiPriority w:val="99"/>
    <w:qFormat/>
    <w:rsid w:val="00A45E09"/>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hAnsi="Times New Roman" w:cs="Times New Roman"/>
      <w:color w:val="auto"/>
      <w:kern w:val="0"/>
      <w:szCs w:val="20"/>
      <w:lang w:val="fr-FR" w:eastAsia="en-US"/>
    </w:rPr>
  </w:style>
  <w:style w:type="paragraph" w:customStyle="1" w:styleId="240">
    <w:name w:val="24"/>
    <w:basedOn w:val="a"/>
    <w:uiPriority w:val="99"/>
    <w:qFormat/>
    <w:rsid w:val="00A45E09"/>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a">
    <w:name w:val="表格3"/>
    <w:basedOn w:val="a"/>
    <w:uiPriority w:val="99"/>
    <w:qFormat/>
    <w:rsid w:val="00A45E09"/>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uiPriority w:val="99"/>
    <w:qFormat/>
    <w:rsid w:val="00A45E0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uiPriority w:val="99"/>
    <w:qFormat/>
    <w:rsid w:val="00A45E09"/>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uiPriority w:val="99"/>
    <w:qFormat/>
    <w:rsid w:val="00A45E09"/>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uiPriority w:val="99"/>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uiPriority w:val="99"/>
    <w:qFormat/>
    <w:rsid w:val="00A45E09"/>
    <w:pPr>
      <w:spacing w:line="300" w:lineRule="auto"/>
    </w:pPr>
    <w:rPr>
      <w:rFonts w:ascii="Times New Roman" w:hAnsi="Times New Roman"/>
      <w:sz w:val="24"/>
      <w:szCs w:val="24"/>
    </w:rPr>
  </w:style>
  <w:style w:type="paragraph" w:customStyle="1" w:styleId="xl33">
    <w:name w:val="xl33"/>
    <w:basedOn w:val="a"/>
    <w:uiPriority w:val="99"/>
    <w:qFormat/>
    <w:rsid w:val="00A45E09"/>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uiPriority w:val="99"/>
    <w:qFormat/>
    <w:rsid w:val="00A45E09"/>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uiPriority w:val="99"/>
    <w:qFormat/>
    <w:rsid w:val="00A45E09"/>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21">
    <w:name w:val="列表段落 字符2"/>
    <w:link w:val="a9"/>
    <w:uiPriority w:val="34"/>
    <w:qFormat/>
    <w:rsid w:val="00A45E09"/>
  </w:style>
  <w:style w:type="character" w:customStyle="1" w:styleId="navname">
    <w:name w:val="navname"/>
    <w:uiPriority w:val="99"/>
    <w:qFormat/>
    <w:rsid w:val="00A45E09"/>
  </w:style>
  <w:style w:type="paragraph" w:customStyle="1" w:styleId="Default">
    <w:name w:val="Default"/>
    <w:uiPriority w:val="99"/>
    <w:qFormat/>
    <w:rsid w:val="00A45E09"/>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customStyle="1" w:styleId="UnresolvedMention">
    <w:name w:val="Unresolved Mention"/>
    <w:uiPriority w:val="99"/>
    <w:unhideWhenUsed/>
    <w:rsid w:val="00A45E09"/>
    <w:rPr>
      <w:color w:val="605E5C"/>
      <w:shd w:val="clear" w:color="auto" w:fill="E1DFDD"/>
    </w:rPr>
  </w:style>
  <w:style w:type="paragraph" w:customStyle="1" w:styleId="TableText">
    <w:name w:val="Table Text"/>
    <w:basedOn w:val="a"/>
    <w:qFormat/>
    <w:rsid w:val="00A45E09"/>
    <w:pPr>
      <w:widowControl/>
      <w:spacing w:before="60" w:after="60"/>
      <w:jc w:val="left"/>
    </w:pPr>
    <w:rPr>
      <w:rFonts w:ascii="Times New Roman" w:hAnsi="Times New Roman"/>
      <w:kern w:val="0"/>
      <w:sz w:val="24"/>
      <w:szCs w:val="24"/>
    </w:rPr>
  </w:style>
  <w:style w:type="table" w:customStyle="1" w:styleId="TableNormal">
    <w:name w:val="Table Normal"/>
    <w:unhideWhenUsed/>
    <w:qFormat/>
    <w:rsid w:val="00A45E09"/>
    <w:rPr>
      <w:rFonts w:ascii="Calibri" w:eastAsia="宋体" w:hAnsi="Calibri" w:cs="Times New Roman"/>
      <w:kern w:val="0"/>
      <w:sz w:val="20"/>
      <w:szCs w:val="20"/>
      <w14:ligatures w14:val="none"/>
    </w:rPr>
    <w:tblPr>
      <w:tblCellMar>
        <w:top w:w="0" w:type="dxa"/>
        <w:left w:w="0" w:type="dxa"/>
        <w:bottom w:w="0" w:type="dxa"/>
        <w:right w:w="0" w:type="dxa"/>
      </w:tblCellMar>
    </w:tblPr>
  </w:style>
  <w:style w:type="character" w:customStyle="1" w:styleId="1f0">
    <w:name w:val="引用 字符1"/>
    <w:uiPriority w:val="29"/>
    <w:qFormat/>
    <w:rsid w:val="00A45E09"/>
    <w:rPr>
      <w:rFonts w:ascii="Calibri" w:hAnsi="Calibri"/>
      <w:i/>
      <w:iCs/>
      <w:color w:val="000000"/>
      <w:kern w:val="2"/>
      <w:sz w:val="21"/>
      <w:szCs w:val="22"/>
    </w:rPr>
  </w:style>
  <w:style w:type="character" w:customStyle="1" w:styleId="1f1">
    <w:name w:val="明显强调1"/>
    <w:uiPriority w:val="21"/>
    <w:qFormat/>
    <w:rsid w:val="00A45E09"/>
    <w:rPr>
      <w:i/>
      <w:iCs/>
      <w:color w:val="365F91"/>
    </w:rPr>
  </w:style>
  <w:style w:type="character" w:customStyle="1" w:styleId="1f2">
    <w:name w:val="明显引用 字符1"/>
    <w:uiPriority w:val="30"/>
    <w:qFormat/>
    <w:rsid w:val="00A45E09"/>
    <w:rPr>
      <w:rFonts w:ascii="Calibri" w:hAnsi="Calibri"/>
      <w:i/>
      <w:iCs/>
      <w:color w:val="365F91"/>
      <w:kern w:val="2"/>
      <w:sz w:val="21"/>
      <w:szCs w:val="22"/>
    </w:rPr>
  </w:style>
  <w:style w:type="character" w:customStyle="1" w:styleId="1f3">
    <w:name w:val="明显参考1"/>
    <w:uiPriority w:val="32"/>
    <w:qFormat/>
    <w:rsid w:val="00A45E09"/>
    <w:rPr>
      <w:b/>
      <w:bCs/>
      <w:smallCaps/>
      <w:color w:val="365F91"/>
      <w:spacing w:val="5"/>
    </w:rPr>
  </w:style>
  <w:style w:type="character" w:customStyle="1" w:styleId="1f4">
    <w:name w:val="未处理的提及1"/>
    <w:uiPriority w:val="99"/>
    <w:unhideWhenUsed/>
    <w:qFormat/>
    <w:rsid w:val="00A45E09"/>
    <w:rPr>
      <w:color w:val="605E5C"/>
      <w:shd w:val="clear" w:color="auto" w:fill="E1DFDD"/>
    </w:rPr>
  </w:style>
  <w:style w:type="paragraph" w:customStyle="1" w:styleId="3b">
    <w:name w:val="列出段落3"/>
    <w:basedOn w:val="a"/>
    <w:uiPriority w:val="34"/>
    <w:unhideWhenUsed/>
    <w:qFormat/>
    <w:rsid w:val="00A45E09"/>
    <w:pPr>
      <w:ind w:firstLineChars="200" w:firstLine="420"/>
    </w:pPr>
  </w:style>
  <w:style w:type="table" w:customStyle="1" w:styleId="1f5">
    <w:name w:val="网格型1"/>
    <w:basedOn w:val="a1"/>
    <w:uiPriority w:val="99"/>
    <w:qFormat/>
    <w:rsid w:val="00A45E09"/>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网格型2"/>
    <w:basedOn w:val="a1"/>
    <w:uiPriority w:val="39"/>
    <w:qFormat/>
    <w:rsid w:val="00A45E09"/>
    <w:rPr>
      <w:rFonts w:ascii="等线" w:eastAsia="等线" w:hAnsi="等线"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uiPriority w:val="99"/>
    <w:qFormat/>
    <w:rsid w:val="00A45E09"/>
    <w:rPr>
      <w:rFonts w:ascii="Calibri" w:eastAsia="宋体" w:hAnsi="Calibri" w:cs="Times New Roman"/>
    </w:rPr>
  </w:style>
  <w:style w:type="paragraph" w:customStyle="1" w:styleId="TableParagraph">
    <w:name w:val="Table Paragraph"/>
    <w:basedOn w:val="a"/>
    <w:uiPriority w:val="1"/>
    <w:qFormat/>
    <w:rsid w:val="00A45E09"/>
    <w:pPr>
      <w:autoSpaceDE w:val="0"/>
      <w:autoSpaceDN w:val="0"/>
      <w:jc w:val="center"/>
    </w:pPr>
    <w:rPr>
      <w:rFonts w:ascii="宋体" w:hAnsi="宋体" w:cs="宋体"/>
      <w:kern w:val="0"/>
      <w:sz w:val="22"/>
    </w:rPr>
  </w:style>
  <w:style w:type="character" w:customStyle="1" w:styleId="2Char">
    <w:name w:val="标题 2 Char"/>
    <w:uiPriority w:val="9"/>
    <w:qFormat/>
    <w:rsid w:val="00A45E09"/>
    <w:rPr>
      <w:rFonts w:ascii="Cambria" w:eastAsia="宋体" w:hAnsi="Cambria" w:cs="宋体"/>
      <w:b/>
      <w:bCs/>
      <w:sz w:val="32"/>
      <w:szCs w:val="32"/>
    </w:rPr>
  </w:style>
  <w:style w:type="paragraph" w:customStyle="1" w:styleId="Style27">
    <w:name w:val="_Style 27"/>
    <w:uiPriority w:val="99"/>
    <w:qFormat/>
    <w:rsid w:val="00A45E09"/>
    <w:pPr>
      <w:widowControl w:val="0"/>
      <w:jc w:val="both"/>
    </w:pPr>
    <w:rPr>
      <w:rFonts w:ascii="Calibri" w:eastAsia="宋体" w:hAnsi="Calibri" w:cs="Times New Roman"/>
      <w14:ligatures w14:val="none"/>
    </w:rPr>
  </w:style>
  <w:style w:type="character" w:customStyle="1" w:styleId="ca-8">
    <w:name w:val="ca-8"/>
    <w:qFormat/>
    <w:rsid w:val="00A45E09"/>
  </w:style>
  <w:style w:type="character" w:customStyle="1" w:styleId="2CharChar">
    <w:name w:val="正文2 Char Char"/>
    <w:link w:val="2ff"/>
    <w:qFormat/>
    <w:rsid w:val="00A45E09"/>
    <w:rPr>
      <w:sz w:val="24"/>
    </w:rPr>
  </w:style>
  <w:style w:type="paragraph" w:customStyle="1" w:styleId="2ff">
    <w:name w:val="正文2"/>
    <w:basedOn w:val="a"/>
    <w:link w:val="2CharChar"/>
    <w:qFormat/>
    <w:rsid w:val="00A45E09"/>
    <w:pPr>
      <w:spacing w:before="156" w:line="360" w:lineRule="auto"/>
      <w:ind w:firstLineChars="200" w:firstLine="510"/>
    </w:pPr>
    <w:rPr>
      <w:rFonts w:asciiTheme="minorHAnsi" w:eastAsiaTheme="minorEastAsia" w:hAnsiTheme="minorHAnsi" w:cstheme="minorBidi"/>
      <w:sz w:val="24"/>
      <w14:ligatures w14:val="standardContextual"/>
    </w:rPr>
  </w:style>
  <w:style w:type="character" w:customStyle="1" w:styleId="Charb">
    <w:name w:val="新昌正文 Char"/>
    <w:link w:val="affffb"/>
    <w:qFormat/>
    <w:rsid w:val="00A45E09"/>
    <w:rPr>
      <w:rFonts w:hAnsi="宋体"/>
      <w:sz w:val="24"/>
    </w:rPr>
  </w:style>
  <w:style w:type="paragraph" w:customStyle="1" w:styleId="affffb">
    <w:name w:val="新昌正文"/>
    <w:basedOn w:val="a"/>
    <w:link w:val="Charb"/>
    <w:qFormat/>
    <w:rsid w:val="00A45E09"/>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085CharChar">
    <w:name w:val="样式 首行缩进:  0.85 厘米 Char Char"/>
    <w:qFormat/>
    <w:rsid w:val="00A45E09"/>
    <w:rPr>
      <w:rFonts w:eastAsia="宋体" w:cs="宋体"/>
      <w:kern w:val="2"/>
      <w:sz w:val="24"/>
      <w:lang w:val="en-US" w:eastAsia="zh-CN" w:bidi="ar-SA"/>
    </w:rPr>
  </w:style>
  <w:style w:type="character" w:customStyle="1" w:styleId="AC0">
    <w:name w:val="A C"/>
    <w:qFormat/>
    <w:rsid w:val="00A45E09"/>
    <w:rPr>
      <w:rFonts w:ascii="仿宋_GB2312"/>
      <w:bCs/>
      <w:iCs/>
      <w:sz w:val="24"/>
    </w:rPr>
  </w:style>
  <w:style w:type="character" w:customStyle="1" w:styleId="Char1e">
    <w:name w:val="大汉方案正文 Char1"/>
    <w:link w:val="affffc"/>
    <w:qFormat/>
    <w:rsid w:val="00A45E09"/>
    <w:rPr>
      <w:rFonts w:ascii="Arial" w:hAnsi="Arial"/>
      <w:sz w:val="24"/>
    </w:rPr>
  </w:style>
  <w:style w:type="paragraph" w:customStyle="1" w:styleId="affffc">
    <w:name w:val="大汉方案正文"/>
    <w:basedOn w:val="a"/>
    <w:link w:val="Char1e"/>
    <w:qFormat/>
    <w:rsid w:val="00A45E09"/>
    <w:pPr>
      <w:spacing w:line="360" w:lineRule="auto"/>
      <w:ind w:firstLineChars="200" w:firstLine="200"/>
    </w:pPr>
    <w:rPr>
      <w:rFonts w:ascii="Arial" w:eastAsiaTheme="minorEastAsia" w:hAnsi="Arial" w:cstheme="minorBidi"/>
      <w:sz w:val="24"/>
      <w14:ligatures w14:val="standardContextual"/>
    </w:rPr>
  </w:style>
  <w:style w:type="character" w:customStyle="1" w:styleId="1CharChar">
    <w:name w:val="正 文 1 Char Char"/>
    <w:qFormat/>
    <w:rsid w:val="00A45E09"/>
    <w:rPr>
      <w:rFonts w:ascii="宋体" w:eastAsia="宋体" w:hAnsi="Courier New"/>
      <w:kern w:val="2"/>
      <w:sz w:val="21"/>
      <w:lang w:val="en-US" w:eastAsia="zh-CN" w:bidi="ar-SA"/>
    </w:rPr>
  </w:style>
  <w:style w:type="character" w:customStyle="1" w:styleId="1Char1">
    <w:name w:val="标题 1 Char1"/>
    <w:qFormat/>
    <w:rsid w:val="00A45E09"/>
    <w:rPr>
      <w:rFonts w:cs="Times New Roman"/>
      <w:b/>
      <w:bCs/>
      <w:kern w:val="44"/>
      <w:sz w:val="44"/>
      <w:szCs w:val="44"/>
    </w:rPr>
  </w:style>
  <w:style w:type="character" w:customStyle="1" w:styleId="Charc">
    <w:name w:val="仙居正文 Char"/>
    <w:link w:val="affffd"/>
    <w:qFormat/>
    <w:rsid w:val="00A45E09"/>
    <w:rPr>
      <w:rFonts w:ascii="宋体" w:hAnsi="宋体"/>
      <w:sz w:val="24"/>
    </w:rPr>
  </w:style>
  <w:style w:type="paragraph" w:customStyle="1" w:styleId="affffd">
    <w:name w:val="仙居正文"/>
    <w:basedOn w:val="a"/>
    <w:link w:val="Charc"/>
    <w:qFormat/>
    <w:rsid w:val="00A45E09"/>
    <w:pPr>
      <w:spacing w:line="360" w:lineRule="auto"/>
      <w:ind w:firstLineChars="200" w:firstLine="480"/>
    </w:pPr>
    <w:rPr>
      <w:rFonts w:ascii="宋体" w:eastAsiaTheme="minorEastAsia" w:hAnsi="宋体" w:cstheme="minorBidi"/>
      <w:sz w:val="24"/>
      <w14:ligatures w14:val="standardContextual"/>
    </w:rPr>
  </w:style>
  <w:style w:type="character" w:customStyle="1" w:styleId="tw4winJump">
    <w:name w:val="tw4winJump"/>
    <w:qFormat/>
    <w:rsid w:val="00A45E09"/>
    <w:rPr>
      <w:rFonts w:ascii="Courier New" w:hAnsi="Courier New"/>
      <w:color w:val="008080"/>
    </w:rPr>
  </w:style>
  <w:style w:type="character" w:customStyle="1" w:styleId="unnamed1">
    <w:name w:val="unnamed1"/>
    <w:qFormat/>
    <w:rsid w:val="00A45E09"/>
  </w:style>
  <w:style w:type="character" w:customStyle="1" w:styleId="-Char">
    <w:name w:val="样式(-) Char"/>
    <w:link w:val="-"/>
    <w:qFormat/>
    <w:rsid w:val="00A45E09"/>
    <w:rPr>
      <w:rFonts w:eastAsia="仿宋"/>
      <w:b/>
      <w:sz w:val="28"/>
      <w:szCs w:val="21"/>
    </w:rPr>
  </w:style>
  <w:style w:type="paragraph" w:customStyle="1" w:styleId="-">
    <w:name w:val="样式(-)"/>
    <w:basedOn w:val="-31"/>
    <w:link w:val="-Char"/>
    <w:qFormat/>
    <w:rsid w:val="00A45E09"/>
    <w:pPr>
      <w:spacing w:line="360" w:lineRule="auto"/>
      <w:ind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
    <w:link w:val="-3Char1"/>
    <w:qFormat/>
    <w:rsid w:val="00A45E09"/>
    <w:pPr>
      <w:ind w:firstLineChars="200" w:firstLine="420"/>
    </w:pPr>
    <w:rPr>
      <w:rFonts w:cs="宋体"/>
      <w:szCs w:val="24"/>
    </w:rPr>
  </w:style>
  <w:style w:type="character" w:customStyle="1" w:styleId="-3Char1">
    <w:name w:val="浅色网格 - 强调文字颜色 3 Char1"/>
    <w:link w:val="-31"/>
    <w:qFormat/>
    <w:rsid w:val="00A45E09"/>
    <w:rPr>
      <w:rFonts w:ascii="Calibri" w:eastAsia="宋体" w:hAnsi="Calibri" w:cs="宋体"/>
      <w:szCs w:val="24"/>
      <w14:ligatures w14:val="none"/>
    </w:rPr>
  </w:style>
  <w:style w:type="character" w:customStyle="1" w:styleId="Char22">
    <w:name w:val="表正文 Char2"/>
    <w:qFormat/>
    <w:rsid w:val="00A45E09"/>
    <w:rPr>
      <w:rFonts w:eastAsia="宋体"/>
      <w:kern w:val="2"/>
      <w:sz w:val="21"/>
      <w:lang w:val="en-US" w:eastAsia="zh-CN" w:bidi="ar-SA"/>
    </w:rPr>
  </w:style>
  <w:style w:type="character" w:customStyle="1" w:styleId="CharChara">
    <w:name w:val="表格中文字 Char Char"/>
    <w:qFormat/>
    <w:rsid w:val="00A45E09"/>
    <w:rPr>
      <w:rFonts w:ascii="新宋体" w:eastAsia="新宋体" w:hAnsi="新宋体"/>
      <w:sz w:val="24"/>
      <w:szCs w:val="24"/>
      <w:lang w:bidi="ar-SA"/>
    </w:rPr>
  </w:style>
  <w:style w:type="character" w:customStyle="1" w:styleId="ca-7">
    <w:name w:val="ca-7"/>
    <w:qFormat/>
    <w:rsid w:val="00A45E09"/>
  </w:style>
  <w:style w:type="character" w:customStyle="1" w:styleId="affffe">
    <w:name w:val="公司一级标题"/>
    <w:qFormat/>
    <w:rsid w:val="00A45E09"/>
    <w:rPr>
      <w:rFonts w:ascii="黑体" w:eastAsia="黑体" w:hAnsi="黑体"/>
      <w:color w:val="333300"/>
      <w:sz w:val="30"/>
    </w:rPr>
  </w:style>
  <w:style w:type="character" w:customStyle="1" w:styleId="aChar">
    <w:name w:val="a Char"/>
    <w:link w:val="afffff"/>
    <w:qFormat/>
    <w:rsid w:val="00A45E09"/>
    <w:rPr>
      <w:rFonts w:ascii="宋体" w:eastAsia="仿宋_GB2312" w:hAnsi="宋体"/>
      <w:sz w:val="24"/>
    </w:rPr>
  </w:style>
  <w:style w:type="paragraph" w:customStyle="1" w:styleId="afffff">
    <w:name w:val="a"/>
    <w:basedOn w:val="a"/>
    <w:link w:val="aChar"/>
    <w:qFormat/>
    <w:rsid w:val="00A45E09"/>
    <w:pPr>
      <w:widowControl/>
      <w:spacing w:before="100" w:beforeAutospacing="1" w:after="100" w:afterAutospacing="1"/>
      <w:jc w:val="left"/>
    </w:pPr>
    <w:rPr>
      <w:rFonts w:ascii="宋体" w:eastAsia="仿宋_GB2312" w:hAnsi="宋体" w:cstheme="minorBidi"/>
      <w:sz w:val="24"/>
      <w14:ligatures w14:val="standardContextual"/>
    </w:rPr>
  </w:style>
  <w:style w:type="character" w:customStyle="1" w:styleId="headline-content2">
    <w:name w:val="headline-content2"/>
    <w:qFormat/>
    <w:rsid w:val="00A45E09"/>
  </w:style>
  <w:style w:type="character" w:customStyle="1" w:styleId="tw4winTerm">
    <w:name w:val="tw4winTerm"/>
    <w:qFormat/>
    <w:rsid w:val="00A45E09"/>
    <w:rPr>
      <w:color w:val="0000FF"/>
    </w:rPr>
  </w:style>
  <w:style w:type="character" w:customStyle="1" w:styleId="2Char0">
    <w:name w:val="正文样式_首行缩进2字符 Char"/>
    <w:link w:val="2ff0"/>
    <w:qFormat/>
    <w:rsid w:val="00A45E09"/>
    <w:rPr>
      <w:sz w:val="24"/>
    </w:rPr>
  </w:style>
  <w:style w:type="paragraph" w:customStyle="1" w:styleId="2ff0">
    <w:name w:val="正文样式_首行缩进2字符"/>
    <w:basedOn w:val="a"/>
    <w:link w:val="2Char0"/>
    <w:qFormat/>
    <w:rsid w:val="00A45E09"/>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4CharChar">
    <w:name w:val="正文4 Char Char"/>
    <w:qFormat/>
    <w:rsid w:val="00A45E09"/>
    <w:rPr>
      <w:rFonts w:ascii="Calibri" w:eastAsia="宋体" w:hAnsi="Calibri"/>
      <w:kern w:val="2"/>
      <w:sz w:val="24"/>
      <w:szCs w:val="24"/>
      <w:lang w:bidi="ar-SA"/>
    </w:rPr>
  </w:style>
  <w:style w:type="character" w:customStyle="1" w:styleId="BodyText2CharChar">
    <w:name w:val="BodyText 2 Char Char"/>
    <w:link w:val="BodyText2"/>
    <w:qFormat/>
    <w:rsid w:val="00A45E09"/>
    <w:rPr>
      <w:sz w:val="24"/>
    </w:rPr>
  </w:style>
  <w:style w:type="paragraph" w:customStyle="1" w:styleId="BodyText2">
    <w:name w:val="BodyText 2"/>
    <w:basedOn w:val="a"/>
    <w:link w:val="BodyText2CharChar"/>
    <w:qFormat/>
    <w:rsid w:val="00A45E09"/>
    <w:pPr>
      <w:widowControl/>
      <w:spacing w:before="120"/>
      <w:ind w:left="994"/>
    </w:pPr>
    <w:rPr>
      <w:rFonts w:asciiTheme="minorHAnsi" w:eastAsiaTheme="minorEastAsia" w:hAnsiTheme="minorHAnsi" w:cstheme="minorBidi"/>
      <w:sz w:val="24"/>
      <w14:ligatures w14:val="standardContextual"/>
    </w:rPr>
  </w:style>
  <w:style w:type="character" w:customStyle="1" w:styleId="tw4winInternal">
    <w:name w:val="tw4winInternal"/>
    <w:qFormat/>
    <w:rsid w:val="00A45E09"/>
    <w:rPr>
      <w:rFonts w:ascii="Courier New" w:hAnsi="Courier New"/>
      <w:color w:val="FF0000"/>
    </w:rPr>
  </w:style>
  <w:style w:type="character" w:customStyle="1" w:styleId="ZChar">
    <w:name w:val="Z图表 Char"/>
    <w:link w:val="Z"/>
    <w:qFormat/>
    <w:rsid w:val="00A45E09"/>
    <w:rPr>
      <w:rFonts w:eastAsia="黑体"/>
      <w:sz w:val="24"/>
    </w:rPr>
  </w:style>
  <w:style w:type="paragraph" w:customStyle="1" w:styleId="Z">
    <w:name w:val="Z图表"/>
    <w:basedOn w:val="af7"/>
    <w:link w:val="ZChar"/>
    <w:qFormat/>
    <w:rsid w:val="00A45E09"/>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qFormat/>
    <w:rsid w:val="00A45E09"/>
    <w:rPr>
      <w:rFonts w:ascii="Cambria" w:hAnsi="Cambria"/>
      <w:b/>
      <w:bCs/>
      <w:color w:val="000000"/>
      <w:szCs w:val="21"/>
    </w:rPr>
  </w:style>
  <w:style w:type="paragraph" w:customStyle="1" w:styleId="4-dyf">
    <w:name w:val="标题4-dyf"/>
    <w:basedOn w:val="4"/>
    <w:link w:val="4-dyfChar"/>
    <w:qFormat/>
    <w:rsid w:val="00A45E09"/>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qFormat/>
    <w:rsid w:val="00A45E09"/>
    <w:rPr>
      <w:rFonts w:eastAsia="黑体"/>
      <w:color w:val="000000"/>
      <w:sz w:val="24"/>
    </w:rPr>
  </w:style>
  <w:style w:type="paragraph" w:customStyle="1" w:styleId="ZJGIS">
    <w:name w:val="ZJGIS图表"/>
    <w:basedOn w:val="a"/>
    <w:link w:val="ZJGISChar"/>
    <w:qFormat/>
    <w:rsid w:val="00A45E09"/>
    <w:pPr>
      <w:jc w:val="center"/>
    </w:pPr>
    <w:rPr>
      <w:rFonts w:asciiTheme="minorHAnsi" w:eastAsia="黑体" w:hAnsiTheme="minorHAnsi" w:cstheme="minorBidi"/>
      <w:color w:val="000000"/>
      <w:sz w:val="24"/>
      <w14:ligatures w14:val="standardContextual"/>
    </w:rPr>
  </w:style>
  <w:style w:type="character" w:customStyle="1" w:styleId="H1Char2">
    <w:name w:val="H1 Char2"/>
    <w:qFormat/>
    <w:rsid w:val="00A45E09"/>
    <w:rPr>
      <w:rFonts w:eastAsia="隶书"/>
      <w:b/>
      <w:bCs/>
      <w:sz w:val="36"/>
      <w:szCs w:val="36"/>
      <w:lang w:val="en-US" w:eastAsia="zh-CN" w:bidi="ar-SA"/>
    </w:rPr>
  </w:style>
  <w:style w:type="character" w:customStyle="1" w:styleId="info4">
    <w:name w:val="info4"/>
    <w:qFormat/>
    <w:rsid w:val="00A45E09"/>
  </w:style>
  <w:style w:type="character" w:customStyle="1" w:styleId="content">
    <w:name w:val="content"/>
    <w:qFormat/>
    <w:rsid w:val="00A45E09"/>
  </w:style>
  <w:style w:type="character" w:customStyle="1" w:styleId="CharChar20">
    <w:name w:val="普通文字 Char Char2"/>
    <w:qFormat/>
    <w:rsid w:val="00A45E09"/>
    <w:rPr>
      <w:rFonts w:ascii="宋体" w:eastAsia="宋体" w:hAnsi="Courier New"/>
      <w:sz w:val="21"/>
      <w:lang w:val="en-US" w:eastAsia="zh-CN" w:bidi="ar-SA"/>
    </w:rPr>
  </w:style>
  <w:style w:type="character" w:customStyle="1" w:styleId="1CharChar0">
    <w:name w:val="列表1 Char Char"/>
    <w:link w:val="112"/>
    <w:qFormat/>
    <w:rsid w:val="00A45E09"/>
    <w:rPr>
      <w:rFonts w:ascii="Century" w:hAnsi="Century"/>
      <w:szCs w:val="21"/>
    </w:rPr>
  </w:style>
  <w:style w:type="paragraph" w:customStyle="1" w:styleId="112">
    <w:name w:val="列表11"/>
    <w:basedOn w:val="a"/>
    <w:link w:val="1CharChar0"/>
    <w:qFormat/>
    <w:rsid w:val="00A45E09"/>
    <w:pPr>
      <w:tabs>
        <w:tab w:val="left" w:pos="840"/>
      </w:tabs>
      <w:spacing w:line="360" w:lineRule="auto"/>
      <w:ind w:left="840" w:hanging="420"/>
      <w:jc w:val="left"/>
    </w:pPr>
    <w:rPr>
      <w:rFonts w:ascii="Century" w:eastAsiaTheme="minorEastAsia" w:hAnsi="Century" w:cstheme="minorBidi"/>
      <w:szCs w:val="21"/>
      <w14:ligatures w14:val="standardContextual"/>
    </w:rPr>
  </w:style>
  <w:style w:type="character" w:customStyle="1" w:styleId="Head2">
    <w:name w:val="Head 2"/>
    <w:qFormat/>
    <w:rsid w:val="00A45E09"/>
    <w:rPr>
      <w:rFonts w:ascii="仿宋_GB2312"/>
      <w:bCs/>
      <w:iCs/>
      <w:sz w:val="24"/>
    </w:rPr>
  </w:style>
  <w:style w:type="character" w:customStyle="1" w:styleId="ZJChar">
    <w:name w:val="ZJ正文 Char"/>
    <w:link w:val="ZJ"/>
    <w:qFormat/>
    <w:rsid w:val="00A45E09"/>
    <w:rPr>
      <w:sz w:val="24"/>
    </w:rPr>
  </w:style>
  <w:style w:type="paragraph" w:customStyle="1" w:styleId="ZJ">
    <w:name w:val="ZJ正文"/>
    <w:basedOn w:val="a"/>
    <w:link w:val="ZJChar"/>
    <w:qFormat/>
    <w:rsid w:val="00A45E09"/>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ttag">
    <w:name w:val="t_tag"/>
    <w:qFormat/>
    <w:rsid w:val="00A45E09"/>
  </w:style>
  <w:style w:type="character" w:customStyle="1" w:styleId="p71">
    <w:name w:val="p71"/>
    <w:qFormat/>
    <w:rsid w:val="00A45E09"/>
    <w:rPr>
      <w:sz w:val="21"/>
    </w:rPr>
  </w:style>
  <w:style w:type="character" w:customStyle="1" w:styleId="Char1f">
    <w:name w:val="文档结构图 Char1"/>
    <w:qFormat/>
    <w:rsid w:val="00A45E09"/>
    <w:rPr>
      <w:rFonts w:ascii="宋体" w:eastAsia="宋体" w:hAnsi="Courier New"/>
      <w:sz w:val="21"/>
      <w:lang w:val="en-US" w:eastAsia="zh-CN" w:bidi="ar-SA"/>
    </w:rPr>
  </w:style>
  <w:style w:type="character" w:customStyle="1" w:styleId="afffff0">
    <w:name w:val="样式 小四"/>
    <w:qFormat/>
    <w:rsid w:val="00A45E09"/>
    <w:rPr>
      <w:sz w:val="21"/>
    </w:rPr>
  </w:style>
  <w:style w:type="character" w:customStyle="1" w:styleId="CharCharb">
    <w:name w:val="页眉 Char Char"/>
    <w:qFormat/>
    <w:rsid w:val="00A45E09"/>
    <w:rPr>
      <w:kern w:val="2"/>
      <w:sz w:val="18"/>
      <w:szCs w:val="18"/>
      <w:lang w:bidi="ar-SA"/>
    </w:rPr>
  </w:style>
  <w:style w:type="character" w:customStyle="1" w:styleId="font9blackline14">
    <w:name w:val="font9_black_line14"/>
    <w:qFormat/>
    <w:rsid w:val="00A45E09"/>
  </w:style>
  <w:style w:type="character" w:customStyle="1" w:styleId="Chard">
    <w:name w:val="粘贴正文 Char"/>
    <w:link w:val="afffff1"/>
    <w:qFormat/>
    <w:rsid w:val="00A45E09"/>
    <w:rPr>
      <w:sz w:val="24"/>
      <w:szCs w:val="21"/>
    </w:rPr>
  </w:style>
  <w:style w:type="paragraph" w:customStyle="1" w:styleId="afffff1">
    <w:name w:val="粘贴正文"/>
    <w:link w:val="Chard"/>
    <w:qFormat/>
    <w:rsid w:val="00A45E09"/>
    <w:pPr>
      <w:spacing w:line="360" w:lineRule="auto"/>
      <w:ind w:right="210" w:firstLine="480"/>
      <w:jc w:val="both"/>
    </w:pPr>
    <w:rPr>
      <w:sz w:val="24"/>
      <w:szCs w:val="21"/>
    </w:rPr>
  </w:style>
  <w:style w:type="character" w:customStyle="1" w:styleId="tpccontent1">
    <w:name w:val="tpc_content1"/>
    <w:qFormat/>
    <w:rsid w:val="00A45E09"/>
    <w:rPr>
      <w:sz w:val="20"/>
      <w:szCs w:val="20"/>
    </w:rPr>
  </w:style>
  <w:style w:type="character" w:customStyle="1" w:styleId="Heading2Char56d95a18-4dba-4567-b9ab-904145f06cab">
    <w:name w:val="Heading 2 Char_56d95a18-4dba-4567-b9ab-904145f06cab"/>
    <w:qFormat/>
    <w:rsid w:val="00A45E09"/>
    <w:rPr>
      <w:rFonts w:ascii="Cambria" w:eastAsia="宋体" w:hAnsi="Cambria" w:cs="Cambria"/>
      <w:b/>
      <w:bCs/>
      <w:sz w:val="32"/>
      <w:szCs w:val="32"/>
      <w:lang w:val="en-US" w:eastAsia="zh-CN" w:bidi="ar-SA"/>
    </w:rPr>
  </w:style>
  <w:style w:type="character" w:customStyle="1" w:styleId="maywed421">
    <w:name w:val="maywed421"/>
    <w:qFormat/>
    <w:rsid w:val="00A45E09"/>
    <w:rPr>
      <w:color w:val="366FB6"/>
      <w:u w:val="none"/>
    </w:rPr>
  </w:style>
  <w:style w:type="character" w:customStyle="1" w:styleId="Chare">
    <w:name w:val="表格抬头 Char"/>
    <w:link w:val="afffff2"/>
    <w:qFormat/>
    <w:rsid w:val="00A45E09"/>
    <w:rPr>
      <w:rFonts w:ascii="黑体" w:eastAsia="黑体"/>
      <w:b/>
    </w:rPr>
  </w:style>
  <w:style w:type="paragraph" w:customStyle="1" w:styleId="afffff2">
    <w:name w:val="表格抬头"/>
    <w:basedOn w:val="a"/>
    <w:link w:val="Chare"/>
    <w:qFormat/>
    <w:rsid w:val="00A45E09"/>
    <w:pPr>
      <w:jc w:val="center"/>
    </w:pPr>
    <w:rPr>
      <w:rFonts w:ascii="黑体" w:eastAsia="黑体" w:hAnsiTheme="minorHAnsi" w:cstheme="minorBidi"/>
      <w:b/>
      <w14:ligatures w14:val="standardContextual"/>
    </w:rPr>
  </w:style>
  <w:style w:type="character" w:customStyle="1" w:styleId="greyfont1">
    <w:name w:val="greyfont1"/>
    <w:qFormat/>
    <w:rsid w:val="00A45E09"/>
    <w:rPr>
      <w:b/>
      <w:bCs/>
      <w:color w:val="666666"/>
    </w:rPr>
  </w:style>
  <w:style w:type="character" w:customStyle="1" w:styleId="pt91">
    <w:name w:val="pt91"/>
    <w:qFormat/>
    <w:rsid w:val="00A45E09"/>
    <w:rPr>
      <w:rFonts w:hint="default"/>
      <w:spacing w:val="240"/>
      <w:sz w:val="18"/>
      <w:szCs w:val="18"/>
    </w:rPr>
  </w:style>
  <w:style w:type="character" w:customStyle="1" w:styleId="title14">
    <w:name w:val="title14"/>
    <w:qFormat/>
    <w:rsid w:val="00A45E09"/>
  </w:style>
  <w:style w:type="character" w:customStyle="1" w:styleId="410">
    <w:name w:val="样式41"/>
    <w:qFormat/>
    <w:rsid w:val="00A45E09"/>
    <w:rPr>
      <w:color w:val="3366CC"/>
      <w:sz w:val="21"/>
      <w:szCs w:val="21"/>
    </w:rPr>
  </w:style>
  <w:style w:type="character" w:customStyle="1" w:styleId="sChar">
    <w:name w:val="正文s Char"/>
    <w:link w:val="s"/>
    <w:qFormat/>
    <w:rsid w:val="00A45E09"/>
    <w:rPr>
      <w:rFonts w:ascii="Arial" w:hAnsi="Arial"/>
    </w:rPr>
  </w:style>
  <w:style w:type="paragraph" w:customStyle="1" w:styleId="s">
    <w:name w:val="正文s"/>
    <w:basedOn w:val="a"/>
    <w:link w:val="sChar"/>
    <w:qFormat/>
    <w:rsid w:val="00A45E09"/>
    <w:pPr>
      <w:spacing w:beforeLines="50" w:line="360" w:lineRule="exact"/>
      <w:ind w:left="420"/>
    </w:pPr>
    <w:rPr>
      <w:rFonts w:ascii="Arial" w:eastAsiaTheme="minorEastAsia" w:hAnsi="Arial" w:cstheme="minorBidi"/>
      <w14:ligatures w14:val="standardContextual"/>
    </w:rPr>
  </w:style>
  <w:style w:type="character" w:customStyle="1" w:styleId="b1101bChar">
    <w:name w:val="b11_01b Char"/>
    <w:link w:val="b1101b"/>
    <w:qFormat/>
    <w:rsid w:val="00A45E09"/>
    <w:rPr>
      <w:rFonts w:ascii="Verdana" w:hAnsi="Verdana"/>
      <w:b/>
      <w:bCs/>
      <w:color w:val="4A82CA"/>
      <w:sz w:val="17"/>
      <w:szCs w:val="17"/>
    </w:rPr>
  </w:style>
  <w:style w:type="paragraph" w:customStyle="1" w:styleId="b1101b">
    <w:name w:val="b11_01b"/>
    <w:basedOn w:val="a"/>
    <w:next w:val="a"/>
    <w:link w:val="b1101bChar"/>
    <w:qFormat/>
    <w:rsid w:val="00A45E09"/>
    <w:pPr>
      <w:widowControl/>
      <w:spacing w:before="100" w:beforeAutospacing="1" w:after="100" w:afterAutospacing="1" w:line="384" w:lineRule="auto"/>
      <w:jc w:val="left"/>
    </w:pPr>
    <w:rPr>
      <w:rFonts w:ascii="Verdana" w:eastAsiaTheme="minorEastAsia" w:hAnsi="Verdana" w:cstheme="minorBidi"/>
      <w:b/>
      <w:bCs/>
      <w:color w:val="4A82CA"/>
      <w:sz w:val="17"/>
      <w:szCs w:val="17"/>
      <w14:ligatures w14:val="standardContextual"/>
    </w:rPr>
  </w:style>
  <w:style w:type="character" w:customStyle="1" w:styleId="para">
    <w:name w:val="para"/>
    <w:qFormat/>
    <w:rsid w:val="00A45E09"/>
  </w:style>
  <w:style w:type="character" w:customStyle="1" w:styleId="1CharChar1">
    <w:name w:val="文档正文1 Char Char"/>
    <w:qFormat/>
    <w:rsid w:val="00A45E09"/>
    <w:rPr>
      <w:rFonts w:ascii="仿宋_GB2312" w:eastAsia="仿宋_GB2312" w:hAnsi="仿宋"/>
      <w:kern w:val="2"/>
      <w:sz w:val="30"/>
      <w:szCs w:val="30"/>
      <w:lang w:bidi="ar-SA"/>
    </w:rPr>
  </w:style>
  <w:style w:type="character" w:customStyle="1" w:styleId="Charf">
    <w:name w:val="加重文字 Char"/>
    <w:link w:val="afffff3"/>
    <w:qFormat/>
    <w:rsid w:val="00A45E09"/>
    <w:rPr>
      <w:b/>
      <w:bCs/>
      <w:sz w:val="24"/>
      <w:u w:val="thick"/>
    </w:rPr>
  </w:style>
  <w:style w:type="paragraph" w:customStyle="1" w:styleId="afffff3">
    <w:name w:val="加重文字"/>
    <w:basedOn w:val="afffff4"/>
    <w:link w:val="Charf"/>
    <w:qFormat/>
    <w:rsid w:val="00A45E09"/>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4">
    <w:name w:val="标准文本"/>
    <w:basedOn w:val="a"/>
    <w:link w:val="Charf0"/>
    <w:qFormat/>
    <w:rsid w:val="00A45E09"/>
    <w:pPr>
      <w:spacing w:line="360" w:lineRule="auto"/>
      <w:ind w:firstLineChars="200" w:firstLine="480"/>
    </w:pPr>
    <w:rPr>
      <w:rFonts w:cs="宋体"/>
      <w:sz w:val="24"/>
      <w:szCs w:val="24"/>
    </w:rPr>
  </w:style>
  <w:style w:type="character" w:customStyle="1" w:styleId="Charf0">
    <w:name w:val="标准文本 Char"/>
    <w:link w:val="afffff4"/>
    <w:qFormat/>
    <w:rsid w:val="00A45E09"/>
    <w:rPr>
      <w:rFonts w:ascii="Calibri" w:eastAsia="宋体" w:hAnsi="Calibri" w:cs="宋体"/>
      <w:sz w:val="24"/>
      <w:szCs w:val="24"/>
      <w14:ligatures w14:val="none"/>
    </w:rPr>
  </w:style>
  <w:style w:type="character" w:customStyle="1" w:styleId="H1Char3">
    <w:name w:val="H1 Char3"/>
    <w:qFormat/>
    <w:rsid w:val="00A45E09"/>
    <w:rPr>
      <w:rFonts w:eastAsia="隶书"/>
      <w:b/>
      <w:bCs/>
      <w:sz w:val="36"/>
      <w:szCs w:val="36"/>
      <w:lang w:val="en-US" w:eastAsia="zh-CN" w:bidi="ar-SA"/>
    </w:rPr>
  </w:style>
  <w:style w:type="character" w:customStyle="1" w:styleId="style181">
    <w:name w:val="style181"/>
    <w:qFormat/>
    <w:rsid w:val="00A45E09"/>
    <w:rPr>
      <w:rFonts w:ascii="Arial" w:hAnsi="Arial" w:cs="Arial" w:hint="default"/>
      <w:color w:val="000000"/>
      <w:sz w:val="18"/>
      <w:szCs w:val="18"/>
    </w:rPr>
  </w:style>
  <w:style w:type="character" w:customStyle="1" w:styleId="Char23">
    <w:name w:val="吉奥正文 Char2"/>
    <w:link w:val="afffff5"/>
    <w:qFormat/>
    <w:rsid w:val="00A45E09"/>
    <w:rPr>
      <w:rFonts w:eastAsia="仿宋_GB2312"/>
      <w:sz w:val="24"/>
    </w:rPr>
  </w:style>
  <w:style w:type="paragraph" w:customStyle="1" w:styleId="afffff5">
    <w:name w:val="吉奥正文"/>
    <w:basedOn w:val="a"/>
    <w:link w:val="Char23"/>
    <w:qFormat/>
    <w:rsid w:val="00A45E09"/>
    <w:pPr>
      <w:adjustRightInd w:val="0"/>
      <w:snapToGrid w:val="0"/>
      <w:spacing w:before="120" w:line="360" w:lineRule="auto"/>
      <w:ind w:firstLineChars="200" w:firstLine="480"/>
      <w:textAlignment w:val="baseline"/>
    </w:pPr>
    <w:rPr>
      <w:rFonts w:asciiTheme="minorHAnsi" w:eastAsia="仿宋_GB2312" w:hAnsiTheme="minorHAnsi" w:cstheme="minorBidi"/>
      <w:sz w:val="24"/>
      <w14:ligatures w14:val="standardContextual"/>
    </w:rPr>
  </w:style>
  <w:style w:type="character" w:customStyle="1" w:styleId="flname7">
    <w:name w:val="flname7"/>
    <w:qFormat/>
    <w:rsid w:val="00A45E09"/>
  </w:style>
  <w:style w:type="character" w:customStyle="1" w:styleId="headeroddCharChar1">
    <w:name w:val="header odd Char Char1"/>
    <w:qFormat/>
    <w:rsid w:val="00A45E09"/>
    <w:rPr>
      <w:rFonts w:eastAsia="宋体"/>
      <w:kern w:val="2"/>
      <w:sz w:val="18"/>
      <w:szCs w:val="18"/>
      <w:lang w:val="en-US" w:eastAsia="zh-CN" w:bidi="ar-SA"/>
    </w:rPr>
  </w:style>
  <w:style w:type="character" w:customStyle="1" w:styleId="CharCharc">
    <w:name w:val="一级标题 Char Char"/>
    <w:qFormat/>
    <w:rsid w:val="00A45E09"/>
    <w:rPr>
      <w:rFonts w:eastAsia="仿宋"/>
      <w:b/>
      <w:kern w:val="44"/>
      <w:sz w:val="28"/>
      <w:lang w:val="en-US" w:eastAsia="zh-CN" w:bidi="ar-SA"/>
    </w:rPr>
  </w:style>
  <w:style w:type="character" w:customStyle="1" w:styleId="CharChar12">
    <w:name w:val="Char Char12"/>
    <w:qFormat/>
    <w:rsid w:val="00A45E09"/>
    <w:rPr>
      <w:rFonts w:ascii="宋体" w:eastAsia="宋体" w:hAnsi="Courier New" w:cs="Times New Roman"/>
      <w:spacing w:val="-4"/>
      <w:sz w:val="18"/>
      <w:szCs w:val="20"/>
    </w:rPr>
  </w:style>
  <w:style w:type="character" w:customStyle="1" w:styleId="huide001">
    <w:name w:val="huide001"/>
    <w:qFormat/>
    <w:rsid w:val="00A45E09"/>
    <w:rPr>
      <w:rFonts w:ascii="Arial" w:hAnsi="Arial" w:cs="Arial" w:hint="default"/>
      <w:color w:val="666666"/>
      <w:sz w:val="18"/>
      <w:szCs w:val="18"/>
    </w:rPr>
  </w:style>
  <w:style w:type="character" w:customStyle="1" w:styleId="TitleChar46febb39-beb7-4999-88d6-5af7effa9c66">
    <w:name w:val="Title Char_46febb39-beb7-4999-88d6-5af7effa9c66"/>
    <w:qFormat/>
    <w:rsid w:val="00A45E09"/>
    <w:rPr>
      <w:rFonts w:ascii="Cambria" w:eastAsia="宋体" w:hAnsi="Cambria" w:cs="Cambria"/>
      <w:b/>
      <w:bCs/>
      <w:sz w:val="32"/>
      <w:szCs w:val="32"/>
      <w:lang w:val="en-US" w:eastAsia="zh-CN" w:bidi="ar-SA"/>
    </w:rPr>
  </w:style>
  <w:style w:type="character" w:customStyle="1" w:styleId="textshow1">
    <w:name w:val="text_show1"/>
    <w:qFormat/>
    <w:rsid w:val="00A45E09"/>
    <w:rPr>
      <w:color w:val="000000"/>
      <w:sz w:val="21"/>
      <w:szCs w:val="21"/>
      <w:u w:val="none"/>
    </w:rPr>
  </w:style>
  <w:style w:type="character" w:customStyle="1" w:styleId="CharChar141">
    <w:name w:val="Char Char141"/>
    <w:qFormat/>
    <w:rsid w:val="00A45E09"/>
    <w:rPr>
      <w:rFonts w:ascii="楷体_GB2312" w:eastAsia="楷体_GB2312"/>
      <w:kern w:val="2"/>
      <w:sz w:val="32"/>
      <w:lang w:val="en-US" w:eastAsia="zh-CN" w:bidi="ar-SA"/>
    </w:rPr>
  </w:style>
  <w:style w:type="character" w:customStyle="1" w:styleId="HeaderChar121d2f75-00b4-4dc8-9151-8168e3cac8f8">
    <w:name w:val="Header Char_121d2f75-00b4-4dc8-9151-8168e3cac8f8"/>
    <w:qFormat/>
    <w:rsid w:val="00A45E09"/>
    <w:rPr>
      <w:rFonts w:ascii="Times New Roman" w:eastAsia="宋体" w:hAnsi="Times New Roman" w:cs="Times New Roman"/>
      <w:sz w:val="18"/>
      <w:szCs w:val="18"/>
    </w:rPr>
  </w:style>
  <w:style w:type="character" w:customStyle="1" w:styleId="p21">
    <w:name w:val="p21"/>
    <w:qFormat/>
    <w:rsid w:val="00A45E09"/>
    <w:rPr>
      <w:rFonts w:ascii="Arial" w:hAnsi="Arial" w:hint="default"/>
      <w:color w:val="333333"/>
      <w:sz w:val="18"/>
      <w:u w:val="none"/>
    </w:rPr>
  </w:style>
  <w:style w:type="character" w:customStyle="1" w:styleId="FooterChar169c0409-8c67-42cd-a1d5-841504dfe2ca">
    <w:name w:val="Footer Char_169c0409-8c67-42cd-a1d5-841504dfe2ca"/>
    <w:qFormat/>
    <w:rsid w:val="00A45E09"/>
    <w:rPr>
      <w:rFonts w:ascii="Times New Roman" w:eastAsia="宋体" w:hAnsi="Times New Roman" w:cs="Times New Roman"/>
      <w:sz w:val="18"/>
      <w:szCs w:val="18"/>
    </w:rPr>
  </w:style>
  <w:style w:type="character" w:customStyle="1" w:styleId="NormalIndentCharChar">
    <w:name w:val="Normal Indent Char Char"/>
    <w:qFormat/>
    <w:rsid w:val="00A45E09"/>
    <w:rPr>
      <w:rFonts w:eastAsia="宋体"/>
      <w:kern w:val="2"/>
      <w:sz w:val="21"/>
      <w:szCs w:val="24"/>
      <w:lang w:val="en-US" w:eastAsia="zh-CN" w:bidi="ar-SA"/>
    </w:rPr>
  </w:style>
  <w:style w:type="character" w:customStyle="1" w:styleId="BalloonTextChar">
    <w:name w:val="Balloon Text Char"/>
    <w:qFormat/>
    <w:rsid w:val="00A45E09"/>
    <w:rPr>
      <w:rFonts w:ascii="Times New Roman" w:eastAsia="宋体" w:hAnsi="Times New Roman" w:cs="Times New Roman"/>
      <w:sz w:val="18"/>
      <w:szCs w:val="18"/>
    </w:rPr>
  </w:style>
  <w:style w:type="character" w:customStyle="1" w:styleId="1f6">
    <w:name w:val="书籍标题1"/>
    <w:uiPriority w:val="33"/>
    <w:qFormat/>
    <w:rsid w:val="00A45E09"/>
    <w:rPr>
      <w:b/>
      <w:bCs/>
      <w:smallCaps/>
      <w:spacing w:val="5"/>
    </w:rPr>
  </w:style>
  <w:style w:type="character" w:customStyle="1" w:styleId="tw4winMark">
    <w:name w:val="tw4winMark"/>
    <w:qFormat/>
    <w:rsid w:val="00A45E09"/>
    <w:rPr>
      <w:rFonts w:ascii="Courier New" w:hAnsi="Courier New"/>
      <w:vanish/>
      <w:color w:val="800080"/>
      <w:vertAlign w:val="subscript"/>
    </w:rPr>
  </w:style>
  <w:style w:type="character" w:customStyle="1" w:styleId="ItemListinTableCharChar">
    <w:name w:val="Item List in Table Char Char"/>
    <w:link w:val="ItemListinTable"/>
    <w:qFormat/>
    <w:rsid w:val="00A45E09"/>
    <w:rPr>
      <w:rFonts w:ascii="Arial" w:hAnsi="Arial"/>
      <w:sz w:val="18"/>
      <w:szCs w:val="18"/>
    </w:rPr>
  </w:style>
  <w:style w:type="paragraph" w:customStyle="1" w:styleId="ItemListinTable">
    <w:name w:val="Item List in Table"/>
    <w:link w:val="ItemListinTableCharChar"/>
    <w:qFormat/>
    <w:rsid w:val="00A45E09"/>
    <w:pPr>
      <w:spacing w:before="40" w:after="40"/>
      <w:jc w:val="both"/>
    </w:pPr>
    <w:rPr>
      <w:rFonts w:ascii="Arial" w:hAnsi="Arial"/>
      <w:sz w:val="18"/>
      <w:szCs w:val="18"/>
    </w:rPr>
  </w:style>
  <w:style w:type="character" w:customStyle="1" w:styleId="paragraph1CharChar">
    <w:name w:val="paragraph1 Char Char"/>
    <w:qFormat/>
    <w:rsid w:val="00A45E09"/>
    <w:rPr>
      <w:rFonts w:eastAsia="楷体_GB2312"/>
      <w:kern w:val="2"/>
      <w:sz w:val="24"/>
      <w:lang w:val="en-US" w:eastAsia="zh-CN" w:bidi="ar-SA"/>
    </w:rPr>
  </w:style>
  <w:style w:type="character" w:customStyle="1" w:styleId="fontdz1">
    <w:name w:val="fontdz1"/>
    <w:qFormat/>
    <w:rsid w:val="00A45E09"/>
    <w:rPr>
      <w:sz w:val="18"/>
      <w:szCs w:val="18"/>
    </w:rPr>
  </w:style>
  <w:style w:type="character" w:customStyle="1" w:styleId="Charf1">
    <w:name w:val="自定义正文 Char"/>
    <w:link w:val="afffff6"/>
    <w:qFormat/>
    <w:rsid w:val="00A45E09"/>
    <w:rPr>
      <w:rFonts w:ascii="仿宋_GB2312" w:eastAsia="仿宋_GB2312"/>
      <w:sz w:val="28"/>
    </w:rPr>
  </w:style>
  <w:style w:type="paragraph" w:customStyle="1" w:styleId="afffff6">
    <w:name w:val="自定义正文"/>
    <w:basedOn w:val="a"/>
    <w:link w:val="Charf1"/>
    <w:qFormat/>
    <w:rsid w:val="00A45E09"/>
    <w:pPr>
      <w:spacing w:before="120" w:after="120" w:line="480" w:lineRule="exact"/>
      <w:ind w:firstLineChars="200" w:firstLine="200"/>
      <w:jc w:val="left"/>
    </w:pPr>
    <w:rPr>
      <w:rFonts w:ascii="仿宋_GB2312" w:eastAsia="仿宋_GB2312" w:hAnsiTheme="minorHAnsi" w:cstheme="minorBidi"/>
      <w:sz w:val="28"/>
      <w14:ligatures w14:val="standardContextual"/>
    </w:rPr>
  </w:style>
  <w:style w:type="character" w:customStyle="1" w:styleId="Charf2">
    <w:name w:val="公文正文 Char"/>
    <w:link w:val="afffff7"/>
    <w:qFormat/>
    <w:rsid w:val="00A45E09"/>
    <w:rPr>
      <w:rFonts w:ascii="仿宋_GB2312" w:eastAsia="仿宋_GB2312"/>
      <w:sz w:val="24"/>
    </w:rPr>
  </w:style>
  <w:style w:type="paragraph" w:customStyle="1" w:styleId="afffff7">
    <w:name w:val="公文正文"/>
    <w:basedOn w:val="a"/>
    <w:link w:val="Charf2"/>
    <w:qFormat/>
    <w:rsid w:val="00A45E09"/>
    <w:pPr>
      <w:spacing w:before="156" w:line="360" w:lineRule="auto"/>
      <w:ind w:firstLineChars="200" w:firstLine="360"/>
    </w:pPr>
    <w:rPr>
      <w:rFonts w:ascii="仿宋_GB2312" w:eastAsia="仿宋_GB2312" w:hAnsiTheme="minorHAnsi" w:cstheme="minorBidi"/>
      <w:sz w:val="24"/>
      <w14:ligatures w14:val="standardContextual"/>
    </w:rPr>
  </w:style>
  <w:style w:type="character" w:customStyle="1" w:styleId="CharChar14">
    <w:name w:val="Char Char14"/>
    <w:qFormat/>
    <w:rsid w:val="00A45E09"/>
    <w:rPr>
      <w:rFonts w:ascii="Calibri" w:eastAsia="宋体" w:hAnsi="Calibri" w:cs="Times New Roman"/>
      <w:b/>
      <w:bCs/>
      <w:sz w:val="28"/>
      <w:szCs w:val="28"/>
    </w:rPr>
  </w:style>
  <w:style w:type="character" w:customStyle="1" w:styleId="1CharChar2">
    <w:name w:val="列表1、 Char Char"/>
    <w:qFormat/>
    <w:rsid w:val="00A45E09"/>
    <w:rPr>
      <w:rFonts w:ascii="仿宋" w:eastAsia="仿宋" w:hAnsi="仿宋"/>
      <w:kern w:val="2"/>
      <w:sz w:val="28"/>
      <w:szCs w:val="21"/>
      <w:lang w:bidi="ar-SA"/>
    </w:rPr>
  </w:style>
  <w:style w:type="character" w:customStyle="1" w:styleId="Charf3">
    <w:name w:val="批注主题 Char"/>
    <w:link w:val="1f7"/>
    <w:uiPriority w:val="99"/>
    <w:qFormat/>
    <w:rsid w:val="00A45E09"/>
    <w:rPr>
      <w:b/>
      <w:bCs/>
    </w:rPr>
  </w:style>
  <w:style w:type="paragraph" w:customStyle="1" w:styleId="1f7">
    <w:name w:val="批注主题1"/>
    <w:basedOn w:val="afb"/>
    <w:next w:val="afb"/>
    <w:link w:val="Charf3"/>
    <w:uiPriority w:val="99"/>
    <w:qFormat/>
    <w:rsid w:val="00A45E09"/>
    <w:rPr>
      <w:rFonts w:asciiTheme="minorHAnsi" w:eastAsiaTheme="minorEastAsia" w:hAnsiTheme="minorHAnsi" w:cstheme="minorBidi"/>
      <w:b/>
      <w:bCs/>
      <w14:ligatures w14:val="standardContextual"/>
    </w:rPr>
  </w:style>
  <w:style w:type="character" w:customStyle="1" w:styleId="Charf4">
    <w:name w:val="表名 Char"/>
    <w:qFormat/>
    <w:rsid w:val="00A45E09"/>
    <w:rPr>
      <w:rFonts w:ascii="Arial" w:eastAsia="黑体" w:hAnsi="Arial"/>
      <w:sz w:val="24"/>
      <w:szCs w:val="24"/>
    </w:rPr>
  </w:style>
  <w:style w:type="character" w:customStyle="1" w:styleId="ZJChar0">
    <w:name w:val="ZJ图表 Char"/>
    <w:link w:val="ZJ0"/>
    <w:qFormat/>
    <w:rsid w:val="00A45E09"/>
    <w:rPr>
      <w:rFonts w:eastAsia="黑体"/>
      <w:color w:val="000000"/>
      <w:sz w:val="24"/>
    </w:rPr>
  </w:style>
  <w:style w:type="paragraph" w:customStyle="1" w:styleId="ZJ0">
    <w:name w:val="ZJ图表"/>
    <w:basedOn w:val="7"/>
    <w:link w:val="ZJChar0"/>
    <w:qFormat/>
    <w:rsid w:val="00A45E09"/>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qFormat/>
    <w:rsid w:val="00A45E09"/>
    <w:rPr>
      <w:rFonts w:ascii="Calibri" w:eastAsia="宋体" w:hAnsi="Calibri" w:cs="Times New Roman"/>
      <w:sz w:val="18"/>
      <w:szCs w:val="18"/>
    </w:rPr>
  </w:style>
  <w:style w:type="character" w:customStyle="1" w:styleId="z-Char">
    <w:name w:val="z-窗体底端 Char"/>
    <w:link w:val="z-1"/>
    <w:qFormat/>
    <w:rsid w:val="00A45E09"/>
    <w:rPr>
      <w:rFonts w:ascii="Arial" w:hAnsi="Arial" w:cs="Arial"/>
      <w:vanish/>
      <w:sz w:val="16"/>
      <w:szCs w:val="16"/>
    </w:rPr>
  </w:style>
  <w:style w:type="paragraph" w:customStyle="1" w:styleId="z-1">
    <w:name w:val="z-窗体底端1"/>
    <w:basedOn w:val="a"/>
    <w:next w:val="a"/>
    <w:link w:val="z-Char"/>
    <w:qFormat/>
    <w:rsid w:val="00A45E09"/>
    <w:pPr>
      <w:widowControl/>
      <w:pBdr>
        <w:top w:val="single" w:sz="6" w:space="1" w:color="auto"/>
      </w:pBdr>
      <w:jc w:val="center"/>
    </w:pPr>
    <w:rPr>
      <w:rFonts w:ascii="Arial" w:eastAsiaTheme="minorEastAsia" w:hAnsi="Arial" w:cs="Arial"/>
      <w:vanish/>
      <w:sz w:val="16"/>
      <w:szCs w:val="16"/>
      <w14:ligatures w14:val="standardContextual"/>
    </w:rPr>
  </w:style>
  <w:style w:type="character" w:customStyle="1" w:styleId="titlesubblue1">
    <w:name w:val="title_sub_blue1"/>
    <w:qFormat/>
    <w:rsid w:val="00A45E09"/>
    <w:rPr>
      <w:rFonts w:ascii="Arial" w:hAnsi="Arial" w:hint="default"/>
      <w:b/>
      <w:color w:val="16344F"/>
      <w:spacing w:val="15"/>
      <w:sz w:val="18"/>
      <w:u w:val="none"/>
    </w:rPr>
  </w:style>
  <w:style w:type="character" w:customStyle="1" w:styleId="CharChard">
    <w:name w:val="二级标题 Char Char"/>
    <w:qFormat/>
    <w:rsid w:val="00A45E09"/>
    <w:rPr>
      <w:rFonts w:eastAsia="仿宋"/>
      <w:b/>
      <w:sz w:val="28"/>
      <w:lang w:val="en-US" w:eastAsia="zh-CN" w:bidi="ar-SA"/>
    </w:rPr>
  </w:style>
  <w:style w:type="character" w:customStyle="1" w:styleId="113">
    <w:name w:val="中等深浅网格 11"/>
    <w:qFormat/>
    <w:rsid w:val="00A45E09"/>
    <w:rPr>
      <w:color w:val="808080"/>
    </w:rPr>
  </w:style>
  <w:style w:type="character" w:customStyle="1" w:styleId="CharChar90">
    <w:name w:val="Char Char9"/>
    <w:qFormat/>
    <w:rsid w:val="00A45E09"/>
    <w:rPr>
      <w:rFonts w:eastAsia="宋体"/>
      <w:b/>
      <w:kern w:val="44"/>
      <w:sz w:val="44"/>
      <w:lang w:bidi="ar-SA"/>
    </w:rPr>
  </w:style>
  <w:style w:type="character" w:customStyle="1" w:styleId="Char1f0">
    <w:name w:val="正文文本缩进 Char1"/>
    <w:uiPriority w:val="99"/>
    <w:qFormat/>
    <w:rsid w:val="00A45E09"/>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qFormat/>
    <w:rsid w:val="00A45E09"/>
    <w:rPr>
      <w:rFonts w:eastAsia="仿宋_GB2312"/>
      <w:kern w:val="2"/>
      <w:sz w:val="22"/>
      <w:szCs w:val="24"/>
      <w:lang w:val="en-US" w:eastAsia="zh-CN" w:bidi="ar-SA"/>
    </w:rPr>
  </w:style>
  <w:style w:type="character" w:customStyle="1" w:styleId="Charf5">
    <w:name w:val="大标题 Char"/>
    <w:link w:val="afffff8"/>
    <w:qFormat/>
    <w:rsid w:val="00A45E09"/>
    <w:rPr>
      <w:b/>
      <w:sz w:val="28"/>
    </w:rPr>
  </w:style>
  <w:style w:type="paragraph" w:customStyle="1" w:styleId="afffff8">
    <w:name w:val="大标题"/>
    <w:next w:val="a"/>
    <w:link w:val="Charf5"/>
    <w:qFormat/>
    <w:rsid w:val="00A45E09"/>
    <w:pPr>
      <w:spacing w:before="120" w:after="120" w:line="360" w:lineRule="auto"/>
    </w:pPr>
    <w:rPr>
      <w:b/>
      <w:sz w:val="28"/>
    </w:rPr>
  </w:style>
  <w:style w:type="character" w:customStyle="1" w:styleId="4CharChar0">
    <w:name w:val="样式4 Char Char"/>
    <w:qFormat/>
    <w:rsid w:val="00A45E09"/>
    <w:rPr>
      <w:rFonts w:ascii="Calibri" w:eastAsia="宋体" w:hAnsi="Calibri"/>
      <w:kern w:val="2"/>
      <w:sz w:val="24"/>
      <w:szCs w:val="22"/>
      <w:lang w:val="en-US" w:eastAsia="zh-CN" w:bidi="ar-SA"/>
    </w:rPr>
  </w:style>
  <w:style w:type="character" w:customStyle="1" w:styleId="Charf6">
    <w:name w:val="正文文本缩进 Char"/>
    <w:uiPriority w:val="99"/>
    <w:qFormat/>
    <w:rsid w:val="00A45E09"/>
    <w:rPr>
      <w:rFonts w:ascii="宋体" w:eastAsia="宋体" w:hAnsi="Courier New"/>
      <w:spacing w:val="-4"/>
      <w:kern w:val="2"/>
      <w:sz w:val="18"/>
      <w:lang w:val="en-US" w:eastAsia="zh-CN" w:bidi="ar-SA"/>
    </w:rPr>
  </w:style>
  <w:style w:type="character" w:customStyle="1" w:styleId="2CharChar0">
    <w:name w:val="正文（首行缩进2字符） Char Char"/>
    <w:link w:val="2ff1"/>
    <w:qFormat/>
    <w:rsid w:val="00A45E09"/>
    <w:rPr>
      <w:szCs w:val="21"/>
    </w:rPr>
  </w:style>
  <w:style w:type="paragraph" w:customStyle="1" w:styleId="2ff1">
    <w:name w:val="正文（首行缩进2字符）"/>
    <w:basedOn w:val="a"/>
    <w:link w:val="2CharChar0"/>
    <w:qFormat/>
    <w:rsid w:val="00A45E09"/>
    <w:pPr>
      <w:spacing w:line="360" w:lineRule="auto"/>
      <w:ind w:firstLineChars="200" w:firstLine="420"/>
    </w:pPr>
    <w:rPr>
      <w:rFonts w:asciiTheme="minorHAnsi" w:eastAsiaTheme="minorEastAsia" w:hAnsiTheme="minorHAnsi" w:cstheme="minorBidi"/>
      <w:szCs w:val="21"/>
      <w14:ligatures w14:val="standardContextual"/>
    </w:rPr>
  </w:style>
  <w:style w:type="character" w:customStyle="1" w:styleId="tw4winPopup">
    <w:name w:val="tw4winPopup"/>
    <w:qFormat/>
    <w:rsid w:val="00A45E09"/>
    <w:rPr>
      <w:rFonts w:ascii="Courier New" w:hAnsi="Courier New"/>
      <w:color w:val="008000"/>
    </w:rPr>
  </w:style>
  <w:style w:type="character" w:customStyle="1" w:styleId="-3Char">
    <w:name w:val="浅色网格 - 强调文字颜色 3 Char"/>
    <w:qFormat/>
    <w:rsid w:val="00A45E09"/>
    <w:rPr>
      <w:rFonts w:ascii="Calibri" w:eastAsia="宋体" w:hAnsi="Calibri" w:cs="Times New Roman"/>
    </w:rPr>
  </w:style>
  <w:style w:type="character" w:customStyle="1" w:styleId="CharChar21">
    <w:name w:val="Char Char21"/>
    <w:qFormat/>
    <w:rsid w:val="00A45E09"/>
    <w:rPr>
      <w:rFonts w:ascii="宋体" w:eastAsia="宋体" w:hAnsi="Courier New"/>
      <w:sz w:val="21"/>
      <w:lang w:val="en-US" w:eastAsia="zh-CN" w:bidi="ar-SA"/>
    </w:rPr>
  </w:style>
  <w:style w:type="character" w:customStyle="1" w:styleId="H2Char3">
    <w:name w:val="H2 Char3"/>
    <w:qFormat/>
    <w:rsid w:val="00A45E09"/>
    <w:rPr>
      <w:rFonts w:ascii="Arial" w:eastAsia="黑体" w:hAnsi="Arial"/>
      <w:b/>
      <w:bCs/>
      <w:kern w:val="2"/>
      <w:sz w:val="32"/>
      <w:szCs w:val="32"/>
      <w:lang w:val="en-US" w:eastAsia="zh-CN" w:bidi="ar-SA"/>
    </w:rPr>
  </w:style>
  <w:style w:type="character" w:customStyle="1" w:styleId="Charf7">
    <w:name w:val="新昌图表 Char"/>
    <w:link w:val="afffff9"/>
    <w:qFormat/>
    <w:rsid w:val="00A45E09"/>
    <w:rPr>
      <w:rFonts w:eastAsia="黑体"/>
      <w:color w:val="000000"/>
      <w:sz w:val="24"/>
    </w:rPr>
  </w:style>
  <w:style w:type="paragraph" w:customStyle="1" w:styleId="afffff9">
    <w:name w:val="新昌图表"/>
    <w:basedOn w:val="a"/>
    <w:link w:val="Charf7"/>
    <w:qFormat/>
    <w:rsid w:val="00A45E09"/>
    <w:pPr>
      <w:jc w:val="center"/>
    </w:pPr>
    <w:rPr>
      <w:rFonts w:asciiTheme="minorHAnsi" w:eastAsia="黑体" w:hAnsiTheme="minorHAnsi" w:cstheme="minorBidi"/>
      <w:color w:val="000000"/>
      <w:sz w:val="24"/>
      <w14:ligatures w14:val="standardContextual"/>
    </w:rPr>
  </w:style>
  <w:style w:type="character" w:customStyle="1" w:styleId="tw4winError">
    <w:name w:val="tw4winError"/>
    <w:qFormat/>
    <w:rsid w:val="00A45E09"/>
    <w:rPr>
      <w:rFonts w:ascii="Courier New" w:hAnsi="Courier New"/>
      <w:color w:val="00FF00"/>
      <w:sz w:val="40"/>
    </w:rPr>
  </w:style>
  <w:style w:type="character" w:customStyle="1" w:styleId="4Char">
    <w:name w:val="正文4 Char"/>
    <w:link w:val="43"/>
    <w:qFormat/>
    <w:rsid w:val="00A45E09"/>
    <w:rPr>
      <w:rFonts w:ascii="Calibri" w:hAnsi="Calibri"/>
      <w:sz w:val="24"/>
    </w:rPr>
  </w:style>
  <w:style w:type="paragraph" w:customStyle="1" w:styleId="43">
    <w:name w:val="正文4"/>
    <w:basedOn w:val="a"/>
    <w:link w:val="4Char"/>
    <w:qFormat/>
    <w:rsid w:val="00A45E09"/>
    <w:pPr>
      <w:spacing w:before="60" w:after="60" w:line="360" w:lineRule="auto"/>
    </w:pPr>
    <w:rPr>
      <w:rFonts w:eastAsiaTheme="minorEastAsia" w:cstheme="minorBidi"/>
      <w:sz w:val="24"/>
      <w14:ligatures w14:val="standardContextual"/>
    </w:rPr>
  </w:style>
  <w:style w:type="character" w:customStyle="1" w:styleId="z-Char0">
    <w:name w:val="z-窗体顶端 Char"/>
    <w:link w:val="z-10"/>
    <w:qFormat/>
    <w:rsid w:val="00A45E09"/>
    <w:rPr>
      <w:rFonts w:ascii="Arial" w:hAnsi="Arial" w:cs="Arial"/>
      <w:vanish/>
      <w:sz w:val="16"/>
      <w:szCs w:val="16"/>
    </w:rPr>
  </w:style>
  <w:style w:type="paragraph" w:customStyle="1" w:styleId="z-10">
    <w:name w:val="z-窗体顶端1"/>
    <w:basedOn w:val="a"/>
    <w:next w:val="a"/>
    <w:link w:val="z-Char0"/>
    <w:qFormat/>
    <w:rsid w:val="00A45E09"/>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Charf8">
    <w:name w:val="衢州正文 Char"/>
    <w:link w:val="afffffa"/>
    <w:qFormat/>
    <w:rsid w:val="00A45E09"/>
    <w:rPr>
      <w:rFonts w:hAnsi="宋体"/>
      <w:sz w:val="24"/>
    </w:rPr>
  </w:style>
  <w:style w:type="paragraph" w:customStyle="1" w:styleId="afffffa">
    <w:name w:val="衢州正文"/>
    <w:basedOn w:val="a"/>
    <w:link w:val="Charf8"/>
    <w:qFormat/>
    <w:rsid w:val="00A45E09"/>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CharChare">
    <w:name w:val="公文正文 Char Char"/>
    <w:qFormat/>
    <w:rsid w:val="00A45E09"/>
    <w:rPr>
      <w:rFonts w:ascii="仿宋_GB2312" w:eastAsia="仿宋_GB2312"/>
      <w:kern w:val="2"/>
      <w:sz w:val="24"/>
      <w:szCs w:val="24"/>
      <w:lang w:val="en-US" w:eastAsia="zh-CN" w:bidi="ar-SA"/>
    </w:rPr>
  </w:style>
  <w:style w:type="character" w:customStyle="1" w:styleId="css21">
    <w:name w:val="css21"/>
    <w:qFormat/>
    <w:rsid w:val="00A45E09"/>
    <w:rPr>
      <w:sz w:val="18"/>
    </w:rPr>
  </w:style>
  <w:style w:type="character" w:customStyle="1" w:styleId="-CharChar">
    <w:name w:val="样式(-) Char Char"/>
    <w:qFormat/>
    <w:rsid w:val="00A45E09"/>
    <w:rPr>
      <w:rFonts w:ascii="Calibri" w:eastAsia="仿宋" w:hAnsi="Calibri"/>
      <w:b/>
      <w:kern w:val="2"/>
      <w:sz w:val="28"/>
      <w:szCs w:val="21"/>
      <w:lang w:bidi="ar-SA"/>
    </w:rPr>
  </w:style>
  <w:style w:type="character" w:customStyle="1" w:styleId="1Char0">
    <w:name w:val="列表1、 Char"/>
    <w:link w:val="1f8"/>
    <w:qFormat/>
    <w:rsid w:val="00A45E09"/>
    <w:rPr>
      <w:rFonts w:ascii="仿宋" w:eastAsia="仿宋" w:hAnsi="仿宋"/>
      <w:sz w:val="28"/>
      <w:szCs w:val="21"/>
    </w:rPr>
  </w:style>
  <w:style w:type="paragraph" w:customStyle="1" w:styleId="1f8">
    <w:name w:val="列表1、"/>
    <w:basedOn w:val="-31"/>
    <w:link w:val="1Char0"/>
    <w:qFormat/>
    <w:rsid w:val="00A45E09"/>
    <w:pPr>
      <w:tabs>
        <w:tab w:val="left" w:pos="1276"/>
      </w:tabs>
      <w:spacing w:line="360" w:lineRule="auto"/>
      <w:ind w:firstLineChars="0" w:firstLine="0"/>
      <w:jc w:val="left"/>
    </w:pPr>
    <w:rPr>
      <w:rFonts w:ascii="仿宋" w:eastAsia="仿宋" w:hAnsi="仿宋" w:cstheme="minorBidi"/>
      <w:sz w:val="28"/>
      <w:szCs w:val="21"/>
      <w14:ligatures w14:val="standardContextual"/>
    </w:rPr>
  </w:style>
  <w:style w:type="character" w:customStyle="1" w:styleId="btChar2">
    <w:name w:val="bt Char2"/>
    <w:qFormat/>
    <w:rsid w:val="00A45E09"/>
    <w:rPr>
      <w:rFonts w:eastAsia="宋体"/>
      <w:kern w:val="2"/>
      <w:sz w:val="28"/>
      <w:szCs w:val="24"/>
      <w:lang w:val="en-US" w:eastAsia="zh-CN" w:bidi="ar-SA"/>
    </w:rPr>
  </w:style>
  <w:style w:type="character" w:customStyle="1" w:styleId="news1">
    <w:name w:val="news1"/>
    <w:qFormat/>
    <w:rsid w:val="00A45E09"/>
    <w:rPr>
      <w:rFonts w:ascii="Times New Roman" w:hAnsi="Times New Roman" w:cs="Times New Roman" w:hint="default"/>
      <w:sz w:val="21"/>
      <w:szCs w:val="21"/>
    </w:rPr>
  </w:style>
  <w:style w:type="character" w:customStyle="1" w:styleId="Charf9">
    <w:name w:val="正文文字 Char"/>
    <w:uiPriority w:val="99"/>
    <w:qFormat/>
    <w:rsid w:val="00A45E09"/>
    <w:rPr>
      <w:rFonts w:ascii="Arial" w:eastAsia="宋体" w:hAnsi="Arial"/>
      <w:kern w:val="2"/>
      <w:sz w:val="24"/>
      <w:lang w:val="en-US" w:eastAsia="zh-CN"/>
    </w:rPr>
  </w:style>
  <w:style w:type="character" w:customStyle="1" w:styleId="CharCharf">
    <w:name w:val="大标题 Char Char"/>
    <w:qFormat/>
    <w:rsid w:val="00A45E09"/>
    <w:rPr>
      <w:b/>
      <w:sz w:val="28"/>
      <w:lang w:val="en-US" w:eastAsia="zh-CN" w:bidi="ar-SA"/>
    </w:rPr>
  </w:style>
  <w:style w:type="character" w:customStyle="1" w:styleId="Charfa">
    <w:name w:val="华电 正文 Char"/>
    <w:link w:val="afffffb"/>
    <w:qFormat/>
    <w:rsid w:val="00A45E09"/>
    <w:rPr>
      <w:rFonts w:ascii="宋体" w:hAnsi="宋体"/>
    </w:rPr>
  </w:style>
  <w:style w:type="paragraph" w:customStyle="1" w:styleId="afffffb">
    <w:name w:val="华电 正文"/>
    <w:basedOn w:val="a"/>
    <w:link w:val="Charfa"/>
    <w:qFormat/>
    <w:rsid w:val="00A45E09"/>
    <w:pPr>
      <w:widowControl/>
      <w:spacing w:line="360" w:lineRule="auto"/>
      <w:ind w:firstLineChars="200" w:firstLine="440"/>
      <w:jc w:val="left"/>
    </w:pPr>
    <w:rPr>
      <w:rFonts w:ascii="宋体" w:eastAsiaTheme="minorEastAsia" w:hAnsi="宋体" w:cstheme="minorBidi"/>
      <w14:ligatures w14:val="standardContextual"/>
    </w:rPr>
  </w:style>
  <w:style w:type="character" w:customStyle="1" w:styleId="Charfb">
    <w:name w:val="标准正文格式 Char"/>
    <w:link w:val="afffffc"/>
    <w:qFormat/>
    <w:rsid w:val="00A45E09"/>
    <w:rPr>
      <w:rFonts w:ascii="宋体" w:eastAsia="仿宋_GB2312" w:cs="宋体"/>
      <w:color w:val="000000"/>
      <w:sz w:val="24"/>
    </w:rPr>
  </w:style>
  <w:style w:type="paragraph" w:customStyle="1" w:styleId="afffffc">
    <w:name w:val="标准正文格式"/>
    <w:basedOn w:val="a"/>
    <w:link w:val="Charfb"/>
    <w:qFormat/>
    <w:rsid w:val="00A45E09"/>
    <w:pPr>
      <w:widowControl/>
      <w:adjustRightInd w:val="0"/>
      <w:spacing w:before="60" w:after="120" w:line="360" w:lineRule="auto"/>
      <w:ind w:firstLineChars="200" w:firstLine="200"/>
      <w:textAlignment w:val="baseline"/>
    </w:pPr>
    <w:rPr>
      <w:rFonts w:ascii="宋体" w:eastAsia="仿宋_GB2312" w:hAnsiTheme="minorHAnsi" w:cs="宋体"/>
      <w:color w:val="000000"/>
      <w:sz w:val="24"/>
      <w14:ligatures w14:val="standardContextual"/>
    </w:rPr>
  </w:style>
  <w:style w:type="character" w:customStyle="1" w:styleId="3Char10">
    <w:name w:val="标题 3 Char1"/>
    <w:qFormat/>
    <w:rsid w:val="00A45E09"/>
    <w:rPr>
      <w:rFonts w:ascii="Calibri" w:eastAsia="宋体" w:hAnsi="Calibri"/>
      <w:b/>
      <w:bCs/>
      <w:kern w:val="2"/>
      <w:sz w:val="32"/>
      <w:szCs w:val="32"/>
      <w:lang w:val="en-US" w:eastAsia="zh-CN" w:bidi="ar-SA"/>
    </w:rPr>
  </w:style>
  <w:style w:type="character" w:customStyle="1" w:styleId="IndentNormalChar">
    <w:name w:val="Indent Normal Char"/>
    <w:link w:val="IndentNormal"/>
    <w:qFormat/>
    <w:rsid w:val="00A45E09"/>
  </w:style>
  <w:style w:type="paragraph" w:customStyle="1" w:styleId="IndentNormal">
    <w:name w:val="Indent Normal"/>
    <w:basedOn w:val="a"/>
    <w:link w:val="IndentNormalChar"/>
    <w:qFormat/>
    <w:rsid w:val="00A45E09"/>
    <w:pPr>
      <w:ind w:firstLine="420"/>
    </w:pPr>
    <w:rPr>
      <w:rFonts w:asciiTheme="minorHAnsi" w:eastAsiaTheme="minorEastAsia" w:hAnsiTheme="minorHAnsi" w:cstheme="minorBidi"/>
      <w14:ligatures w14:val="standardContextual"/>
    </w:rPr>
  </w:style>
  <w:style w:type="character" w:customStyle="1" w:styleId="line1">
    <w:name w:val="line1"/>
    <w:qFormat/>
    <w:rsid w:val="00A45E09"/>
    <w:rPr>
      <w:spacing w:val="360"/>
      <w:u w:val="none"/>
    </w:rPr>
  </w:style>
  <w:style w:type="character" w:customStyle="1" w:styleId="Charfc">
    <w:name w:val="页脚 Char"/>
    <w:uiPriority w:val="99"/>
    <w:qFormat/>
    <w:rsid w:val="00A45E09"/>
    <w:rPr>
      <w:kern w:val="2"/>
      <w:sz w:val="18"/>
      <w:szCs w:val="18"/>
      <w:lang w:bidi="ar-SA"/>
    </w:rPr>
  </w:style>
  <w:style w:type="character" w:customStyle="1" w:styleId="pointnormal1">
    <w:name w:val="point_normal1"/>
    <w:qFormat/>
    <w:rsid w:val="00A45E09"/>
    <w:rPr>
      <w:rFonts w:ascii="Arial" w:hAnsi="Arial" w:cs="Arial" w:hint="default"/>
      <w:sz w:val="18"/>
      <w:szCs w:val="18"/>
    </w:rPr>
  </w:style>
  <w:style w:type="character" w:customStyle="1" w:styleId="unnamed11">
    <w:name w:val="unnamed11"/>
    <w:qFormat/>
    <w:rsid w:val="00A45E09"/>
    <w:rPr>
      <w:color w:val="000000"/>
      <w:sz w:val="20"/>
      <w:szCs w:val="20"/>
    </w:rPr>
  </w:style>
  <w:style w:type="character" w:customStyle="1" w:styleId="Charfd">
    <w:name w:val="模板正文 Char"/>
    <w:link w:val="afffffd"/>
    <w:qFormat/>
    <w:rsid w:val="00A45E09"/>
    <w:rPr>
      <w:rFonts w:ascii="Arial" w:hAnsi="Arial"/>
      <w:szCs w:val="21"/>
    </w:rPr>
  </w:style>
  <w:style w:type="paragraph" w:customStyle="1" w:styleId="afffffd">
    <w:name w:val="模板正文"/>
    <w:basedOn w:val="a"/>
    <w:link w:val="Charfd"/>
    <w:qFormat/>
    <w:rsid w:val="00A45E09"/>
    <w:pPr>
      <w:wordWrap w:val="0"/>
      <w:spacing w:before="120" w:line="320" w:lineRule="exact"/>
      <w:ind w:leftChars="200" w:left="200" w:firstLineChars="200" w:firstLine="200"/>
    </w:pPr>
    <w:rPr>
      <w:rFonts w:ascii="Arial" w:eastAsiaTheme="minorEastAsia" w:hAnsi="Arial" w:cstheme="minorBidi"/>
      <w:szCs w:val="21"/>
      <w14:ligatures w14:val="standardContextual"/>
    </w:rPr>
  </w:style>
  <w:style w:type="character" w:customStyle="1" w:styleId="BodyTextChar1">
    <w:name w:val="*Body Text Char1"/>
    <w:link w:val="BodyText"/>
    <w:qFormat/>
    <w:rsid w:val="00A45E09"/>
    <w:rPr>
      <w:rFonts w:ascii="Futura Lt" w:hAnsi="Futura Lt" w:cs="Futura Lt"/>
      <w:szCs w:val="21"/>
      <w:lang w:eastAsia="en-US"/>
    </w:rPr>
  </w:style>
  <w:style w:type="paragraph" w:customStyle="1" w:styleId="BodyText">
    <w:name w:val="*Body Text"/>
    <w:link w:val="BodyTextChar1"/>
    <w:qFormat/>
    <w:rsid w:val="00A45E09"/>
    <w:pPr>
      <w:spacing w:line="360" w:lineRule="auto"/>
    </w:pPr>
    <w:rPr>
      <w:rFonts w:ascii="Futura Lt" w:hAnsi="Futura Lt" w:cs="Futura Lt"/>
      <w:szCs w:val="21"/>
      <w:lang w:eastAsia="en-US"/>
    </w:rPr>
  </w:style>
  <w:style w:type="character" w:customStyle="1" w:styleId="14black1">
    <w:name w:val="14_black1"/>
    <w:qFormat/>
    <w:rsid w:val="00A45E09"/>
    <w:rPr>
      <w:color w:val="000000"/>
      <w:sz w:val="21"/>
    </w:rPr>
  </w:style>
  <w:style w:type="character" w:customStyle="1" w:styleId="1f9">
    <w:name w:val="样式 小四1"/>
    <w:qFormat/>
    <w:rsid w:val="00A45E09"/>
    <w:rPr>
      <w:rFonts w:ascii="Tahoma" w:eastAsia="仿宋_GB2312" w:hAnsi="Tahoma"/>
      <w:kern w:val="2"/>
      <w:sz w:val="24"/>
      <w:lang w:val="en-US" w:eastAsia="zh-CN" w:bidi="ar-SA"/>
    </w:rPr>
  </w:style>
  <w:style w:type="character" w:customStyle="1" w:styleId="style51">
    <w:name w:val="style51"/>
    <w:qFormat/>
    <w:rsid w:val="00A45E09"/>
    <w:rPr>
      <w:rFonts w:ascii="宋体" w:eastAsia="宋体" w:hAnsi="宋体" w:hint="eastAsia"/>
      <w:color w:val="333333"/>
      <w:sz w:val="23"/>
      <w:szCs w:val="23"/>
      <w:u w:val="none"/>
    </w:rPr>
  </w:style>
  <w:style w:type="character" w:customStyle="1" w:styleId="font3">
    <w:name w:val="font3"/>
    <w:qFormat/>
    <w:rsid w:val="00A45E09"/>
  </w:style>
  <w:style w:type="character" w:customStyle="1" w:styleId="4Char0">
    <w:name w:val="样式4 Char"/>
    <w:link w:val="44"/>
    <w:qFormat/>
    <w:rsid w:val="00A45E09"/>
    <w:rPr>
      <w:rFonts w:ascii="Calibri" w:hAnsi="Calibri"/>
      <w:sz w:val="24"/>
    </w:rPr>
  </w:style>
  <w:style w:type="paragraph" w:customStyle="1" w:styleId="44">
    <w:name w:val="样式4"/>
    <w:basedOn w:val="a"/>
    <w:link w:val="4Char0"/>
    <w:qFormat/>
    <w:rsid w:val="00A45E09"/>
    <w:pPr>
      <w:spacing w:line="360" w:lineRule="auto"/>
    </w:pPr>
    <w:rPr>
      <w:rFonts w:eastAsiaTheme="minorEastAsia" w:cstheme="minorBidi"/>
      <w:sz w:val="24"/>
      <w14:ligatures w14:val="standardContextual"/>
    </w:rPr>
  </w:style>
  <w:style w:type="character" w:customStyle="1" w:styleId="2Char1">
    <w:name w:val="样式 正文缩进 + 首行缩进:  2 字符 Char"/>
    <w:link w:val="2ff2"/>
    <w:qFormat/>
    <w:rsid w:val="00A45E09"/>
    <w:rPr>
      <w:sz w:val="24"/>
    </w:rPr>
  </w:style>
  <w:style w:type="paragraph" w:customStyle="1" w:styleId="2ff2">
    <w:name w:val="样式 正文缩进 + 首行缩进:  2 字符"/>
    <w:basedOn w:val="af2"/>
    <w:link w:val="2Char1"/>
    <w:qFormat/>
    <w:rsid w:val="00A45E09"/>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qFormat/>
    <w:rsid w:val="00A45E09"/>
    <w:rPr>
      <w:rFonts w:ascii="宋体" w:eastAsia="宋体" w:hAnsi="宋体" w:hint="eastAsia"/>
      <w:color w:val="000000"/>
      <w:sz w:val="20"/>
      <w:szCs w:val="20"/>
    </w:rPr>
  </w:style>
  <w:style w:type="character" w:customStyle="1" w:styleId="h3Char">
    <w:name w:val="h3 Char"/>
    <w:qFormat/>
    <w:rsid w:val="00A45E09"/>
    <w:rPr>
      <w:rFonts w:ascii="Times New Roman" w:hAnsi="Times New Roman"/>
      <w:b/>
      <w:bCs/>
      <w:kern w:val="2"/>
      <w:sz w:val="32"/>
      <w:szCs w:val="32"/>
    </w:rPr>
  </w:style>
  <w:style w:type="character" w:customStyle="1" w:styleId="apple-style-span">
    <w:name w:val="apple-style-span"/>
    <w:qFormat/>
    <w:rsid w:val="00A45E09"/>
  </w:style>
  <w:style w:type="character" w:customStyle="1" w:styleId="085Char">
    <w:name w:val="样式 首行缩进:  0.85 厘米 Char"/>
    <w:link w:val="085"/>
    <w:qFormat/>
    <w:rsid w:val="00A45E09"/>
    <w:rPr>
      <w:rFonts w:cs="宋体"/>
      <w:sz w:val="24"/>
    </w:rPr>
  </w:style>
  <w:style w:type="paragraph" w:customStyle="1" w:styleId="085">
    <w:name w:val="样式 首行缩进:  0.85 厘米"/>
    <w:basedOn w:val="a"/>
    <w:link w:val="085Char"/>
    <w:qFormat/>
    <w:rsid w:val="00A45E09"/>
    <w:pPr>
      <w:spacing w:line="360" w:lineRule="auto"/>
      <w:ind w:firstLine="480"/>
    </w:pPr>
    <w:rPr>
      <w:rFonts w:asciiTheme="minorHAnsi" w:eastAsiaTheme="minorEastAsia" w:hAnsiTheme="minorHAnsi" w:cs="宋体"/>
      <w:sz w:val="24"/>
      <w14:ligatures w14:val="standardContextual"/>
    </w:rPr>
  </w:style>
  <w:style w:type="character" w:customStyle="1" w:styleId="style31">
    <w:name w:val="style31"/>
    <w:qFormat/>
    <w:rsid w:val="00A45E09"/>
    <w:rPr>
      <w:color w:val="666666"/>
    </w:rPr>
  </w:style>
  <w:style w:type="character" w:customStyle="1" w:styleId="Charfe">
    <w:name w:val="_正文段落 Char"/>
    <w:link w:val="afffffe"/>
    <w:qFormat/>
    <w:rsid w:val="00A45E09"/>
  </w:style>
  <w:style w:type="paragraph" w:customStyle="1" w:styleId="afffffe">
    <w:name w:val="_正文段落"/>
    <w:basedOn w:val="a"/>
    <w:link w:val="Charfe"/>
    <w:qFormat/>
    <w:rsid w:val="00A45E09"/>
    <w:pPr>
      <w:spacing w:beforeLines="15" w:afterLines="15" w:line="360" w:lineRule="auto"/>
      <w:ind w:firstLineChars="200" w:firstLine="200"/>
    </w:pPr>
    <w:rPr>
      <w:rFonts w:asciiTheme="minorHAnsi" w:eastAsiaTheme="minorEastAsia" w:hAnsiTheme="minorHAnsi" w:cstheme="minorBidi"/>
      <w14:ligatures w14:val="standardContextual"/>
    </w:rPr>
  </w:style>
  <w:style w:type="character" w:customStyle="1" w:styleId="1fa">
    <w:name w:val="列表1"/>
    <w:qFormat/>
    <w:rsid w:val="00A45E09"/>
  </w:style>
  <w:style w:type="character" w:customStyle="1" w:styleId="affffff">
    <w:name w:val="数据小节格式"/>
    <w:qFormat/>
    <w:rsid w:val="00A45E09"/>
    <w:rPr>
      <w:rFonts w:ascii="新宋体" w:eastAsia="华文中宋" w:hAnsi="新宋体"/>
      <w:b/>
      <w:bCs/>
      <w:sz w:val="27"/>
      <w:szCs w:val="26"/>
      <w:shd w:val="clear" w:color="auto" w:fill="auto"/>
    </w:rPr>
  </w:style>
  <w:style w:type="character" w:customStyle="1" w:styleId="CharCharf0">
    <w:name w:val="自定义正文 Char Char"/>
    <w:qFormat/>
    <w:rsid w:val="00A45E09"/>
    <w:rPr>
      <w:rFonts w:eastAsia="宋体"/>
      <w:kern w:val="2"/>
      <w:sz w:val="24"/>
      <w:szCs w:val="24"/>
      <w:lang w:val="en-US" w:eastAsia="zh-CN" w:bidi="ar-SA"/>
    </w:rPr>
  </w:style>
  <w:style w:type="character" w:customStyle="1" w:styleId="apple-converted-space">
    <w:name w:val="apple-converted-space"/>
    <w:qFormat/>
    <w:rsid w:val="00A45E09"/>
  </w:style>
  <w:style w:type="character" w:customStyle="1" w:styleId="Charff">
    <w:name w:val="表格文字 Char"/>
    <w:link w:val="affffff0"/>
    <w:qFormat/>
    <w:rsid w:val="00A45E09"/>
    <w:rPr>
      <w:sz w:val="18"/>
    </w:rPr>
  </w:style>
  <w:style w:type="paragraph" w:customStyle="1" w:styleId="affffff0">
    <w:name w:val="表格文字"/>
    <w:basedOn w:val="a"/>
    <w:link w:val="Charff"/>
    <w:qFormat/>
    <w:rsid w:val="00A45E09"/>
    <w:pPr>
      <w:jc w:val="left"/>
      <w:textAlignment w:val="top"/>
    </w:pPr>
    <w:rPr>
      <w:rFonts w:asciiTheme="minorHAnsi" w:eastAsiaTheme="minorEastAsia" w:hAnsiTheme="minorHAnsi" w:cstheme="minorBidi"/>
      <w:sz w:val="18"/>
      <w14:ligatures w14:val="standardContextual"/>
    </w:rPr>
  </w:style>
  <w:style w:type="character" w:customStyle="1" w:styleId="Charff0">
    <w:name w:val="我的正文 Char"/>
    <w:link w:val="affffff1"/>
    <w:qFormat/>
    <w:rsid w:val="00A45E09"/>
    <w:rPr>
      <w:rFonts w:eastAsia="仿宋_GB2312" w:cs="宋体"/>
      <w:sz w:val="24"/>
    </w:rPr>
  </w:style>
  <w:style w:type="paragraph" w:customStyle="1" w:styleId="affffff1">
    <w:name w:val="我的正文"/>
    <w:basedOn w:val="a"/>
    <w:link w:val="Charff0"/>
    <w:qFormat/>
    <w:rsid w:val="00A45E09"/>
    <w:pPr>
      <w:spacing w:afterLines="100" w:line="360" w:lineRule="auto"/>
      <w:ind w:firstLineChars="200" w:firstLine="480"/>
    </w:pPr>
    <w:rPr>
      <w:rFonts w:asciiTheme="minorHAnsi" w:eastAsia="仿宋_GB2312" w:hAnsiTheme="minorHAnsi" w:cs="宋体"/>
      <w:sz w:val="24"/>
      <w14:ligatures w14:val="standardContextual"/>
    </w:rPr>
  </w:style>
  <w:style w:type="character" w:customStyle="1" w:styleId="7Char">
    <w:name w:val="7.表小四 Char"/>
    <w:link w:val="71"/>
    <w:qFormat/>
    <w:rsid w:val="00A45E09"/>
    <w:rPr>
      <w:rFonts w:ascii="宋体" w:hAnsi="宋体"/>
      <w:sz w:val="24"/>
    </w:rPr>
  </w:style>
  <w:style w:type="paragraph" w:customStyle="1" w:styleId="71">
    <w:name w:val="7.表小四"/>
    <w:basedOn w:val="a"/>
    <w:link w:val="7Char"/>
    <w:qFormat/>
    <w:rsid w:val="00A45E09"/>
    <w:pPr>
      <w:spacing w:beforeLines="50" w:afterLines="50"/>
    </w:pPr>
    <w:rPr>
      <w:rFonts w:ascii="宋体" w:eastAsiaTheme="minorEastAsia" w:hAnsi="宋体" w:cstheme="minorBidi"/>
      <w:sz w:val="24"/>
      <w14:ligatures w14:val="standardContextual"/>
    </w:rPr>
  </w:style>
  <w:style w:type="character" w:customStyle="1" w:styleId="1CharChar3">
    <w:name w:val="标题 1 Char Char"/>
    <w:qFormat/>
    <w:rsid w:val="00A45E09"/>
    <w:rPr>
      <w:rFonts w:eastAsia="宋体"/>
      <w:b/>
      <w:spacing w:val="-2"/>
      <w:sz w:val="24"/>
      <w:lang w:val="en-US" w:eastAsia="zh-CN" w:bidi="ar-SA"/>
    </w:rPr>
  </w:style>
  <w:style w:type="character" w:customStyle="1" w:styleId="b1101bCharChar">
    <w:name w:val="b11_01b Char Char"/>
    <w:qFormat/>
    <w:rsid w:val="00A45E09"/>
    <w:rPr>
      <w:rFonts w:ascii="Verdana" w:eastAsia="宋体" w:hAnsi="Verdana"/>
      <w:b/>
      <w:bCs/>
      <w:color w:val="4A82CA"/>
      <w:sz w:val="17"/>
      <w:szCs w:val="17"/>
      <w:lang w:val="en-US" w:eastAsia="zh-CN" w:bidi="ar-SA"/>
    </w:rPr>
  </w:style>
  <w:style w:type="character" w:customStyle="1" w:styleId="Charff1">
    <w:name w:val="方案正文 Char"/>
    <w:link w:val="affffff2"/>
    <w:qFormat/>
    <w:rsid w:val="00A45E09"/>
    <w:rPr>
      <w:rFonts w:ascii="Calibri" w:eastAsia="仿宋_GB2312" w:hAnsi="Calibri"/>
      <w:sz w:val="32"/>
    </w:rPr>
  </w:style>
  <w:style w:type="paragraph" w:customStyle="1" w:styleId="affffff2">
    <w:name w:val="方案正文"/>
    <w:basedOn w:val="a"/>
    <w:link w:val="Charff1"/>
    <w:qFormat/>
    <w:rsid w:val="00A45E09"/>
    <w:pPr>
      <w:adjustRightInd w:val="0"/>
      <w:snapToGrid w:val="0"/>
      <w:spacing w:line="560" w:lineRule="exact"/>
      <w:ind w:firstLineChars="200" w:firstLine="200"/>
    </w:pPr>
    <w:rPr>
      <w:rFonts w:eastAsia="仿宋_GB2312" w:cstheme="minorBidi"/>
      <w:sz w:val="32"/>
      <w14:ligatures w14:val="standardContextual"/>
    </w:rPr>
  </w:style>
  <w:style w:type="character" w:customStyle="1" w:styleId="CharCharf1">
    <w:name w:val="标准正文格式 Char Char"/>
    <w:qFormat/>
    <w:rsid w:val="00A45E09"/>
    <w:rPr>
      <w:rFonts w:ascii="宋体" w:eastAsia="仿宋_GB2312" w:cs="宋体"/>
      <w:color w:val="000000"/>
      <w:sz w:val="24"/>
      <w:lang w:val="en-US" w:eastAsia="zh-CN" w:bidi="ar-SA"/>
    </w:rPr>
  </w:style>
  <w:style w:type="character" w:customStyle="1" w:styleId="CharCharf2">
    <w:name w:val="页脚 Char Char"/>
    <w:qFormat/>
    <w:rsid w:val="00A45E09"/>
    <w:rPr>
      <w:kern w:val="2"/>
      <w:sz w:val="18"/>
      <w:szCs w:val="18"/>
      <w:lang w:bidi="ar-SA"/>
    </w:rPr>
  </w:style>
  <w:style w:type="character" w:customStyle="1" w:styleId="Charff2">
    <w:name w:val="投标正文 Char"/>
    <w:link w:val="affffff3"/>
    <w:qFormat/>
    <w:rsid w:val="00A45E09"/>
    <w:rPr>
      <w:rFonts w:ascii="宋体" w:hAnsi="宋体"/>
      <w:sz w:val="24"/>
    </w:rPr>
  </w:style>
  <w:style w:type="paragraph" w:customStyle="1" w:styleId="affffff3">
    <w:name w:val="投标正文"/>
    <w:basedOn w:val="a"/>
    <w:link w:val="Charff2"/>
    <w:qFormat/>
    <w:rsid w:val="00A45E09"/>
    <w:pPr>
      <w:adjustRightInd w:val="0"/>
      <w:snapToGrid w:val="0"/>
      <w:spacing w:line="360" w:lineRule="auto"/>
      <w:ind w:firstLineChars="200" w:firstLine="480"/>
    </w:pPr>
    <w:rPr>
      <w:rFonts w:ascii="宋体" w:eastAsiaTheme="minorEastAsia" w:hAnsi="宋体" w:cstheme="minorBidi"/>
      <w:sz w:val="24"/>
      <w14:ligatures w14:val="standardContextual"/>
    </w:rPr>
  </w:style>
  <w:style w:type="character" w:customStyle="1" w:styleId="CharCharf3">
    <w:name w:val="封面日期 Char Char"/>
    <w:qFormat/>
    <w:rsid w:val="00A45E09"/>
    <w:rPr>
      <w:rFonts w:eastAsia="楷体_GB2312"/>
      <w:kern w:val="2"/>
      <w:sz w:val="32"/>
      <w:lang w:val="en-US" w:eastAsia="zh-CN" w:bidi="ar-SA"/>
    </w:rPr>
  </w:style>
  <w:style w:type="character" w:customStyle="1" w:styleId="0Char">
    <w:name w:val="正文0缩进 Char"/>
    <w:link w:val="00"/>
    <w:qFormat/>
    <w:rsid w:val="00A45E09"/>
    <w:rPr>
      <w:rFonts w:ascii="宋体" w:hAnsi="宋体"/>
      <w:sz w:val="24"/>
    </w:rPr>
  </w:style>
  <w:style w:type="paragraph" w:customStyle="1" w:styleId="00">
    <w:name w:val="正文0缩进"/>
    <w:basedOn w:val="a"/>
    <w:link w:val="0Char"/>
    <w:qFormat/>
    <w:rsid w:val="00A45E09"/>
    <w:pPr>
      <w:spacing w:line="360" w:lineRule="auto"/>
    </w:pPr>
    <w:rPr>
      <w:rFonts w:ascii="宋体" w:eastAsiaTheme="minorEastAsia" w:hAnsi="宋体" w:cstheme="minorBidi"/>
      <w:sz w:val="24"/>
      <w14:ligatures w14:val="standardContextual"/>
    </w:rPr>
  </w:style>
  <w:style w:type="character" w:customStyle="1" w:styleId="2Char2">
    <w:name w:val="正文首行缩进 2 Char"/>
    <w:link w:val="223"/>
    <w:qFormat/>
    <w:rsid w:val="00A45E09"/>
    <w:rPr>
      <w:rFonts w:eastAsia="仿宋"/>
      <w:sz w:val="24"/>
    </w:rPr>
  </w:style>
  <w:style w:type="paragraph" w:customStyle="1" w:styleId="223">
    <w:name w:val="正文首行缩进 22"/>
    <w:basedOn w:val="1fb"/>
    <w:link w:val="2Char2"/>
    <w:qFormat/>
    <w:rsid w:val="00A45E09"/>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b">
    <w:name w:val="正文文本缩进1"/>
    <w:basedOn w:val="a"/>
    <w:qFormat/>
    <w:rsid w:val="00A45E09"/>
    <w:pPr>
      <w:spacing w:after="120"/>
      <w:ind w:leftChars="200" w:left="420"/>
    </w:pPr>
    <w:rPr>
      <w:rFonts w:cs="黑体"/>
    </w:rPr>
  </w:style>
  <w:style w:type="character" w:customStyle="1" w:styleId="Charff3">
    <w:name w:val="表格中文字 Char"/>
    <w:link w:val="affffff4"/>
    <w:qFormat/>
    <w:rsid w:val="00A45E09"/>
    <w:rPr>
      <w:rFonts w:ascii="新宋体" w:eastAsia="新宋体" w:hAnsi="新宋体"/>
      <w:sz w:val="24"/>
    </w:rPr>
  </w:style>
  <w:style w:type="paragraph" w:customStyle="1" w:styleId="affffff4">
    <w:name w:val="表格中文字"/>
    <w:basedOn w:val="a"/>
    <w:link w:val="Charff3"/>
    <w:qFormat/>
    <w:rsid w:val="00A45E09"/>
    <w:pPr>
      <w:spacing w:line="288" w:lineRule="auto"/>
    </w:pPr>
    <w:rPr>
      <w:rFonts w:ascii="新宋体" w:eastAsia="新宋体" w:hAnsi="新宋体" w:cstheme="minorBidi"/>
      <w:sz w:val="24"/>
      <w14:ligatures w14:val="standardContextual"/>
    </w:rPr>
  </w:style>
  <w:style w:type="character" w:styleId="affffff5">
    <w:name w:val="Placeholder Text"/>
    <w:qFormat/>
    <w:rsid w:val="00A45E09"/>
    <w:rPr>
      <w:color w:val="808080"/>
    </w:rPr>
  </w:style>
  <w:style w:type="character" w:customStyle="1" w:styleId="4-dyfCharChar">
    <w:name w:val="标题4-dyf Char Char"/>
    <w:qFormat/>
    <w:rsid w:val="00A45E09"/>
    <w:rPr>
      <w:rFonts w:ascii="Cambria" w:eastAsia="宋体" w:hAnsi="Cambria"/>
      <w:b/>
      <w:bCs/>
      <w:color w:val="000000"/>
      <w:kern w:val="2"/>
      <w:sz w:val="21"/>
      <w:szCs w:val="21"/>
      <w:lang w:val="en-US" w:eastAsia="zh-CN" w:bidi="ar-SA"/>
    </w:rPr>
  </w:style>
  <w:style w:type="character" w:customStyle="1" w:styleId="CharChar10">
    <w:name w:val="封面日期 Char Char1"/>
    <w:qFormat/>
    <w:rsid w:val="00A45E09"/>
    <w:rPr>
      <w:rFonts w:ascii="Calibri" w:eastAsia="楷体_GB2312" w:hAnsi="Calibri"/>
      <w:kern w:val="2"/>
      <w:sz w:val="32"/>
      <w:lang w:val="en-US" w:eastAsia="zh-CN" w:bidi="ar-SA"/>
    </w:rPr>
  </w:style>
  <w:style w:type="character" w:customStyle="1" w:styleId="viewdoctitle">
    <w:name w:val="viewdoctitle"/>
    <w:qFormat/>
    <w:rsid w:val="00A45E09"/>
  </w:style>
  <w:style w:type="character" w:customStyle="1" w:styleId="black10">
    <w:name w:val="black10"/>
    <w:qFormat/>
    <w:rsid w:val="00A45E09"/>
  </w:style>
  <w:style w:type="character" w:customStyle="1" w:styleId="CharCharf4">
    <w:name w:val="段 Char Char"/>
    <w:qFormat/>
    <w:rsid w:val="00A45E09"/>
    <w:rPr>
      <w:rFonts w:ascii="宋体" w:hAnsi="Times New Roman"/>
    </w:rPr>
  </w:style>
  <w:style w:type="character" w:customStyle="1" w:styleId="f9">
    <w:name w:val="f9"/>
    <w:qFormat/>
    <w:rsid w:val="00A45E09"/>
  </w:style>
  <w:style w:type="character" w:customStyle="1" w:styleId="ZJGIS-Char">
    <w:name w:val="ZJGIS-四级标题 Char"/>
    <w:link w:val="ZJGIS-"/>
    <w:qFormat/>
    <w:rsid w:val="00A45E09"/>
    <w:rPr>
      <w:rFonts w:ascii="Arial" w:eastAsia="仿宋_GB2312" w:hAnsi="Arial"/>
      <w:b/>
      <w:bCs/>
      <w:sz w:val="28"/>
      <w:szCs w:val="28"/>
    </w:rPr>
  </w:style>
  <w:style w:type="paragraph" w:customStyle="1" w:styleId="ZJGIS-">
    <w:name w:val="ZJGIS-四级标题"/>
    <w:basedOn w:val="4"/>
    <w:link w:val="ZJGIS-Char"/>
    <w:qFormat/>
    <w:rsid w:val="00A45E09"/>
    <w:pPr>
      <w:spacing w:before="120" w:after="120"/>
    </w:pPr>
    <w:rPr>
      <w:rFonts w:ascii="Arial" w:eastAsia="仿宋_GB2312" w:hAnsi="Arial" w:cstheme="minorBidi"/>
      <w:b/>
      <w:bCs/>
      <w:color w:val="auto"/>
    </w:rPr>
  </w:style>
  <w:style w:type="character" w:customStyle="1" w:styleId="1fc">
    <w:name w:val="不明显参考1"/>
    <w:uiPriority w:val="31"/>
    <w:qFormat/>
    <w:rsid w:val="00A45E09"/>
    <w:rPr>
      <w:smallCaps/>
      <w:color w:val="C0504D"/>
      <w:u w:val="single"/>
    </w:rPr>
  </w:style>
  <w:style w:type="character" w:customStyle="1" w:styleId="22Char">
    <w:name w:val="样式 样式 正文首行缩进 + 首行缩进:  2 字符 + 首行缩进:  2 字符 Char"/>
    <w:link w:val="224"/>
    <w:qFormat/>
    <w:rsid w:val="00A45E09"/>
    <w:rPr>
      <w:rFonts w:cs="宋体"/>
      <w:sz w:val="24"/>
    </w:rPr>
  </w:style>
  <w:style w:type="paragraph" w:customStyle="1" w:styleId="224">
    <w:name w:val="样式 样式 正文首行缩进 + 首行缩进:  2 字符 + 首行缩进:  2 字符"/>
    <w:basedOn w:val="a"/>
    <w:link w:val="22Char"/>
    <w:qFormat/>
    <w:rsid w:val="00A45E09"/>
    <w:pPr>
      <w:spacing w:line="440" w:lineRule="exact"/>
      <w:ind w:firstLineChars="200" w:firstLine="200"/>
    </w:pPr>
    <w:rPr>
      <w:rFonts w:asciiTheme="minorHAnsi" w:eastAsiaTheme="minorEastAsia" w:hAnsiTheme="minorHAnsi" w:cs="宋体"/>
      <w:sz w:val="24"/>
      <w14:ligatures w14:val="standardContextual"/>
    </w:rPr>
  </w:style>
  <w:style w:type="character" w:customStyle="1" w:styleId="btitlenamewangputoptitle">
    <w:name w:val="b titlename wangputoptitle"/>
    <w:qFormat/>
    <w:rsid w:val="00A45E09"/>
  </w:style>
  <w:style w:type="character" w:customStyle="1" w:styleId="tw4winExternal">
    <w:name w:val="tw4winExternal"/>
    <w:qFormat/>
    <w:rsid w:val="00A45E09"/>
    <w:rPr>
      <w:rFonts w:ascii="Courier New" w:hAnsi="Courier New"/>
      <w:color w:val="808080"/>
    </w:rPr>
  </w:style>
  <w:style w:type="character" w:customStyle="1" w:styleId="glossaryitem">
    <w:name w:val="glossaryitem"/>
    <w:qFormat/>
    <w:rsid w:val="00A45E09"/>
    <w:rPr>
      <w:u w:val="none"/>
    </w:rPr>
  </w:style>
  <w:style w:type="character" w:customStyle="1" w:styleId="titleemph1">
    <w:name w:val="title_emph1"/>
    <w:qFormat/>
    <w:rsid w:val="00A45E09"/>
    <w:rPr>
      <w:rFonts w:ascii="Arial" w:hAnsi="Arial" w:cs="Arial" w:hint="default"/>
      <w:b/>
      <w:bCs/>
      <w:sz w:val="18"/>
      <w:szCs w:val="18"/>
    </w:rPr>
  </w:style>
  <w:style w:type="character" w:customStyle="1" w:styleId="Charff4">
    <w:name w:val="正文段落 Char"/>
    <w:link w:val="affffff6"/>
    <w:qFormat/>
    <w:rsid w:val="00A45E09"/>
    <w:rPr>
      <w:sz w:val="24"/>
    </w:rPr>
  </w:style>
  <w:style w:type="paragraph" w:customStyle="1" w:styleId="affffff6">
    <w:name w:val="正文段落"/>
    <w:basedOn w:val="a"/>
    <w:link w:val="Charff4"/>
    <w:qFormat/>
    <w:rsid w:val="00A45E09"/>
    <w:pPr>
      <w:spacing w:line="300" w:lineRule="auto"/>
      <w:ind w:firstLine="510"/>
    </w:pPr>
    <w:rPr>
      <w:rFonts w:asciiTheme="minorHAnsi" w:eastAsiaTheme="minorEastAsia" w:hAnsiTheme="minorHAnsi" w:cstheme="minorBidi"/>
      <w:sz w:val="24"/>
      <w14:ligatures w14:val="standardContextual"/>
    </w:rPr>
  </w:style>
  <w:style w:type="character" w:customStyle="1" w:styleId="paramname2">
    <w:name w:val="paramname2"/>
    <w:qFormat/>
    <w:rsid w:val="00A45E09"/>
  </w:style>
  <w:style w:type="character" w:customStyle="1" w:styleId="2Char3">
    <w:name w:val="样式 首行缩进:  2 字符 Char"/>
    <w:link w:val="2ff3"/>
    <w:qFormat/>
    <w:rsid w:val="00A45E09"/>
    <w:rPr>
      <w:rFonts w:ascii="宋体" w:hAnsi="宋体"/>
      <w:bCs/>
      <w:color w:val="000000"/>
      <w:sz w:val="24"/>
    </w:rPr>
  </w:style>
  <w:style w:type="paragraph" w:customStyle="1" w:styleId="2ff3">
    <w:name w:val="样式 首行缩进:  2 字符"/>
    <w:basedOn w:val="a"/>
    <w:link w:val="2Char3"/>
    <w:qFormat/>
    <w:rsid w:val="00A45E09"/>
    <w:pPr>
      <w:widowControl/>
    </w:pPr>
    <w:rPr>
      <w:rFonts w:ascii="宋体" w:eastAsiaTheme="minorEastAsia" w:hAnsi="宋体" w:cstheme="minorBidi"/>
      <w:bCs/>
      <w:color w:val="000000"/>
      <w:sz w:val="24"/>
      <w14:ligatures w14:val="standardContextual"/>
    </w:rPr>
  </w:style>
  <w:style w:type="character" w:customStyle="1" w:styleId="h4Char2">
    <w:name w:val="h4 Char2"/>
    <w:qFormat/>
    <w:rsid w:val="00A45E09"/>
    <w:rPr>
      <w:rFonts w:ascii="Arial" w:eastAsia="黑体" w:hAnsi="Arial"/>
      <w:b/>
      <w:bCs/>
      <w:kern w:val="2"/>
      <w:sz w:val="28"/>
      <w:szCs w:val="28"/>
      <w:lang w:val="en-US" w:eastAsia="zh-CN" w:bidi="ar-SA"/>
    </w:rPr>
  </w:style>
  <w:style w:type="character" w:customStyle="1" w:styleId="CharCharChar1">
    <w:name w:val="大汉方案正文 Char Char Char"/>
    <w:link w:val="Charff5"/>
    <w:qFormat/>
    <w:rsid w:val="00A45E09"/>
    <w:rPr>
      <w:rFonts w:ascii="Arial" w:hAnsi="Arial"/>
      <w:sz w:val="24"/>
    </w:rPr>
  </w:style>
  <w:style w:type="paragraph" w:customStyle="1" w:styleId="Charff5">
    <w:name w:val="大汉方案正文 Char"/>
    <w:basedOn w:val="a"/>
    <w:link w:val="CharCharChar1"/>
    <w:qFormat/>
    <w:rsid w:val="00A45E09"/>
    <w:pPr>
      <w:spacing w:line="360" w:lineRule="auto"/>
      <w:ind w:firstLineChars="200" w:firstLine="200"/>
    </w:pPr>
    <w:rPr>
      <w:rFonts w:ascii="Arial" w:eastAsiaTheme="minorEastAsia" w:hAnsi="Arial" w:cstheme="minorBidi"/>
      <w:sz w:val="24"/>
      <w14:ligatures w14:val="standardContextual"/>
    </w:rPr>
  </w:style>
  <w:style w:type="character" w:customStyle="1" w:styleId="CharCharf5">
    <w:name w:val="表格正文 Char Char"/>
    <w:link w:val="affffff7"/>
    <w:qFormat/>
    <w:rsid w:val="00A45E09"/>
    <w:rPr>
      <w:rFonts w:eastAsia="仿宋_GB2312"/>
      <w:szCs w:val="21"/>
    </w:rPr>
  </w:style>
  <w:style w:type="paragraph" w:customStyle="1" w:styleId="affffff7">
    <w:name w:val="表格正文"/>
    <w:basedOn w:val="a"/>
    <w:link w:val="CharCharf5"/>
    <w:qFormat/>
    <w:rsid w:val="00A45E09"/>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tyChar2">
    <w:name w:val="正文标准样式ty Char2"/>
    <w:link w:val="ty"/>
    <w:qFormat/>
    <w:rsid w:val="00A45E09"/>
    <w:rPr>
      <w:rFonts w:cs="宋体"/>
      <w:sz w:val="24"/>
    </w:rPr>
  </w:style>
  <w:style w:type="paragraph" w:customStyle="1" w:styleId="ty">
    <w:name w:val="正文标准样式ty"/>
    <w:basedOn w:val="a"/>
    <w:link w:val="tyChar2"/>
    <w:qFormat/>
    <w:rsid w:val="00A45E09"/>
    <w:pPr>
      <w:spacing w:line="360" w:lineRule="auto"/>
      <w:ind w:firstLineChars="200" w:firstLine="480"/>
    </w:pPr>
    <w:rPr>
      <w:rFonts w:asciiTheme="minorHAnsi" w:eastAsiaTheme="minorEastAsia" w:hAnsiTheme="minorHAnsi" w:cs="宋体"/>
      <w:sz w:val="24"/>
      <w14:ligatures w14:val="standardContextual"/>
    </w:rPr>
  </w:style>
  <w:style w:type="character" w:customStyle="1" w:styleId="CharChar13">
    <w:name w:val="Char Char13"/>
    <w:qFormat/>
    <w:rsid w:val="00A45E09"/>
    <w:rPr>
      <w:rFonts w:ascii="Calibri" w:eastAsia="宋体" w:hAnsi="Calibri" w:cs="Times New Roman"/>
      <w:sz w:val="18"/>
      <w:szCs w:val="18"/>
    </w:rPr>
  </w:style>
  <w:style w:type="character" w:customStyle="1" w:styleId="Charff6">
    <w:name w:val="吉奥表格正文 Char"/>
    <w:link w:val="affffff8"/>
    <w:qFormat/>
    <w:rsid w:val="00A45E09"/>
    <w:rPr>
      <w:rFonts w:eastAsia="仿宋_GB2312"/>
      <w:szCs w:val="21"/>
    </w:rPr>
  </w:style>
  <w:style w:type="paragraph" w:customStyle="1" w:styleId="affffff8">
    <w:name w:val="吉奥表格正文"/>
    <w:basedOn w:val="a"/>
    <w:link w:val="Charff6"/>
    <w:qFormat/>
    <w:rsid w:val="00A45E09"/>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SymcParaChar">
    <w:name w:val="+SymcPara Char"/>
    <w:link w:val="SymcPara"/>
    <w:qFormat/>
    <w:rsid w:val="00A45E09"/>
    <w:rPr>
      <w:rFonts w:ascii="宋体" w:hAnsi="宋体" w:cs="Arial"/>
      <w:lang w:eastAsia="en-US"/>
    </w:rPr>
  </w:style>
  <w:style w:type="paragraph" w:customStyle="1" w:styleId="SymcPara">
    <w:name w:val="+SymcPara"/>
    <w:link w:val="SymcParaChar"/>
    <w:qFormat/>
    <w:rsid w:val="00A45E09"/>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qFormat/>
    <w:rsid w:val="00A45E09"/>
    <w:rPr>
      <w:rFonts w:ascii="宋体" w:eastAsia="仿宋_GB2312" w:hAnsi="宋体"/>
      <w:sz w:val="24"/>
      <w:lang w:val="en-US" w:eastAsia="zh-CN" w:bidi="ar-SA"/>
    </w:rPr>
  </w:style>
  <w:style w:type="character" w:customStyle="1" w:styleId="7CharChar">
    <w:name w:val="7.表小四 Char Char"/>
    <w:qFormat/>
    <w:rsid w:val="00A45E09"/>
    <w:rPr>
      <w:rFonts w:ascii="宋体" w:eastAsia="宋体" w:hAnsi="宋体"/>
      <w:kern w:val="2"/>
      <w:sz w:val="24"/>
      <w:szCs w:val="24"/>
      <w:lang w:val="en-US" w:eastAsia="zh-CN" w:bidi="ar-SA"/>
    </w:rPr>
  </w:style>
  <w:style w:type="character" w:customStyle="1" w:styleId="ca-16">
    <w:name w:val="ca-16"/>
    <w:qFormat/>
    <w:rsid w:val="00A45E09"/>
  </w:style>
  <w:style w:type="character" w:customStyle="1" w:styleId="Charff7">
    <w:name w:val="正文（缩进） Char"/>
    <w:link w:val="affffff9"/>
    <w:qFormat/>
    <w:rsid w:val="00A45E09"/>
    <w:rPr>
      <w:sz w:val="24"/>
    </w:rPr>
  </w:style>
  <w:style w:type="paragraph" w:customStyle="1" w:styleId="affffff9">
    <w:name w:val="正文（缩进）"/>
    <w:basedOn w:val="a"/>
    <w:link w:val="Charff7"/>
    <w:qFormat/>
    <w:rsid w:val="00A45E09"/>
    <w:pPr>
      <w:spacing w:beforeLines="50" w:afterLines="50" w:line="360" w:lineRule="auto"/>
      <w:ind w:firstLineChars="200" w:firstLine="480"/>
    </w:pPr>
    <w:rPr>
      <w:rFonts w:asciiTheme="minorHAnsi" w:eastAsiaTheme="minorEastAsia" w:hAnsiTheme="minorHAnsi" w:cstheme="minorBidi"/>
      <w:sz w:val="24"/>
      <w14:ligatures w14:val="standardContextual"/>
    </w:rPr>
  </w:style>
  <w:style w:type="character" w:customStyle="1" w:styleId="1Char2">
    <w:name w:val="文档正文1 Char"/>
    <w:link w:val="1fd"/>
    <w:qFormat/>
    <w:rsid w:val="00A45E09"/>
    <w:rPr>
      <w:rFonts w:ascii="仿宋_GB2312" w:eastAsia="仿宋_GB2312" w:hAnsi="仿宋"/>
      <w:sz w:val="30"/>
      <w:szCs w:val="30"/>
    </w:rPr>
  </w:style>
  <w:style w:type="paragraph" w:customStyle="1" w:styleId="1fd">
    <w:name w:val="文档正文1"/>
    <w:basedOn w:val="a"/>
    <w:link w:val="1Char2"/>
    <w:qFormat/>
    <w:rsid w:val="00A45E09"/>
    <w:pPr>
      <w:spacing w:line="360" w:lineRule="auto"/>
      <w:ind w:firstLine="600"/>
    </w:pPr>
    <w:rPr>
      <w:rFonts w:ascii="仿宋_GB2312" w:eastAsia="仿宋_GB2312" w:hAnsi="仿宋" w:cstheme="minorBidi"/>
      <w:sz w:val="30"/>
      <w:szCs w:val="30"/>
      <w14:ligatures w14:val="standardContextual"/>
    </w:rPr>
  </w:style>
  <w:style w:type="character" w:customStyle="1" w:styleId="IndentNormalCharChar">
    <w:name w:val="Indent Normal Char Char"/>
    <w:qFormat/>
    <w:rsid w:val="00A45E09"/>
    <w:rPr>
      <w:kern w:val="2"/>
      <w:sz w:val="21"/>
      <w:lang w:bidi="ar-SA"/>
    </w:rPr>
  </w:style>
  <w:style w:type="character" w:customStyle="1" w:styleId="4Char1">
    <w:name w:val="标题 4 Char1"/>
    <w:qFormat/>
    <w:rsid w:val="00A45E09"/>
    <w:rPr>
      <w:rFonts w:ascii="Cambria" w:eastAsia="宋体" w:hAnsi="Cambria" w:cs="Times New Roman"/>
      <w:b/>
      <w:bCs/>
      <w:kern w:val="2"/>
      <w:sz w:val="28"/>
      <w:szCs w:val="28"/>
    </w:rPr>
  </w:style>
  <w:style w:type="character" w:customStyle="1" w:styleId="CharCharf6">
    <w:name w:val="列出段落 Char Char"/>
    <w:qFormat/>
    <w:rsid w:val="00A45E09"/>
    <w:rPr>
      <w:rFonts w:ascii="Calibri" w:eastAsia="宋体" w:hAnsi="Calibri"/>
      <w:kern w:val="2"/>
      <w:sz w:val="21"/>
      <w:szCs w:val="24"/>
      <w:lang w:val="en-US" w:eastAsia="zh-CN" w:bidi="ar-SA"/>
    </w:rPr>
  </w:style>
  <w:style w:type="character" w:customStyle="1" w:styleId="mark8">
    <w:name w:val="mark8"/>
    <w:qFormat/>
    <w:rsid w:val="00A45E09"/>
    <w:rPr>
      <w:b/>
      <w:bCs/>
      <w:sz w:val="21"/>
      <w:szCs w:val="21"/>
    </w:rPr>
  </w:style>
  <w:style w:type="character" w:customStyle="1" w:styleId="paragraph1Char">
    <w:name w:val="paragraph1 Char"/>
    <w:link w:val="paragraph1"/>
    <w:qFormat/>
    <w:rsid w:val="00A45E09"/>
    <w:rPr>
      <w:rFonts w:eastAsia="楷体_GB2312"/>
      <w:sz w:val="24"/>
    </w:rPr>
  </w:style>
  <w:style w:type="paragraph" w:customStyle="1" w:styleId="paragraph1">
    <w:name w:val="paragraph1"/>
    <w:basedOn w:val="a"/>
    <w:link w:val="paragraph1Char"/>
    <w:qFormat/>
    <w:rsid w:val="00A45E09"/>
    <w:pPr>
      <w:spacing w:afterLines="30" w:line="360" w:lineRule="auto"/>
      <w:ind w:firstLineChars="200" w:firstLine="420"/>
    </w:pPr>
    <w:rPr>
      <w:rFonts w:asciiTheme="minorHAnsi" w:eastAsia="楷体_GB2312" w:hAnsiTheme="minorHAnsi" w:cstheme="minorBidi"/>
      <w:sz w:val="24"/>
      <w14:ligatures w14:val="standardContextual"/>
    </w:rPr>
  </w:style>
  <w:style w:type="character" w:customStyle="1" w:styleId="3CharCharCharChar">
    <w:name w:val="样式 样式3 + 宋体 五号 Char Char Char Char"/>
    <w:qFormat/>
    <w:rsid w:val="00A45E09"/>
    <w:rPr>
      <w:rFonts w:ascii="宋体" w:eastAsia="宋体" w:hAnsi="宋体" w:hint="eastAsia"/>
      <w:b/>
      <w:bCs/>
      <w:kern w:val="2"/>
      <w:sz w:val="21"/>
      <w:szCs w:val="24"/>
      <w:lang w:val="en-US" w:eastAsia="zh-CN" w:bidi="ar-SA"/>
    </w:rPr>
  </w:style>
  <w:style w:type="character" w:customStyle="1" w:styleId="mark">
    <w:name w:val="mark"/>
    <w:qFormat/>
    <w:rsid w:val="00A45E09"/>
    <w:rPr>
      <w:rFonts w:cs="Times New Roman"/>
    </w:rPr>
  </w:style>
  <w:style w:type="character" w:customStyle="1" w:styleId="Char2Char">
    <w:name w:val="Char2 Char"/>
    <w:qFormat/>
    <w:rsid w:val="00A45E09"/>
    <w:rPr>
      <w:rFonts w:ascii="Verdana" w:eastAsia="宋体" w:hAnsi="宋体" w:cs="Times New Roman"/>
      <w:sz w:val="28"/>
      <w:szCs w:val="28"/>
    </w:rPr>
  </w:style>
  <w:style w:type="character" w:customStyle="1" w:styleId="Charff8">
    <w:name w:val="页眉 Char"/>
    <w:uiPriority w:val="99"/>
    <w:qFormat/>
    <w:rsid w:val="00A45E09"/>
    <w:rPr>
      <w:kern w:val="2"/>
      <w:sz w:val="18"/>
      <w:szCs w:val="18"/>
      <w:lang w:bidi="ar-SA"/>
    </w:rPr>
  </w:style>
  <w:style w:type="character" w:customStyle="1" w:styleId="2Char4">
    <w:name w:val="正文 首行缩进:  2 字符 Char"/>
    <w:link w:val="2ff4"/>
    <w:qFormat/>
    <w:rsid w:val="00A45E09"/>
    <w:rPr>
      <w:rFonts w:cs="宋体"/>
      <w:sz w:val="24"/>
    </w:rPr>
  </w:style>
  <w:style w:type="paragraph" w:customStyle="1" w:styleId="2ff4">
    <w:name w:val="正文 首行缩进:  2 字符"/>
    <w:basedOn w:val="a"/>
    <w:next w:val="a"/>
    <w:link w:val="2Char4"/>
    <w:qFormat/>
    <w:rsid w:val="00A45E09"/>
    <w:pPr>
      <w:spacing w:line="360" w:lineRule="auto"/>
      <w:ind w:firstLineChars="200" w:firstLine="480"/>
      <w:jc w:val="left"/>
    </w:pPr>
    <w:rPr>
      <w:rFonts w:asciiTheme="minorHAnsi" w:eastAsiaTheme="minorEastAsia" w:hAnsiTheme="minorHAnsi" w:cs="宋体"/>
      <w:sz w:val="24"/>
      <w14:ligatures w14:val="standardContextual"/>
    </w:rPr>
  </w:style>
  <w:style w:type="character" w:customStyle="1" w:styleId="paramname3">
    <w:name w:val="paramname3"/>
    <w:qFormat/>
    <w:rsid w:val="00A45E09"/>
    <w:rPr>
      <w:color w:val="999999"/>
    </w:rPr>
  </w:style>
  <w:style w:type="character" w:customStyle="1" w:styleId="CharCharf7">
    <w:name w:val="华电 正文 Char Char"/>
    <w:qFormat/>
    <w:rsid w:val="00A45E09"/>
    <w:rPr>
      <w:rFonts w:ascii="宋体" w:eastAsia="宋体" w:hAnsi="宋体"/>
      <w:sz w:val="22"/>
      <w:lang w:bidi="ar-SA"/>
    </w:rPr>
  </w:style>
  <w:style w:type="paragraph" w:customStyle="1" w:styleId="2ChapterXXStatementh22Header2l2Level2Headhea">
    <w:name w:val="样式 标题 2Chapter X.X. Statementh22Header 2l2Level 2 Headhea..."/>
    <w:basedOn w:val="2"/>
    <w:qFormat/>
    <w:rsid w:val="00A45E09"/>
    <w:pPr>
      <w:keepLines w:val="0"/>
      <w:spacing w:before="120" w:afterLines="50" w:after="260"/>
    </w:pPr>
    <w:rPr>
      <w:rFonts w:ascii="宋体" w:eastAsia="宋体" w:hAnsi="Times New Roman" w:cs="宋体"/>
      <w:b/>
      <w:bCs/>
      <w:color w:val="auto"/>
      <w:kern w:val="0"/>
      <w:sz w:val="24"/>
      <w:szCs w:val="24"/>
    </w:rPr>
  </w:style>
  <w:style w:type="character" w:customStyle="1" w:styleId="Char24">
    <w:name w:val="页眉 Char2"/>
    <w:uiPriority w:val="99"/>
    <w:qFormat/>
    <w:rsid w:val="00A45E09"/>
    <w:rPr>
      <w:rFonts w:ascii="Calibri" w:eastAsia="宋体" w:hAnsi="Calibri" w:cs="Times New Roman"/>
      <w:sz w:val="18"/>
      <w:szCs w:val="18"/>
    </w:rPr>
  </w:style>
  <w:style w:type="paragraph" w:customStyle="1" w:styleId="3c">
    <w:name w:val="正文3"/>
    <w:basedOn w:val="a"/>
    <w:qFormat/>
    <w:rsid w:val="00A45E09"/>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
    <w:qFormat/>
    <w:rsid w:val="00A45E09"/>
    <w:pPr>
      <w:widowControl/>
      <w:spacing w:after="160" w:line="240" w:lineRule="exact"/>
      <w:jc w:val="left"/>
    </w:pPr>
    <w:rPr>
      <w:rFonts w:ascii="Verdana" w:hAnsi="Verdana"/>
      <w:kern w:val="0"/>
      <w:sz w:val="20"/>
      <w:szCs w:val="20"/>
      <w:lang w:eastAsia="en-US"/>
    </w:rPr>
  </w:style>
  <w:style w:type="paragraph" w:customStyle="1" w:styleId="affffffa">
    <w:name w:val="沈标题四"/>
    <w:basedOn w:val="4"/>
    <w:next w:val="a"/>
    <w:qFormat/>
    <w:rsid w:val="00A45E09"/>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character" w:customStyle="1" w:styleId="HTMLChar1">
    <w:name w:val="HTML 预设格式 Char1"/>
    <w:uiPriority w:val="99"/>
    <w:qFormat/>
    <w:rsid w:val="00A45E09"/>
    <w:rPr>
      <w:rFonts w:ascii="Courier New" w:eastAsia="宋体" w:hAnsi="Courier New" w:cs="Courier New"/>
      <w:sz w:val="20"/>
      <w:szCs w:val="20"/>
    </w:rPr>
  </w:style>
  <w:style w:type="paragraph" w:customStyle="1" w:styleId="InfoBlue">
    <w:name w:val="InfoBlue"/>
    <w:basedOn w:val="a"/>
    <w:next w:val="aff"/>
    <w:qFormat/>
    <w:rsid w:val="00A45E09"/>
    <w:pPr>
      <w:spacing w:afterLines="50"/>
      <w:ind w:left="720"/>
      <w:jc w:val="left"/>
    </w:pPr>
    <w:rPr>
      <w:rFonts w:ascii="宋体" w:hAnsi="Times New Roman"/>
      <w:i/>
      <w:color w:val="0000FF"/>
      <w:kern w:val="0"/>
      <w:szCs w:val="20"/>
    </w:rPr>
  </w:style>
  <w:style w:type="paragraph" w:customStyle="1" w:styleId="2ff5">
    <w:name w:val="正文缩进2字符"/>
    <w:basedOn w:val="00"/>
    <w:qFormat/>
    <w:rsid w:val="00A45E09"/>
    <w:pPr>
      <w:ind w:firstLineChars="200" w:firstLine="480"/>
    </w:pPr>
  </w:style>
  <w:style w:type="character" w:customStyle="1" w:styleId="Char1f1">
    <w:name w:val="批注框文本 Char1"/>
    <w:uiPriority w:val="99"/>
    <w:qFormat/>
    <w:rsid w:val="00A45E09"/>
    <w:rPr>
      <w:rFonts w:ascii="Calibri" w:eastAsia="宋体" w:hAnsi="Calibri" w:cs="Times New Roman"/>
      <w:sz w:val="18"/>
      <w:szCs w:val="18"/>
    </w:rPr>
  </w:style>
  <w:style w:type="paragraph" w:customStyle="1" w:styleId="GB2312152">
    <w:name w:val="样式 仿宋_GB2312 (符号) 宋体 四号 行距: 1.5 倍行距 首行缩进:  2 字符"/>
    <w:basedOn w:val="a"/>
    <w:qFormat/>
    <w:rsid w:val="00A45E09"/>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
    <w:qFormat/>
    <w:rsid w:val="00A45E09"/>
    <w:pPr>
      <w:ind w:firstLineChars="200" w:firstLine="420"/>
    </w:pPr>
  </w:style>
  <w:style w:type="paragraph" w:customStyle="1" w:styleId="affffffb">
    <w:name w:val="表格中序号"/>
    <w:basedOn w:val="a"/>
    <w:qFormat/>
    <w:rsid w:val="00A45E09"/>
    <w:pPr>
      <w:spacing w:line="288" w:lineRule="auto"/>
      <w:jc w:val="center"/>
    </w:pPr>
    <w:rPr>
      <w:rFonts w:ascii="新宋体" w:eastAsia="新宋体" w:hAnsi="Times New Roman"/>
      <w:sz w:val="24"/>
      <w:szCs w:val="24"/>
    </w:rPr>
  </w:style>
  <w:style w:type="paragraph" w:customStyle="1" w:styleId="Bullet1">
    <w:name w:val="Bullet1"/>
    <w:basedOn w:val="a"/>
    <w:qFormat/>
    <w:rsid w:val="00A45E09"/>
    <w:pPr>
      <w:spacing w:afterLines="50"/>
      <w:ind w:left="720" w:hanging="432"/>
      <w:jc w:val="left"/>
    </w:pPr>
    <w:rPr>
      <w:rFonts w:ascii="宋体" w:hAnsi="Times New Roman"/>
      <w:kern w:val="0"/>
      <w:szCs w:val="20"/>
    </w:rPr>
  </w:style>
  <w:style w:type="paragraph" w:customStyle="1" w:styleId="S4-I-L15-U">
    <w:name w:val="S4-I-L15-U"/>
    <w:basedOn w:val="a"/>
    <w:qFormat/>
    <w:rsid w:val="00A45E09"/>
    <w:pPr>
      <w:spacing w:line="360" w:lineRule="auto"/>
    </w:pPr>
    <w:rPr>
      <w:rFonts w:ascii="Times New Roman" w:hAnsi="Times New Roman"/>
      <w:b/>
      <w:i/>
      <w:sz w:val="24"/>
      <w:szCs w:val="24"/>
      <w:u w:val="single"/>
    </w:rPr>
  </w:style>
  <w:style w:type="paragraph" w:customStyle="1" w:styleId="xl101">
    <w:name w:val="xl101"/>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
    <w:qFormat/>
    <w:rsid w:val="00A45E09"/>
    <w:pPr>
      <w:spacing w:after="120"/>
    </w:pPr>
    <w:rPr>
      <w:rFonts w:ascii="Times New Roman" w:hAnsi="Times New Roman"/>
      <w:sz w:val="28"/>
      <w:szCs w:val="24"/>
    </w:rPr>
  </w:style>
  <w:style w:type="character" w:customStyle="1" w:styleId="2Char10">
    <w:name w:val="正文文本 2 Char1"/>
    <w:uiPriority w:val="99"/>
    <w:qFormat/>
    <w:rsid w:val="00A45E09"/>
    <w:rPr>
      <w:rFonts w:ascii="Calibri" w:eastAsia="宋体" w:hAnsi="Calibri" w:cs="Times New Roman"/>
    </w:rPr>
  </w:style>
  <w:style w:type="paragraph" w:customStyle="1" w:styleId="affffffc">
    <w:name w:val="内文正文"/>
    <w:basedOn w:val="a"/>
    <w:qFormat/>
    <w:rsid w:val="00A45E09"/>
    <w:pPr>
      <w:adjustRightInd w:val="0"/>
      <w:snapToGrid w:val="0"/>
      <w:spacing w:line="400" w:lineRule="atLeast"/>
      <w:ind w:firstLineChars="200" w:firstLine="200"/>
    </w:pPr>
    <w:rPr>
      <w:rFonts w:ascii="宋体" w:hAnsi="Times New Roman"/>
      <w:szCs w:val="24"/>
    </w:rPr>
  </w:style>
  <w:style w:type="paragraph" w:customStyle="1" w:styleId="tab02">
    <w:name w:val="tab0/2"/>
    <w:basedOn w:val="a"/>
    <w:qFormat/>
    <w:rsid w:val="00A45E09"/>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f6">
    <w:name w:val="日期2"/>
    <w:basedOn w:val="a"/>
    <w:next w:val="a"/>
    <w:qFormat/>
    <w:rsid w:val="00A45E09"/>
    <w:pPr>
      <w:adjustRightInd w:val="0"/>
      <w:spacing w:line="312" w:lineRule="atLeast"/>
      <w:textAlignment w:val="baseline"/>
    </w:pPr>
    <w:rPr>
      <w:rFonts w:ascii="Times New Roman" w:hAnsi="Times New Roman"/>
      <w:kern w:val="0"/>
      <w:sz w:val="24"/>
      <w:szCs w:val="20"/>
    </w:rPr>
  </w:style>
  <w:style w:type="paragraph" w:customStyle="1" w:styleId="affffffd">
    <w:name w:val="正文居中_加粗"/>
    <w:basedOn w:val="a"/>
    <w:qFormat/>
    <w:rsid w:val="00A45E09"/>
    <w:pPr>
      <w:spacing w:line="360" w:lineRule="auto"/>
      <w:jc w:val="center"/>
    </w:pPr>
    <w:rPr>
      <w:rFonts w:ascii="宋体" w:hAnsi="宋体"/>
      <w:b/>
      <w:sz w:val="24"/>
      <w:szCs w:val="24"/>
    </w:rPr>
  </w:style>
  <w:style w:type="character" w:customStyle="1" w:styleId="1fe">
    <w:name w:val="批注文字 字符1"/>
    <w:uiPriority w:val="99"/>
    <w:qFormat/>
    <w:rsid w:val="00A45E09"/>
    <w:rPr>
      <w:rFonts w:ascii="Calibri" w:eastAsia="宋体" w:hAnsi="Calibri" w:cs="Times New Roman"/>
    </w:rPr>
  </w:style>
  <w:style w:type="paragraph" w:customStyle="1" w:styleId="affffffe">
    <w:name w:val="正文居中"/>
    <w:qFormat/>
    <w:rsid w:val="00A45E09"/>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
    <w:name w:val="图表"/>
    <w:basedOn w:val="a"/>
    <w:qFormat/>
    <w:rsid w:val="00A45E09"/>
    <w:pPr>
      <w:adjustRightInd w:val="0"/>
      <w:snapToGrid w:val="0"/>
      <w:jc w:val="center"/>
    </w:pPr>
    <w:rPr>
      <w:rFonts w:ascii="宋体" w:hAnsi="宋体"/>
      <w:szCs w:val="21"/>
    </w:rPr>
  </w:style>
  <w:style w:type="paragraph" w:customStyle="1" w:styleId="afffffff0">
    <w:name w:val="正文浙江中烟安全"/>
    <w:basedOn w:val="a"/>
    <w:qFormat/>
    <w:rsid w:val="00A45E09"/>
    <w:pPr>
      <w:spacing w:before="120" w:line="360" w:lineRule="auto"/>
      <w:ind w:firstLineChars="200" w:firstLine="200"/>
    </w:pPr>
    <w:rPr>
      <w:rFonts w:ascii="Times New Roman" w:hAnsi="Times New Roman"/>
      <w:kern w:val="0"/>
      <w:sz w:val="24"/>
      <w:szCs w:val="24"/>
    </w:rPr>
  </w:style>
  <w:style w:type="paragraph" w:customStyle="1" w:styleId="afffffff1">
    <w:name w:val="封面标准文稿编辑信息"/>
    <w:qFormat/>
    <w:rsid w:val="00A45E09"/>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qFormat/>
    <w:rsid w:val="00A45E09"/>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qFormat/>
    <w:rsid w:val="00A45E09"/>
    <w:pPr>
      <w:ind w:firstLineChars="200" w:firstLine="480"/>
    </w:pPr>
  </w:style>
  <w:style w:type="paragraph" w:customStyle="1" w:styleId="GB2312015">
    <w:name w:val="样式 正文文本缩进 + 仿宋_GB2312 小四 首行缩进:  0 厘米 行距: 1.5 倍行距"/>
    <w:basedOn w:val="aff1"/>
    <w:qFormat/>
    <w:rsid w:val="00A45E09"/>
    <w:pPr>
      <w:spacing w:line="360" w:lineRule="auto"/>
      <w:ind w:firstLine="0"/>
    </w:pPr>
    <w:rPr>
      <w:rFonts w:ascii="仿宋_GB2312" w:eastAsia="新宋体"/>
      <w:b w:val="0"/>
    </w:rPr>
  </w:style>
  <w:style w:type="paragraph" w:customStyle="1" w:styleId="afffffff2">
    <w:name w:val="正文样式加粗"/>
    <w:basedOn w:val="2ff0"/>
    <w:qFormat/>
    <w:rsid w:val="00A45E09"/>
    <w:pPr>
      <w:ind w:firstLine="562"/>
    </w:pPr>
    <w:rPr>
      <w:rFonts w:ascii="仿宋_GB2312" w:eastAsia="仿宋_GB2312"/>
      <w:b/>
      <w:sz w:val="28"/>
      <w:szCs w:val="28"/>
    </w:rPr>
  </w:style>
  <w:style w:type="paragraph" w:customStyle="1" w:styleId="afffffff3">
    <w:name w:val="图名"/>
    <w:basedOn w:val="af7"/>
    <w:qFormat/>
    <w:rsid w:val="00A45E09"/>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uiPriority w:val="99"/>
    <w:qFormat/>
    <w:rsid w:val="00A45E09"/>
    <w:rPr>
      <w:rFonts w:ascii="Calibri" w:eastAsia="宋体" w:hAnsi="Calibri" w:cs="Times New Roman"/>
      <w:sz w:val="18"/>
      <w:szCs w:val="18"/>
    </w:rPr>
  </w:style>
  <w:style w:type="paragraph" w:styleId="afffffff4">
    <w:name w:val="No Spacing"/>
    <w:uiPriority w:val="1"/>
    <w:qFormat/>
    <w:rsid w:val="00A45E09"/>
    <w:pPr>
      <w:widowControl w:val="0"/>
      <w:jc w:val="both"/>
    </w:pPr>
    <w:rPr>
      <w:rFonts w:ascii="Times New Roman" w:eastAsia="宋体" w:hAnsi="Times New Roman" w:cs="Times New Roman"/>
      <w:szCs w:val="24"/>
      <w14:ligatures w14:val="none"/>
    </w:rPr>
  </w:style>
  <w:style w:type="paragraph" w:customStyle="1" w:styleId="PlainText1">
    <w:name w:val="Plain Text1"/>
    <w:basedOn w:val="a"/>
    <w:qFormat/>
    <w:rsid w:val="00A45E09"/>
    <w:pPr>
      <w:autoSpaceDE w:val="0"/>
      <w:autoSpaceDN w:val="0"/>
      <w:adjustRightInd w:val="0"/>
      <w:spacing w:line="360" w:lineRule="auto"/>
    </w:pPr>
    <w:rPr>
      <w:rFonts w:ascii="宋体" w:hAnsi="宋体" w:hint="eastAsia"/>
      <w:sz w:val="24"/>
      <w:szCs w:val="20"/>
    </w:rPr>
  </w:style>
  <w:style w:type="paragraph" w:customStyle="1" w:styleId="xl102">
    <w:name w:val="xl102"/>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qFormat/>
    <w:rsid w:val="00A45E09"/>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f5">
    <w:name w:val="标准书脚_奇数页"/>
    <w:qFormat/>
    <w:rsid w:val="00A45E09"/>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uiPriority w:val="99"/>
    <w:qFormat/>
    <w:rsid w:val="00A45E09"/>
    <w:rPr>
      <w:rFonts w:ascii="Calibri" w:eastAsia="宋体" w:hAnsi="Calibri" w:cs="Times New Roman"/>
    </w:rPr>
  </w:style>
  <w:style w:type="paragraph" w:customStyle="1" w:styleId="Charff9">
    <w:name w:val="文档正文 Char"/>
    <w:basedOn w:val="a"/>
    <w:qFormat/>
    <w:rsid w:val="00A45E09"/>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
    <w:next w:val="a"/>
    <w:qFormat/>
    <w:rsid w:val="00A45E09"/>
    <w:pPr>
      <w:widowControl/>
      <w:spacing w:line="360" w:lineRule="auto"/>
      <w:jc w:val="left"/>
    </w:pPr>
    <w:rPr>
      <w:rFonts w:ascii="宋体" w:hAnsi="Times New Roman"/>
      <w:color w:val="000000"/>
      <w:kern w:val="0"/>
      <w:sz w:val="24"/>
      <w:szCs w:val="20"/>
    </w:rPr>
  </w:style>
  <w:style w:type="paragraph" w:customStyle="1" w:styleId="afffffff6">
    <w:name w:val="新昌图表样式"/>
    <w:basedOn w:val="af7"/>
    <w:qFormat/>
    <w:rsid w:val="00A45E09"/>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ff7"/>
    <w:qFormat/>
    <w:rsid w:val="00A45E09"/>
    <w:pPr>
      <w:spacing w:after="120"/>
    </w:pPr>
  </w:style>
  <w:style w:type="paragraph" w:customStyle="1" w:styleId="405">
    <w:name w:val="样式 标题 4 + 段后: 0.5 行"/>
    <w:basedOn w:val="4"/>
    <w:qFormat/>
    <w:rsid w:val="00A45E09"/>
    <w:pPr>
      <w:keepLines w:val="0"/>
      <w:spacing w:before="120" w:afterLines="50" w:after="290"/>
    </w:pPr>
    <w:rPr>
      <w:rFonts w:ascii="宋体" w:hAnsi="Times New Roman" w:cs="宋体"/>
      <w:b/>
      <w:bCs/>
      <w:color w:val="auto"/>
      <w:kern w:val="0"/>
      <w:sz w:val="21"/>
      <w:szCs w:val="20"/>
    </w:rPr>
  </w:style>
  <w:style w:type="paragraph" w:customStyle="1" w:styleId="2ff7">
    <w:name w:val="金保标题2"/>
    <w:basedOn w:val="2"/>
    <w:next w:val="a"/>
    <w:qFormat/>
    <w:rsid w:val="00A45E09"/>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7">
    <w:name w:val="贷方"/>
    <w:basedOn w:val="a"/>
    <w:qFormat/>
    <w:rsid w:val="00A45E09"/>
    <w:pPr>
      <w:ind w:leftChars="900" w:left="1890"/>
    </w:pPr>
    <w:rPr>
      <w:rFonts w:ascii="Times New Roman" w:hAnsi="Times New Roman"/>
      <w:sz w:val="24"/>
      <w:szCs w:val="24"/>
    </w:rPr>
  </w:style>
  <w:style w:type="paragraph" w:customStyle="1" w:styleId="linyang-">
    <w:name w:val="linyang-正文"/>
    <w:basedOn w:val="a"/>
    <w:qFormat/>
    <w:rsid w:val="00A45E09"/>
    <w:pPr>
      <w:spacing w:before="120" w:after="120" w:line="400" w:lineRule="exact"/>
      <w:ind w:firstLineChars="200" w:firstLine="200"/>
    </w:pPr>
    <w:rPr>
      <w:rFonts w:ascii="Times New Roman" w:hAnsi="Times New Roman"/>
      <w:sz w:val="24"/>
      <w:szCs w:val="24"/>
    </w:rPr>
  </w:style>
  <w:style w:type="paragraph" w:customStyle="1" w:styleId="2ff8">
    <w:name w:val="标题2"/>
    <w:basedOn w:val="2"/>
    <w:next w:val="3"/>
    <w:qFormat/>
    <w:rsid w:val="00A45E09"/>
    <w:pPr>
      <w:spacing w:beforeLines="100" w:before="260" w:afterLines="100" w:after="260" w:line="360" w:lineRule="auto"/>
    </w:pPr>
    <w:rPr>
      <w:rFonts w:ascii="Times New Roman" w:eastAsia="黑体" w:hAnsi="Times New Roman" w:cs="Times New Roman"/>
      <w:b/>
      <w:bCs/>
      <w:color w:val="auto"/>
      <w:sz w:val="30"/>
      <w:szCs w:val="32"/>
    </w:rPr>
  </w:style>
  <w:style w:type="paragraph" w:customStyle="1" w:styleId="text">
    <w:name w:val="text"/>
    <w:basedOn w:val="a"/>
    <w:qFormat/>
    <w:rsid w:val="00A45E09"/>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xl96">
    <w:name w:val="xl96"/>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4">
    <w:name w:val="xl124"/>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8">
    <w:name w:val="小标题"/>
    <w:basedOn w:val="aff"/>
    <w:qFormat/>
    <w:rsid w:val="00A45E09"/>
    <w:pPr>
      <w:tabs>
        <w:tab w:val="left" w:pos="840"/>
      </w:tabs>
      <w:spacing w:before="60" w:after="60" w:line="360" w:lineRule="auto"/>
      <w:ind w:left="840" w:hanging="420"/>
    </w:pPr>
    <w:rPr>
      <w:rFonts w:eastAsia="黑体"/>
      <w:sz w:val="24"/>
      <w:szCs w:val="20"/>
    </w:rPr>
  </w:style>
  <w:style w:type="paragraph" w:customStyle="1" w:styleId="afffffff9">
    <w:name w:val="五号正文项目（标准）"/>
    <w:basedOn w:val="a"/>
    <w:qFormat/>
    <w:rsid w:val="00A45E09"/>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
    <w:qFormat/>
    <w:rsid w:val="00A45E09"/>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
    <w:qFormat/>
    <w:rsid w:val="00A45E09"/>
    <w:pPr>
      <w:spacing w:after="120" w:line="360" w:lineRule="auto"/>
      <w:jc w:val="center"/>
    </w:pPr>
    <w:rPr>
      <w:rFonts w:ascii="Times New Roman" w:hAnsi="Times New Roman"/>
      <w:szCs w:val="21"/>
    </w:rPr>
  </w:style>
  <w:style w:type="paragraph" w:customStyle="1" w:styleId="P2">
    <w:name w:val="P2"/>
    <w:basedOn w:val="a"/>
    <w:qFormat/>
    <w:rsid w:val="00A45E09"/>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
    <w:qFormat/>
    <w:rsid w:val="00A45E09"/>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ff">
    <w:name w:val="标题1"/>
    <w:basedOn w:val="aff3"/>
    <w:qFormat/>
    <w:rsid w:val="00A45E09"/>
    <w:pPr>
      <w:spacing w:beforeLines="50" w:afterLines="50" w:line="360" w:lineRule="auto"/>
    </w:pPr>
    <w:rPr>
      <w:rFonts w:cs="宋体"/>
      <w:b/>
      <w:kern w:val="2"/>
      <w:sz w:val="30"/>
    </w:rPr>
  </w:style>
  <w:style w:type="paragraph" w:customStyle="1" w:styleId="Normal0">
    <w:name w:val="Normal0"/>
    <w:qFormat/>
    <w:rsid w:val="00A45E09"/>
    <w:rPr>
      <w:rFonts w:ascii="Times New Roman" w:eastAsia="宋体" w:hAnsi="Times New Roman" w:cs="Times New Roman"/>
      <w:kern w:val="0"/>
      <w:sz w:val="20"/>
      <w:szCs w:val="20"/>
      <w:lang w:eastAsia="en-US"/>
      <w14:ligatures w14:val="none"/>
    </w:rPr>
  </w:style>
  <w:style w:type="paragraph" w:customStyle="1" w:styleId="Char60">
    <w:name w:val="Char6"/>
    <w:basedOn w:val="a"/>
    <w:qFormat/>
    <w:rsid w:val="00A45E09"/>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
    <w:qFormat/>
    <w:rsid w:val="00A45E09"/>
    <w:pPr>
      <w:spacing w:before="260" w:after="260" w:line="416" w:lineRule="auto"/>
    </w:pPr>
    <w:rPr>
      <w:rFonts w:ascii="Arial" w:eastAsia="宋体" w:hAnsi="Arial" w:cs="Times New Roman"/>
      <w:b/>
      <w:bCs/>
      <w:color w:val="auto"/>
      <w:sz w:val="30"/>
    </w:rPr>
  </w:style>
  <w:style w:type="paragraph" w:customStyle="1" w:styleId="3d">
    <w:name w:val="书籍标题3"/>
    <w:basedOn w:val="a"/>
    <w:qFormat/>
    <w:rsid w:val="00A45E09"/>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xl90">
    <w:name w:val="xl90"/>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msoaccenttext3">
    <w:name w:val="msoaccenttext3"/>
    <w:qFormat/>
    <w:rsid w:val="00A45E09"/>
    <w:rPr>
      <w:rFonts w:ascii="Century Schoolbook" w:eastAsia="宋体" w:hAnsi="Century Schoolbook" w:cs="宋体"/>
      <w:color w:val="FFFFFF"/>
      <w:kern w:val="28"/>
      <w:sz w:val="13"/>
      <w:szCs w:val="13"/>
      <w14:ligatures w14:val="none"/>
    </w:rPr>
  </w:style>
  <w:style w:type="paragraph" w:customStyle="1" w:styleId="1ff0">
    <w:name w:val="正文缩进1"/>
    <w:basedOn w:val="a"/>
    <w:qFormat/>
    <w:rsid w:val="00A45E09"/>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CharCharCharChar2">
    <w:name w:val="Char Char Char Char2"/>
    <w:basedOn w:val="a"/>
    <w:qFormat/>
    <w:rsid w:val="00A45E09"/>
    <w:pPr>
      <w:widowControl/>
      <w:spacing w:after="160" w:line="240" w:lineRule="exact"/>
      <w:jc w:val="left"/>
    </w:pPr>
    <w:rPr>
      <w:rFonts w:ascii="Verdana" w:eastAsia="仿宋_GB2312" w:hAnsi="Verdana"/>
      <w:kern w:val="0"/>
      <w:sz w:val="24"/>
      <w:szCs w:val="20"/>
      <w:lang w:eastAsia="en-US"/>
    </w:rPr>
  </w:style>
  <w:style w:type="paragraph" w:customStyle="1" w:styleId="xl107">
    <w:name w:val="xl107"/>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
    <w:qFormat/>
    <w:rsid w:val="00A45E09"/>
    <w:pPr>
      <w:ind w:firstLine="420"/>
    </w:pPr>
    <w:rPr>
      <w:rFonts w:ascii="Times New Roman" w:hAnsi="Times New Roman"/>
      <w:szCs w:val="20"/>
    </w:rPr>
  </w:style>
  <w:style w:type="paragraph" w:customStyle="1" w:styleId="pa-17">
    <w:name w:val="pa-17"/>
    <w:basedOn w:val="a"/>
    <w:qFormat/>
    <w:rsid w:val="00A45E09"/>
    <w:pPr>
      <w:widowControl/>
      <w:spacing w:before="150" w:after="150"/>
      <w:jc w:val="left"/>
    </w:pPr>
    <w:rPr>
      <w:rFonts w:ascii="宋体" w:hAnsi="宋体" w:cs="宋体"/>
      <w:kern w:val="0"/>
      <w:sz w:val="24"/>
      <w:szCs w:val="24"/>
    </w:rPr>
  </w:style>
  <w:style w:type="paragraph" w:customStyle="1" w:styleId="CharCharf8">
    <w:name w:val="小四 段落 宋体 Char Char"/>
    <w:basedOn w:val="a"/>
    <w:qFormat/>
    <w:rsid w:val="00A45E09"/>
    <w:pPr>
      <w:spacing w:line="360" w:lineRule="auto"/>
      <w:ind w:firstLineChars="200" w:firstLine="480"/>
    </w:pPr>
    <w:rPr>
      <w:rFonts w:ascii="宋体" w:hAnsi="宋体"/>
      <w:sz w:val="24"/>
      <w:szCs w:val="24"/>
    </w:rPr>
  </w:style>
  <w:style w:type="paragraph" w:customStyle="1" w:styleId="Char90">
    <w:name w:val="Char9"/>
    <w:basedOn w:val="a"/>
    <w:qFormat/>
    <w:rsid w:val="00A45E09"/>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2"/>
    <w:qFormat/>
    <w:rsid w:val="00A45E09"/>
    <w:pPr>
      <w:spacing w:beforeLines="50" w:line="360" w:lineRule="exact"/>
      <w:ind w:firstLineChars="200" w:firstLine="200"/>
    </w:pPr>
    <w:rPr>
      <w:rFonts w:ascii="宋体" w:hAnsi="Times New Roman" w:cs="宋体"/>
      <w:bCs/>
      <w:kern w:val="0"/>
      <w:sz w:val="24"/>
    </w:rPr>
  </w:style>
  <w:style w:type="paragraph" w:customStyle="1" w:styleId="xl89">
    <w:name w:val="xl89"/>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f1">
    <w:name w:val="最新标题1"/>
    <w:basedOn w:val="1ff2"/>
    <w:next w:val="2ff9"/>
    <w:qFormat/>
    <w:rsid w:val="00A45E09"/>
    <w:pPr>
      <w:spacing w:after="120"/>
    </w:pPr>
    <w:rPr>
      <w:bCs/>
    </w:rPr>
  </w:style>
  <w:style w:type="paragraph" w:customStyle="1" w:styleId="1ff2">
    <w:name w:val="样式 标题1"/>
    <w:basedOn w:val="105"/>
    <w:next w:val="2ff9"/>
    <w:qFormat/>
    <w:rsid w:val="00A45E09"/>
    <w:pPr>
      <w:tabs>
        <w:tab w:val="left" w:pos="1140"/>
      </w:tabs>
      <w:spacing w:after="50"/>
      <w:ind w:left="1140" w:hanging="720"/>
    </w:pPr>
    <w:rPr>
      <w:bCs w:val="0"/>
      <w:sz w:val="32"/>
    </w:rPr>
  </w:style>
  <w:style w:type="paragraph" w:customStyle="1" w:styleId="105">
    <w:name w:val="样式 标题 1 + 段后: 0.5 行"/>
    <w:basedOn w:val="1"/>
    <w:qFormat/>
    <w:rsid w:val="00A45E09"/>
    <w:pPr>
      <w:keepLines w:val="0"/>
      <w:spacing w:before="120" w:afterLines="50" w:after="330"/>
    </w:pPr>
    <w:rPr>
      <w:rFonts w:ascii="宋体" w:eastAsia="宋体" w:hAnsi="Calibri" w:cs="宋体"/>
      <w:b/>
      <w:bCs/>
      <w:color w:val="auto"/>
      <w:kern w:val="0"/>
      <w:sz w:val="28"/>
      <w:szCs w:val="20"/>
    </w:rPr>
  </w:style>
  <w:style w:type="paragraph" w:customStyle="1" w:styleId="2ff9">
    <w:name w:val="最新标题2"/>
    <w:basedOn w:val="2ffa"/>
    <w:next w:val="3e"/>
    <w:qFormat/>
    <w:rsid w:val="00A45E09"/>
    <w:pPr>
      <w:spacing w:after="120"/>
    </w:pPr>
  </w:style>
  <w:style w:type="paragraph" w:customStyle="1" w:styleId="2ffa">
    <w:name w:val="样式 标题 2"/>
    <w:basedOn w:val="2"/>
    <w:next w:val="3e"/>
    <w:qFormat/>
    <w:rsid w:val="00A45E09"/>
    <w:pPr>
      <w:keepLines w:val="0"/>
      <w:spacing w:before="120" w:afterLines="50" w:after="260"/>
      <w:ind w:left="380" w:hanging="380"/>
    </w:pPr>
    <w:rPr>
      <w:rFonts w:ascii="宋体" w:eastAsia="宋体" w:hAnsi="Times New Roman" w:cs="宋体"/>
      <w:b/>
      <w:bCs/>
      <w:color w:val="auto"/>
      <w:kern w:val="0"/>
      <w:sz w:val="28"/>
      <w:szCs w:val="20"/>
    </w:rPr>
  </w:style>
  <w:style w:type="paragraph" w:customStyle="1" w:styleId="3e">
    <w:name w:val="最新标题3"/>
    <w:basedOn w:val="3f"/>
    <w:next w:val="45"/>
    <w:qFormat/>
    <w:rsid w:val="00A45E09"/>
  </w:style>
  <w:style w:type="paragraph" w:customStyle="1" w:styleId="3f">
    <w:name w:val="样式 标题 3"/>
    <w:basedOn w:val="3"/>
    <w:next w:val="45"/>
    <w:qFormat/>
    <w:rsid w:val="00A45E09"/>
    <w:pPr>
      <w:keepLines w:val="0"/>
      <w:spacing w:before="120" w:afterLines="50" w:after="120"/>
    </w:pPr>
    <w:rPr>
      <w:rFonts w:ascii="宋体" w:eastAsia="宋体" w:hAnsi="Calibri" w:cs="宋体"/>
      <w:b/>
      <w:bCs/>
      <w:color w:val="auto"/>
      <w:kern w:val="0"/>
      <w:sz w:val="24"/>
      <w:szCs w:val="20"/>
    </w:rPr>
  </w:style>
  <w:style w:type="paragraph" w:customStyle="1" w:styleId="45">
    <w:name w:val="最新标题4"/>
    <w:basedOn w:val="46"/>
    <w:next w:val="a"/>
    <w:qFormat/>
    <w:rsid w:val="00A45E09"/>
    <w:pPr>
      <w:spacing w:after="120"/>
      <w:ind w:left="0" w:firstLine="0"/>
    </w:pPr>
  </w:style>
  <w:style w:type="paragraph" w:customStyle="1" w:styleId="46">
    <w:name w:val="样式 标题 4"/>
    <w:basedOn w:val="4ChapterXXXX051"/>
    <w:next w:val="afffffffa"/>
    <w:qFormat/>
    <w:rsid w:val="00A45E09"/>
    <w:pPr>
      <w:tabs>
        <w:tab w:val="left" w:pos="2100"/>
      </w:tabs>
      <w:spacing w:after="50"/>
      <w:ind w:left="2100" w:hanging="420"/>
    </w:pPr>
  </w:style>
  <w:style w:type="paragraph" w:customStyle="1" w:styleId="4ChapterXXXX051">
    <w:name w:val="样式 标题 4Chapter X.X.X.X. + 段后: 0.5 行1"/>
    <w:basedOn w:val="405"/>
    <w:qFormat/>
    <w:rsid w:val="00A45E09"/>
    <w:pPr>
      <w:tabs>
        <w:tab w:val="left" w:pos="864"/>
      </w:tabs>
      <w:spacing w:after="120"/>
      <w:ind w:left="864" w:hanging="864"/>
    </w:pPr>
  </w:style>
  <w:style w:type="paragraph" w:customStyle="1" w:styleId="afffffffa">
    <w:name w:val="样式 正文"/>
    <w:basedOn w:val="a"/>
    <w:next w:val="a"/>
    <w:qFormat/>
    <w:rsid w:val="00A45E09"/>
    <w:pPr>
      <w:spacing w:afterLines="50"/>
      <w:jc w:val="left"/>
    </w:pPr>
    <w:rPr>
      <w:rFonts w:ascii="宋体" w:hAnsi="Times New Roman" w:cs="宋体"/>
      <w:kern w:val="0"/>
      <w:szCs w:val="20"/>
    </w:rPr>
  </w:style>
  <w:style w:type="paragraph" w:customStyle="1" w:styleId="afffffffb">
    <w:name w:val="缺省文本"/>
    <w:basedOn w:val="a"/>
    <w:qFormat/>
    <w:rsid w:val="00A45E09"/>
    <w:pPr>
      <w:autoSpaceDE w:val="0"/>
      <w:autoSpaceDN w:val="0"/>
      <w:adjustRightInd w:val="0"/>
      <w:jc w:val="left"/>
    </w:pPr>
    <w:rPr>
      <w:rFonts w:ascii="Times New Roman" w:hAnsi="Times New Roman"/>
      <w:kern w:val="0"/>
      <w:sz w:val="24"/>
      <w:szCs w:val="20"/>
    </w:rPr>
  </w:style>
  <w:style w:type="character" w:customStyle="1" w:styleId="3Char11">
    <w:name w:val="正文文本缩进 3 Char1"/>
    <w:uiPriority w:val="99"/>
    <w:qFormat/>
    <w:rsid w:val="00A45E09"/>
    <w:rPr>
      <w:rFonts w:ascii="Calibri" w:eastAsia="宋体" w:hAnsi="Calibri" w:cs="Times New Roman"/>
      <w:sz w:val="16"/>
      <w:szCs w:val="16"/>
    </w:rPr>
  </w:style>
  <w:style w:type="paragraph" w:customStyle="1" w:styleId="Style1481">
    <w:name w:val="_Style 1481"/>
    <w:next w:val="a"/>
    <w:uiPriority w:val="99"/>
    <w:qFormat/>
    <w:rsid w:val="00A45E09"/>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
    <w:qFormat/>
    <w:rsid w:val="00A45E09"/>
    <w:pPr>
      <w:spacing w:before="0" w:after="120" w:line="360" w:lineRule="auto"/>
    </w:pPr>
    <w:rPr>
      <w:rFonts w:ascii="黑体" w:eastAsia="黑体" w:hAnsi="Calibri" w:cs="宋体"/>
      <w:b/>
      <w:bCs/>
      <w:color w:val="auto"/>
      <w:kern w:val="44"/>
      <w:sz w:val="36"/>
      <w:szCs w:val="36"/>
    </w:rPr>
  </w:style>
  <w:style w:type="paragraph" w:customStyle="1" w:styleId="Paragraph10">
    <w:name w:val="Paragraph1"/>
    <w:basedOn w:val="a"/>
    <w:qFormat/>
    <w:rsid w:val="00A45E09"/>
    <w:pPr>
      <w:spacing w:before="80" w:afterLines="50"/>
    </w:pPr>
    <w:rPr>
      <w:rFonts w:ascii="宋体" w:hAnsi="Times New Roman"/>
      <w:kern w:val="0"/>
      <w:szCs w:val="20"/>
    </w:rPr>
  </w:style>
  <w:style w:type="paragraph" w:customStyle="1" w:styleId="47">
    <w:name w:val="4"/>
    <w:basedOn w:val="a"/>
    <w:qFormat/>
    <w:rsid w:val="00A45E09"/>
  </w:style>
  <w:style w:type="paragraph" w:customStyle="1" w:styleId="ZJGIS-0">
    <w:name w:val="ZJGIS-一级标题"/>
    <w:basedOn w:val="1"/>
    <w:qFormat/>
    <w:rsid w:val="00A45E09"/>
    <w:pPr>
      <w:spacing w:before="60" w:after="60"/>
    </w:pPr>
    <w:rPr>
      <w:rFonts w:ascii="Times New Roman" w:eastAsia="华文中宋" w:hAnsi="Times New Roman" w:cs="Times New Roman"/>
      <w:b/>
      <w:bCs/>
      <w:color w:val="auto"/>
      <w:kern w:val="44"/>
      <w:sz w:val="32"/>
      <w:szCs w:val="32"/>
    </w:rPr>
  </w:style>
  <w:style w:type="paragraph" w:customStyle="1" w:styleId="2-21">
    <w:name w:val="中等深浅列表 2 - 强调文字颜色 21"/>
    <w:uiPriority w:val="99"/>
    <w:qFormat/>
    <w:rsid w:val="00A45E09"/>
    <w:rPr>
      <w:rFonts w:ascii="Calibri" w:eastAsia="宋体" w:hAnsi="Calibri" w:cs="Times New Roman"/>
      <w14:ligatures w14:val="none"/>
    </w:rPr>
  </w:style>
  <w:style w:type="paragraph" w:customStyle="1" w:styleId="afffffffc">
    <w:name w:val="文本"/>
    <w:qFormat/>
    <w:rsid w:val="00A45E09"/>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har25">
    <w:name w:val="页脚 Char2"/>
    <w:uiPriority w:val="99"/>
    <w:qFormat/>
    <w:rsid w:val="00A45E09"/>
    <w:rPr>
      <w:rFonts w:ascii="Calibri" w:eastAsia="宋体" w:hAnsi="Calibri" w:cs="Times New Roman"/>
      <w:sz w:val="18"/>
      <w:szCs w:val="18"/>
    </w:rPr>
  </w:style>
  <w:style w:type="paragraph" w:customStyle="1" w:styleId="CharCharCharChar1CharChar">
    <w:name w:val="Char Char Char Char1 Char Char"/>
    <w:basedOn w:val="a"/>
    <w:qFormat/>
    <w:rsid w:val="00A45E09"/>
    <w:pPr>
      <w:widowControl/>
      <w:spacing w:after="160" w:line="240" w:lineRule="exact"/>
      <w:jc w:val="left"/>
    </w:pPr>
    <w:rPr>
      <w:rFonts w:ascii="Verdana" w:hAnsi="Verdana"/>
      <w:kern w:val="0"/>
      <w:sz w:val="20"/>
      <w:szCs w:val="20"/>
      <w:lang w:eastAsia="en-US"/>
    </w:rPr>
  </w:style>
  <w:style w:type="paragraph" w:customStyle="1" w:styleId="f1">
    <w:name w:val="f1"/>
    <w:basedOn w:val="a"/>
    <w:qFormat/>
    <w:rsid w:val="00A45E09"/>
    <w:pPr>
      <w:widowControl/>
      <w:spacing w:before="100" w:beforeAutospacing="1" w:after="100" w:afterAutospacing="1"/>
      <w:jc w:val="center"/>
    </w:pPr>
    <w:rPr>
      <w:rFonts w:ascii="Helvetica" w:hAnsi="Helvetica" w:cs="Helvetica"/>
      <w:b/>
      <w:bCs/>
      <w:color w:val="FF8080"/>
      <w:spacing w:val="160"/>
      <w:kern w:val="0"/>
      <w:sz w:val="80"/>
      <w:szCs w:val="80"/>
    </w:rPr>
  </w:style>
  <w:style w:type="character" w:customStyle="1" w:styleId="Char26">
    <w:name w:val="文档结构图 Char2"/>
    <w:uiPriority w:val="99"/>
    <w:qFormat/>
    <w:rsid w:val="00A45E09"/>
    <w:rPr>
      <w:rFonts w:ascii="宋体" w:eastAsia="宋体" w:hAnsi="Calibri" w:cs="Times New Roman"/>
      <w:sz w:val="18"/>
      <w:szCs w:val="18"/>
    </w:rPr>
  </w:style>
  <w:style w:type="character" w:customStyle="1" w:styleId="Char1f3">
    <w:name w:val="尾注文本 Char1"/>
    <w:uiPriority w:val="99"/>
    <w:qFormat/>
    <w:rsid w:val="00A45E09"/>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
    <w:qFormat/>
    <w:rsid w:val="00A45E09"/>
    <w:pPr>
      <w:widowControl/>
      <w:spacing w:after="160" w:line="240" w:lineRule="exact"/>
      <w:jc w:val="left"/>
    </w:pPr>
    <w:rPr>
      <w:rFonts w:ascii="Verdana" w:hAnsi="Verdana"/>
      <w:kern w:val="0"/>
      <w:sz w:val="20"/>
      <w:szCs w:val="20"/>
      <w:lang w:eastAsia="en-US"/>
    </w:rPr>
  </w:style>
  <w:style w:type="paragraph" w:customStyle="1" w:styleId="tabletext0">
    <w:name w:val="tabletext"/>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afffffffd">
    <w:name w:val="章正文"/>
    <w:basedOn w:val="a"/>
    <w:qFormat/>
    <w:rsid w:val="00A45E09"/>
    <w:pPr>
      <w:spacing w:beforeLines="50" w:after="120" w:line="300" w:lineRule="auto"/>
      <w:ind w:firstLine="480"/>
    </w:pPr>
    <w:rPr>
      <w:rFonts w:ascii="Helvetica" w:hAnsi="Helvetica"/>
      <w:kern w:val="0"/>
      <w:sz w:val="24"/>
      <w:szCs w:val="24"/>
    </w:rPr>
  </w:style>
  <w:style w:type="paragraph" w:customStyle="1" w:styleId="xl94">
    <w:name w:val="xl94"/>
    <w:basedOn w:val="a"/>
    <w:qFormat/>
    <w:rsid w:val="00A45E0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e">
    <w:name w:val="正文首行缩进两字"/>
    <w:qFormat/>
    <w:rsid w:val="00A45E09"/>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
    <w:qFormat/>
    <w:rsid w:val="00A45E09"/>
    <w:pPr>
      <w:widowControl/>
      <w:spacing w:before="360" w:after="360"/>
      <w:jc w:val="center"/>
    </w:pPr>
    <w:rPr>
      <w:rFonts w:ascii="宋体" w:hAnsi="宋体" w:cs="宋体"/>
      <w:kern w:val="0"/>
      <w:sz w:val="24"/>
      <w:szCs w:val="24"/>
    </w:rPr>
  </w:style>
  <w:style w:type="paragraph" w:customStyle="1" w:styleId="pbulletcmt">
    <w:name w:val="pbulletcmt"/>
    <w:basedOn w:val="a"/>
    <w:qFormat/>
    <w:rsid w:val="00A45E09"/>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
    <w:qFormat/>
    <w:rsid w:val="00A45E09"/>
    <w:pPr>
      <w:spacing w:before="80" w:afterLines="50"/>
      <w:ind w:left="720"/>
    </w:pPr>
    <w:rPr>
      <w:rFonts w:ascii="宋体" w:hAnsi="Times New Roman"/>
      <w:color w:val="000000"/>
      <w:kern w:val="0"/>
      <w:szCs w:val="20"/>
      <w:lang w:val="en-AU"/>
    </w:rPr>
  </w:style>
  <w:style w:type="paragraph" w:customStyle="1" w:styleId="affffffff">
    <w:name w:val="技术方案正文样式"/>
    <w:basedOn w:val="a"/>
    <w:uiPriority w:val="99"/>
    <w:qFormat/>
    <w:rsid w:val="00A45E09"/>
    <w:pPr>
      <w:autoSpaceDE w:val="0"/>
      <w:autoSpaceDN w:val="0"/>
      <w:adjustRightInd w:val="0"/>
      <w:spacing w:line="400" w:lineRule="exact"/>
      <w:ind w:firstLineChars="200" w:firstLine="480"/>
    </w:pPr>
    <w:rPr>
      <w:rFonts w:ascii="宋体" w:hAnsi="宋体" w:cs="宋体"/>
      <w:sz w:val="24"/>
      <w:szCs w:val="24"/>
    </w:rPr>
  </w:style>
  <w:style w:type="paragraph" w:customStyle="1" w:styleId="xl113">
    <w:name w:val="xl113"/>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
    <w:qFormat/>
    <w:rsid w:val="00A45E09"/>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
    <w:qFormat/>
    <w:rsid w:val="00A45E09"/>
    <w:pPr>
      <w:adjustRightInd w:val="0"/>
      <w:spacing w:line="360" w:lineRule="atLeast"/>
      <w:textAlignment w:val="baseline"/>
    </w:pPr>
    <w:rPr>
      <w:rFonts w:ascii="Tahoma" w:hAnsi="Tahoma"/>
      <w:sz w:val="24"/>
      <w:szCs w:val="20"/>
    </w:rPr>
  </w:style>
  <w:style w:type="paragraph" w:customStyle="1" w:styleId="affffffff0">
    <w:name w:val="圆点"/>
    <w:basedOn w:val="a"/>
    <w:qFormat/>
    <w:rsid w:val="00A45E09"/>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
    <w:qFormat/>
    <w:rsid w:val="00A45E09"/>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qFormat/>
    <w:rsid w:val="00A45E09"/>
    <w:p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
    <w:qFormat/>
    <w:rsid w:val="00A45E09"/>
    <w:pPr>
      <w:spacing w:before="0" w:after="0" w:line="480" w:lineRule="auto"/>
    </w:pPr>
    <w:rPr>
      <w:rFonts w:ascii="Calibri" w:eastAsia="宋体" w:hAnsi="Calibri" w:cs="Times New Roman"/>
      <w:b/>
      <w:bCs/>
      <w:color w:val="auto"/>
      <w:kern w:val="44"/>
      <w:sz w:val="21"/>
      <w:szCs w:val="44"/>
    </w:rPr>
  </w:style>
  <w:style w:type="paragraph" w:customStyle="1" w:styleId="Style148">
    <w:name w:val="_Style 148"/>
    <w:next w:val="a"/>
    <w:uiPriority w:val="99"/>
    <w:qFormat/>
    <w:rsid w:val="00A45E09"/>
    <w:pPr>
      <w:widowControl w:val="0"/>
      <w:jc w:val="both"/>
    </w:pPr>
    <w:rPr>
      <w:rFonts w:ascii="Calibri" w:eastAsia="宋体" w:hAnsi="Calibri" w:cs="Times New Roman"/>
      <w14:ligatures w14:val="none"/>
    </w:rPr>
  </w:style>
  <w:style w:type="paragraph" w:customStyle="1" w:styleId="CharChar1Char">
    <w:name w:val="Char Char1 Char"/>
    <w:basedOn w:val="a"/>
    <w:qFormat/>
    <w:rsid w:val="00A45E09"/>
    <w:rPr>
      <w:rFonts w:ascii="仿宋_GB2312" w:eastAsia="仿宋_GB2312" w:hAnsi="Times New Roman"/>
      <w:b/>
      <w:sz w:val="32"/>
      <w:szCs w:val="32"/>
    </w:rPr>
  </w:style>
  <w:style w:type="paragraph" w:customStyle="1" w:styleId="61">
    <w:name w:val="样式6"/>
    <w:basedOn w:val="a"/>
    <w:qFormat/>
    <w:rsid w:val="00A45E09"/>
    <w:pPr>
      <w:adjustRightInd w:val="0"/>
      <w:spacing w:beforeLines="50" w:afterLines="50"/>
      <w:ind w:firstLine="669"/>
      <w:textAlignment w:val="baseline"/>
    </w:pPr>
    <w:rPr>
      <w:rFonts w:ascii="宋体" w:hAnsi="宋体"/>
      <w:kern w:val="0"/>
      <w:sz w:val="28"/>
      <w:szCs w:val="20"/>
    </w:rPr>
  </w:style>
  <w:style w:type="paragraph" w:customStyle="1" w:styleId="affffffff1">
    <w:name w:val="段落文字"/>
    <w:basedOn w:val="afff2"/>
    <w:qFormat/>
    <w:rsid w:val="00A45E09"/>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
    <w:qFormat/>
    <w:rsid w:val="00A45E09"/>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
    <w:qFormat/>
    <w:rsid w:val="00A45E09"/>
    <w:pPr>
      <w:spacing w:line="400" w:lineRule="exact"/>
    </w:pPr>
    <w:rPr>
      <w:rFonts w:ascii="Arial" w:hAnsi="Arial"/>
      <w:szCs w:val="24"/>
    </w:rPr>
  </w:style>
  <w:style w:type="paragraph" w:customStyle="1" w:styleId="GP2">
    <w:name w:val="GP有序编号2级"/>
    <w:basedOn w:val="a"/>
    <w:qFormat/>
    <w:rsid w:val="00A45E09"/>
    <w:pPr>
      <w:tabs>
        <w:tab w:val="left" w:pos="903"/>
      </w:tabs>
      <w:spacing w:line="360" w:lineRule="auto"/>
      <w:jc w:val="left"/>
    </w:pPr>
    <w:rPr>
      <w:rFonts w:ascii="Times New Roman" w:hAnsi="Times New Roman"/>
      <w:sz w:val="24"/>
      <w:szCs w:val="21"/>
    </w:rPr>
  </w:style>
  <w:style w:type="paragraph" w:customStyle="1" w:styleId="NewNewNewNewNewNew">
    <w:name w:val="正文 New New New New New New"/>
    <w:qFormat/>
    <w:rsid w:val="00A45E09"/>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A45E09"/>
  </w:style>
  <w:style w:type="paragraph" w:customStyle="1" w:styleId="3ChapterXXX0505051">
    <w:name w:val="标题 3Chapter X.X.X. + 段后: 0.5 行 + 段后: 0.5 行 + 段后: 0.5 行1"/>
    <w:basedOn w:val="3ChapterXXX0505"/>
    <w:qFormat/>
    <w:rsid w:val="00A45E09"/>
  </w:style>
  <w:style w:type="paragraph" w:customStyle="1" w:styleId="3ChapterXXX0505">
    <w:name w:val="样式 样式 标题 3Chapter X.X.X. + 段后: 0.5 行 + 段后: 0.5 行"/>
    <w:basedOn w:val="3ChapterXXX05"/>
    <w:qFormat/>
    <w:rsid w:val="00A45E09"/>
  </w:style>
  <w:style w:type="paragraph" w:customStyle="1" w:styleId="3ChapterXXX05">
    <w:name w:val="样式 标题 3Chapter X.X.X. + 段后: 0.5 行"/>
    <w:basedOn w:val="3"/>
    <w:qFormat/>
    <w:rsid w:val="00A45E09"/>
    <w:pPr>
      <w:keepLines w:val="0"/>
      <w:spacing w:before="120" w:afterLines="50" w:after="120"/>
    </w:pPr>
    <w:rPr>
      <w:rFonts w:ascii="宋体" w:eastAsia="宋体" w:hAnsi="Calibri" w:cs="宋体"/>
      <w:b/>
      <w:bCs/>
      <w:color w:val="auto"/>
      <w:kern w:val="0"/>
      <w:sz w:val="24"/>
      <w:szCs w:val="20"/>
    </w:rPr>
  </w:style>
  <w:style w:type="paragraph" w:customStyle="1" w:styleId="xl63">
    <w:name w:val="xl63"/>
    <w:basedOn w:val="a"/>
    <w:qFormat/>
    <w:rsid w:val="00A45E09"/>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
    <w:qFormat/>
    <w:rsid w:val="00A45E09"/>
    <w:pPr>
      <w:widowControl/>
      <w:spacing w:before="240" w:line="240" w:lineRule="atLeast"/>
      <w:jc w:val="left"/>
    </w:pPr>
    <w:rPr>
      <w:rFonts w:ascii="Times New Roman" w:hAnsi="Times New Roman"/>
      <w:b/>
      <w:kern w:val="0"/>
      <w:szCs w:val="21"/>
      <w:lang w:val="en-AU" w:eastAsia="en-US"/>
    </w:rPr>
  </w:style>
  <w:style w:type="paragraph" w:customStyle="1" w:styleId="aspnumfaautoadjustrightr">
    <w:name w:val="aspnumfaautoadjustrightr"/>
    <w:qFormat/>
    <w:rsid w:val="00A45E09"/>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2">
    <w:name w:val="段(正文）"/>
    <w:qFormat/>
    <w:rsid w:val="00A45E09"/>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qFormat/>
    <w:rsid w:val="00A45E09"/>
    <w:pPr>
      <w:tabs>
        <w:tab w:val="left" w:pos="720"/>
      </w:tabs>
      <w:ind w:hanging="720"/>
    </w:pPr>
  </w:style>
  <w:style w:type="paragraph" w:customStyle="1" w:styleId="S4-L15">
    <w:name w:val="S4-L15"/>
    <w:basedOn w:val="a"/>
    <w:qFormat/>
    <w:rsid w:val="00A45E09"/>
    <w:pPr>
      <w:spacing w:after="120" w:line="360" w:lineRule="auto"/>
      <w:ind w:left="720" w:firstLine="392"/>
    </w:pPr>
    <w:rPr>
      <w:rFonts w:ascii="Times New Roman" w:hAnsi="Times New Roman"/>
      <w:szCs w:val="21"/>
      <w:lang w:val="fr-FR"/>
    </w:rPr>
  </w:style>
  <w:style w:type="paragraph" w:customStyle="1" w:styleId="a10">
    <w:name w:val="a1"/>
    <w:basedOn w:val="a"/>
    <w:qFormat/>
    <w:rsid w:val="00A45E09"/>
    <w:pPr>
      <w:widowControl/>
      <w:spacing w:before="100" w:beforeAutospacing="1" w:after="100" w:afterAutospacing="1"/>
      <w:jc w:val="left"/>
    </w:pPr>
    <w:rPr>
      <w:rFonts w:ascii="宋体" w:hAnsi="宋体"/>
      <w:kern w:val="0"/>
      <w:sz w:val="24"/>
      <w:szCs w:val="24"/>
    </w:rPr>
  </w:style>
  <w:style w:type="paragraph" w:customStyle="1" w:styleId="affffffff3">
    <w:name w:val="红日标题"/>
    <w:basedOn w:val="a3"/>
    <w:next w:val="a"/>
    <w:qFormat/>
    <w:rsid w:val="00A45E09"/>
    <w:pPr>
      <w:pageBreakBefore/>
      <w:widowControl/>
      <w:spacing w:before="240" w:after="60" w:line="276" w:lineRule="auto"/>
      <w:contextualSpacing w:val="0"/>
      <w:jc w:val="left"/>
      <w:outlineLvl w:val="0"/>
    </w:pPr>
    <w:rPr>
      <w:rFonts w:ascii="Arial" w:eastAsia="宋体" w:hAnsi="Arial" w:cs="Arial"/>
      <w:b/>
      <w:bCs/>
      <w:caps/>
      <w:color w:val="4F81BD"/>
      <w:spacing w:val="10"/>
      <w:sz w:val="36"/>
      <w:szCs w:val="36"/>
      <w:lang w:eastAsia="en-US" w:bidi="en-US"/>
    </w:rPr>
  </w:style>
  <w:style w:type="paragraph" w:customStyle="1" w:styleId="affffffff4">
    <w:name w:val="二级项目符号"/>
    <w:basedOn w:val="a"/>
    <w:qFormat/>
    <w:rsid w:val="00A45E09"/>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
    <w:qFormat/>
    <w:rsid w:val="00A45E09"/>
    <w:pPr>
      <w:spacing w:beforeLines="100" w:afterLines="100"/>
      <w:jc w:val="left"/>
      <w:outlineLvl w:val="2"/>
    </w:pPr>
    <w:rPr>
      <w:rFonts w:ascii="Arial" w:hAnsi="Arial"/>
      <w:b/>
      <w:bCs/>
      <w:spacing w:val="20"/>
      <w:sz w:val="28"/>
      <w:szCs w:val="28"/>
    </w:rPr>
  </w:style>
  <w:style w:type="paragraph" w:customStyle="1" w:styleId="CharChar12CharCharCharChar">
    <w:name w:val="Char Char12 Char Char Char Char"/>
    <w:basedOn w:val="a"/>
    <w:qFormat/>
    <w:rsid w:val="00A45E09"/>
    <w:pPr>
      <w:tabs>
        <w:tab w:val="left" w:pos="432"/>
      </w:tabs>
      <w:ind w:left="432" w:hanging="432"/>
    </w:pPr>
    <w:rPr>
      <w:rFonts w:ascii="Tahoma" w:hAnsi="Tahoma"/>
      <w:sz w:val="24"/>
      <w:szCs w:val="20"/>
    </w:rPr>
  </w:style>
  <w:style w:type="paragraph" w:customStyle="1" w:styleId="Bullet2">
    <w:name w:val="Bullet2"/>
    <w:basedOn w:val="a"/>
    <w:qFormat/>
    <w:rsid w:val="00A45E09"/>
    <w:pPr>
      <w:spacing w:afterLines="50"/>
      <w:ind w:left="1440" w:hanging="360"/>
      <w:jc w:val="left"/>
    </w:pPr>
    <w:rPr>
      <w:rFonts w:ascii="宋体" w:hAnsi="Times New Roman"/>
      <w:color w:val="000080"/>
      <w:kern w:val="0"/>
      <w:szCs w:val="20"/>
    </w:rPr>
  </w:style>
  <w:style w:type="paragraph" w:customStyle="1" w:styleId="affffffff5">
    <w:name w:val="样式"/>
    <w:basedOn w:val="a"/>
    <w:qFormat/>
    <w:rsid w:val="00A45E09"/>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
    <w:qFormat/>
    <w:rsid w:val="00A45E09"/>
    <w:pPr>
      <w:spacing w:line="360" w:lineRule="auto"/>
      <w:jc w:val="left"/>
    </w:pPr>
    <w:rPr>
      <w:rFonts w:ascii="Times New Roman" w:hAnsi="Times New Roman"/>
      <w:sz w:val="24"/>
      <w:szCs w:val="21"/>
    </w:rPr>
  </w:style>
  <w:style w:type="paragraph" w:customStyle="1" w:styleId="152">
    <w:name w:val="样式 样式 小四 行距: 1.5 倍行距 首行缩进:  2 字符 + +中文正文"/>
    <w:basedOn w:val="a"/>
    <w:qFormat/>
    <w:rsid w:val="00A45E09"/>
    <w:pPr>
      <w:spacing w:line="360" w:lineRule="auto"/>
      <w:ind w:firstLineChars="200" w:firstLine="480"/>
    </w:pPr>
    <w:rPr>
      <w:rFonts w:ascii="宋体" w:hAnsi="宋体" w:cs="宋体"/>
      <w:sz w:val="24"/>
      <w:szCs w:val="20"/>
    </w:rPr>
  </w:style>
  <w:style w:type="paragraph" w:customStyle="1" w:styleId="affffffff6">
    <w:name w:val="文本框内文字"/>
    <w:basedOn w:val="a"/>
    <w:qFormat/>
    <w:rsid w:val="00A45E09"/>
    <w:pPr>
      <w:spacing w:line="0" w:lineRule="atLeast"/>
    </w:pPr>
    <w:rPr>
      <w:rFonts w:ascii="Times New Roman" w:eastAsia="仿宋_GB2312" w:hAnsi="Times New Roman"/>
      <w:sz w:val="22"/>
      <w:szCs w:val="24"/>
    </w:rPr>
  </w:style>
  <w:style w:type="paragraph" w:customStyle="1" w:styleId="Char30">
    <w:name w:val="Char3"/>
    <w:basedOn w:val="a"/>
    <w:qFormat/>
    <w:rsid w:val="00A45E09"/>
    <w:rPr>
      <w:rFonts w:ascii="仿宋_GB2312" w:eastAsia="仿宋_GB2312" w:hAnsi="Times New Roman"/>
      <w:b/>
      <w:sz w:val="32"/>
      <w:szCs w:val="20"/>
    </w:rPr>
  </w:style>
  <w:style w:type="paragraph" w:customStyle="1" w:styleId="affffffff7">
    <w:name w:val="此正文"/>
    <w:basedOn w:val="a"/>
    <w:qFormat/>
    <w:rsid w:val="00A45E09"/>
    <w:pPr>
      <w:spacing w:line="360" w:lineRule="auto"/>
      <w:ind w:firstLineChars="200" w:firstLine="200"/>
    </w:pPr>
    <w:rPr>
      <w:rFonts w:ascii="Times New Roman" w:hAnsi="Times New Roman"/>
      <w:sz w:val="24"/>
      <w:szCs w:val="24"/>
    </w:rPr>
  </w:style>
  <w:style w:type="paragraph" w:customStyle="1" w:styleId="Style13">
    <w:name w:val="_Style 13"/>
    <w:basedOn w:val="a"/>
    <w:qFormat/>
    <w:rsid w:val="00A45E09"/>
    <w:pPr>
      <w:tabs>
        <w:tab w:val="left" w:pos="360"/>
      </w:tabs>
      <w:ind w:firstLineChars="150" w:firstLine="420"/>
    </w:pPr>
    <w:rPr>
      <w:rFonts w:ascii="Times New Roman" w:hAnsi="Times New Roman"/>
      <w:szCs w:val="20"/>
    </w:rPr>
  </w:style>
  <w:style w:type="paragraph" w:customStyle="1" w:styleId="Bullet20">
    <w:name w:val="Bullet 2"/>
    <w:basedOn w:val="aff"/>
    <w:qFormat/>
    <w:rsid w:val="00A45E09"/>
    <w:pPr>
      <w:spacing w:beforeLines="10" w:afterLines="10" w:line="264" w:lineRule="auto"/>
    </w:pPr>
    <w:rPr>
      <w:rFonts w:ascii="Arial" w:hAnsi="Arial"/>
      <w:szCs w:val="21"/>
    </w:rPr>
  </w:style>
  <w:style w:type="paragraph" w:customStyle="1" w:styleId="ParaCharCharCharChar">
    <w:name w:val="默认段落字体 Para Char Char Char Char"/>
    <w:basedOn w:val="a"/>
    <w:qFormat/>
    <w:rsid w:val="00A45E09"/>
    <w:pPr>
      <w:adjustRightInd w:val="0"/>
      <w:spacing w:line="360" w:lineRule="auto"/>
    </w:pPr>
    <w:rPr>
      <w:rFonts w:ascii="Times New Roman" w:hAnsi="Times New Roman"/>
      <w:kern w:val="0"/>
      <w:sz w:val="24"/>
      <w:szCs w:val="20"/>
    </w:rPr>
  </w:style>
  <w:style w:type="paragraph" w:customStyle="1" w:styleId="contentarticle">
    <w:name w:val="contentarticle"/>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affffffff8">
    <w:name w:val="图样式"/>
    <w:basedOn w:val="a"/>
    <w:qFormat/>
    <w:rsid w:val="00A45E09"/>
    <w:pPr>
      <w:keepNext/>
      <w:widowControl/>
      <w:spacing w:before="80" w:after="80"/>
      <w:jc w:val="center"/>
    </w:pPr>
    <w:rPr>
      <w:rFonts w:ascii="Times New Roman" w:hAnsi="Times New Roman"/>
      <w:szCs w:val="20"/>
    </w:rPr>
  </w:style>
  <w:style w:type="paragraph" w:customStyle="1" w:styleId="ParaCharCharCharCharCharCharCharCharCharChar">
    <w:name w:val="默认段落字体 Para Char Char Char Char Char Char Char Char Char Char"/>
    <w:basedOn w:val="a"/>
    <w:qFormat/>
    <w:rsid w:val="00A45E09"/>
    <w:rPr>
      <w:rFonts w:ascii="Tahoma" w:hAnsi="Tahoma"/>
      <w:sz w:val="24"/>
      <w:szCs w:val="20"/>
    </w:rPr>
  </w:style>
  <w:style w:type="paragraph" w:customStyle="1" w:styleId="affffffff9">
    <w:name w:val="页面边线"/>
    <w:basedOn w:val="a"/>
    <w:qFormat/>
    <w:rsid w:val="00A45E09"/>
    <w:pPr>
      <w:adjustRightInd w:val="0"/>
      <w:spacing w:line="360" w:lineRule="atLeast"/>
      <w:textAlignment w:val="baseline"/>
    </w:pPr>
    <w:rPr>
      <w:rFonts w:ascii="Century" w:hAnsi="Century"/>
      <w:kern w:val="0"/>
      <w:szCs w:val="20"/>
      <w:lang w:eastAsia="ja-JP"/>
    </w:rPr>
  </w:style>
  <w:style w:type="paragraph" w:customStyle="1" w:styleId="2ffb">
    <w:name w:val="样式2"/>
    <w:basedOn w:val="2"/>
    <w:qFormat/>
    <w:rsid w:val="00A45E09"/>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xl91">
    <w:name w:val="xl91"/>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1">
    <w:name w:val="样式 模板正文 + 左侧:  2 字符 段前: 0 磅 行距: 单倍行距"/>
    <w:basedOn w:val="a"/>
    <w:qFormat/>
    <w:rsid w:val="00A45E09"/>
    <w:pPr>
      <w:wordWrap w:val="0"/>
      <w:spacing w:before="120" w:line="320" w:lineRule="exact"/>
      <w:ind w:firstLineChars="200" w:firstLine="200"/>
    </w:pPr>
    <w:rPr>
      <w:rFonts w:ascii="Arial" w:hAnsi="Arial"/>
      <w:szCs w:val="20"/>
    </w:rPr>
  </w:style>
  <w:style w:type="paragraph" w:customStyle="1" w:styleId="Style118">
    <w:name w:val="_Style 118"/>
    <w:basedOn w:val="a"/>
    <w:qFormat/>
    <w:rsid w:val="00A45E09"/>
  </w:style>
  <w:style w:type="paragraph" w:customStyle="1" w:styleId="L1">
    <w:name w:val="标准有序列表（L1）"/>
    <w:basedOn w:val="af2"/>
    <w:qFormat/>
    <w:rsid w:val="00A45E09"/>
    <w:pPr>
      <w:tabs>
        <w:tab w:val="left" w:pos="0"/>
      </w:tabs>
      <w:spacing w:line="360" w:lineRule="auto"/>
      <w:ind w:firstLine="0"/>
    </w:pPr>
    <w:rPr>
      <w:rFonts w:ascii="黑体" w:eastAsia="黑体" w:cs="宋体"/>
      <w:color w:val="000000"/>
      <w:sz w:val="24"/>
    </w:rPr>
  </w:style>
  <w:style w:type="paragraph" w:customStyle="1" w:styleId="affffffffa">
    <w:name w:val="封面公司名称中文"/>
    <w:basedOn w:val="a"/>
    <w:next w:val="a"/>
    <w:qFormat/>
    <w:rsid w:val="00A45E09"/>
    <w:pPr>
      <w:jc w:val="center"/>
    </w:pPr>
    <w:rPr>
      <w:rFonts w:ascii="Times New Roman" w:eastAsia="幼圆" w:hAnsi="Times New Roman" w:cs="宋体"/>
      <w:b/>
      <w:sz w:val="28"/>
      <w:szCs w:val="28"/>
    </w:rPr>
  </w:style>
  <w:style w:type="paragraph" w:customStyle="1" w:styleId="Style11811">
    <w:name w:val="_Style 11811"/>
    <w:basedOn w:val="a"/>
    <w:qFormat/>
    <w:rsid w:val="00A45E09"/>
  </w:style>
  <w:style w:type="paragraph" w:customStyle="1" w:styleId="CharCharCharCharCharCharCharChar">
    <w:name w:val="Char Char Char Char Char Char Char Char"/>
    <w:basedOn w:val="a"/>
    <w:qFormat/>
    <w:rsid w:val="00A45E09"/>
    <w:pPr>
      <w:tabs>
        <w:tab w:val="left" w:pos="360"/>
      </w:tabs>
    </w:pPr>
    <w:rPr>
      <w:rFonts w:ascii="Times New Roman" w:hAnsi="Times New Roman"/>
      <w:sz w:val="24"/>
      <w:szCs w:val="24"/>
    </w:rPr>
  </w:style>
  <w:style w:type="paragraph" w:customStyle="1" w:styleId="CharCharChar2">
    <w:name w:val="Char Char Char2"/>
    <w:basedOn w:val="a"/>
    <w:qFormat/>
    <w:rsid w:val="00A45E09"/>
    <w:rPr>
      <w:rFonts w:ascii="Times New Roman" w:eastAsia="仿宋_GB2312" w:hAnsi="Times New Roman" w:cs="宋体"/>
      <w:sz w:val="24"/>
      <w:szCs w:val="20"/>
    </w:rPr>
  </w:style>
  <w:style w:type="paragraph" w:customStyle="1" w:styleId="1520">
    <w:name w:val="样式 小四 行距: 1.5 倍行距 首行缩进:  2 字符"/>
    <w:basedOn w:val="a"/>
    <w:qFormat/>
    <w:rsid w:val="00A45E09"/>
    <w:pPr>
      <w:spacing w:line="360" w:lineRule="auto"/>
      <w:ind w:firstLineChars="200" w:firstLine="480"/>
    </w:pPr>
    <w:rPr>
      <w:rFonts w:ascii="Times New Roman" w:hAnsi="Times New Roman" w:cs="宋体"/>
      <w:sz w:val="24"/>
      <w:szCs w:val="20"/>
    </w:rPr>
  </w:style>
  <w:style w:type="paragraph" w:customStyle="1" w:styleId="affffffffb">
    <w:name w:val="表内文字"/>
    <w:basedOn w:val="a"/>
    <w:qFormat/>
    <w:rsid w:val="00A45E09"/>
    <w:pPr>
      <w:tabs>
        <w:tab w:val="left" w:pos="1418"/>
      </w:tabs>
      <w:spacing w:line="360" w:lineRule="auto"/>
      <w:jc w:val="center"/>
    </w:pPr>
    <w:rPr>
      <w:rFonts w:ascii="仿宋_GB2312" w:eastAsia="仿宋_GB2312" w:hAnsi="Times New Roman"/>
      <w:spacing w:val="-20"/>
      <w:kern w:val="0"/>
      <w:sz w:val="24"/>
      <w:szCs w:val="24"/>
    </w:rPr>
  </w:style>
  <w:style w:type="paragraph" w:customStyle="1" w:styleId="ListParagraph1">
    <w:name w:val="List Paragraph1"/>
    <w:basedOn w:val="a"/>
    <w:qFormat/>
    <w:rsid w:val="00A45E09"/>
    <w:pPr>
      <w:ind w:firstLineChars="200" w:firstLine="420"/>
    </w:pPr>
    <w:rPr>
      <w:szCs w:val="24"/>
    </w:rPr>
  </w:style>
  <w:style w:type="paragraph" w:customStyle="1" w:styleId="2ffc">
    <w:name w:val="样式 标题 2 + 五号"/>
    <w:basedOn w:val="2"/>
    <w:qFormat/>
    <w:rsid w:val="00A45E09"/>
    <w:pPr>
      <w:spacing w:before="0" w:after="0"/>
    </w:pPr>
    <w:rPr>
      <w:rFonts w:ascii="宋体" w:eastAsia="宋体" w:hAnsi="宋体" w:cs="Times New Roman"/>
      <w:b/>
      <w:bCs/>
      <w:color w:val="auto"/>
      <w:sz w:val="21"/>
      <w:szCs w:val="32"/>
    </w:rPr>
  </w:style>
  <w:style w:type="paragraph" w:customStyle="1" w:styleId="xl99">
    <w:name w:val="xl99"/>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2"/>
    <w:qFormat/>
    <w:rsid w:val="00A45E09"/>
    <w:pPr>
      <w:spacing w:line="360" w:lineRule="auto"/>
    </w:pPr>
    <w:rPr>
      <w:rFonts w:cs="宋体"/>
      <w:sz w:val="24"/>
      <w:szCs w:val="24"/>
    </w:rPr>
  </w:style>
  <w:style w:type="paragraph" w:customStyle="1" w:styleId="Style-">
    <w:name w:val="Style-正文"/>
    <w:basedOn w:val="a"/>
    <w:qFormat/>
    <w:rsid w:val="00A45E09"/>
    <w:pPr>
      <w:spacing w:line="360" w:lineRule="auto"/>
      <w:ind w:firstLine="420"/>
    </w:pPr>
    <w:rPr>
      <w:rFonts w:ascii="宋体" w:hAnsi="宋体"/>
      <w:sz w:val="24"/>
      <w:szCs w:val="24"/>
    </w:rPr>
  </w:style>
  <w:style w:type="paragraph" w:customStyle="1" w:styleId="Charffa">
    <w:name w:val="金保文档标准正文 Char"/>
    <w:basedOn w:val="a"/>
    <w:qFormat/>
    <w:rsid w:val="00A45E09"/>
    <w:pPr>
      <w:tabs>
        <w:tab w:val="left" w:pos="1500"/>
      </w:tabs>
      <w:spacing w:line="360" w:lineRule="auto"/>
      <w:ind w:left="1500" w:hanging="420"/>
      <w:jc w:val="left"/>
    </w:pPr>
    <w:rPr>
      <w:rFonts w:ascii="Times New Roman" w:hAnsi="Times New Roman"/>
      <w:color w:val="000000"/>
      <w:sz w:val="24"/>
      <w:szCs w:val="24"/>
    </w:rPr>
  </w:style>
  <w:style w:type="paragraph" w:customStyle="1" w:styleId="63">
    <w:name w:val="标题6"/>
    <w:basedOn w:val="a"/>
    <w:next w:val="1"/>
    <w:qFormat/>
    <w:rsid w:val="00A45E09"/>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
    <w:qFormat/>
    <w:rsid w:val="00A45E09"/>
    <w:rPr>
      <w:rFonts w:ascii="Times New Roman" w:hAnsi="Times New Roman"/>
      <w:szCs w:val="24"/>
    </w:rPr>
  </w:style>
  <w:style w:type="paragraph" w:customStyle="1" w:styleId="1ff3">
    <w:name w:val="样式 标题 1 + 五号"/>
    <w:basedOn w:val="1"/>
    <w:qFormat/>
    <w:rsid w:val="00A45E09"/>
    <w:pPr>
      <w:spacing w:before="0" w:after="0"/>
      <w:jc w:val="center"/>
    </w:pPr>
    <w:rPr>
      <w:rFonts w:ascii="Calibri" w:eastAsia="宋体" w:hAnsi="Calibri" w:cs="Times New Roman"/>
      <w:b/>
      <w:bCs/>
      <w:color w:val="auto"/>
      <w:kern w:val="44"/>
      <w:sz w:val="32"/>
      <w:szCs w:val="32"/>
    </w:rPr>
  </w:style>
  <w:style w:type="paragraph" w:customStyle="1" w:styleId="xl119">
    <w:name w:val="xl119"/>
    <w:basedOn w:val="a"/>
    <w:qFormat/>
    <w:rsid w:val="00A45E0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f4">
    <w:name w:val="纯文本1"/>
    <w:basedOn w:val="a"/>
    <w:qFormat/>
    <w:rsid w:val="00A45E09"/>
    <w:rPr>
      <w:rFonts w:ascii="宋体" w:hAnsi="Courier New"/>
      <w:szCs w:val="20"/>
    </w:rPr>
  </w:style>
  <w:style w:type="paragraph" w:customStyle="1" w:styleId="S4-I-U-L15-No-dot">
    <w:name w:val="S4-I-U-L15-No-dot"/>
    <w:basedOn w:val="a"/>
    <w:qFormat/>
    <w:rsid w:val="00A45E09"/>
    <w:pPr>
      <w:spacing w:after="120" w:line="360" w:lineRule="auto"/>
    </w:pPr>
    <w:rPr>
      <w:rFonts w:ascii="Times New Roman" w:hAnsi="Times New Roman"/>
      <w:i/>
      <w:sz w:val="24"/>
      <w:szCs w:val="24"/>
      <w:u w:val="single"/>
    </w:rPr>
  </w:style>
  <w:style w:type="paragraph" w:customStyle="1" w:styleId="xl92">
    <w:name w:val="xl92"/>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
    <w:qFormat/>
    <w:rsid w:val="00A45E09"/>
    <w:rPr>
      <w:rFonts w:ascii="Tahoma" w:hAnsi="Tahoma"/>
      <w:sz w:val="24"/>
      <w:szCs w:val="20"/>
    </w:rPr>
  </w:style>
  <w:style w:type="paragraph" w:customStyle="1" w:styleId="3CharCharChar">
    <w:name w:val="样式 样式3 + 宋体 五号 Char Char Char"/>
    <w:basedOn w:val="a"/>
    <w:qFormat/>
    <w:rsid w:val="00A45E09"/>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qFormat/>
    <w:rsid w:val="00A45E09"/>
  </w:style>
  <w:style w:type="paragraph" w:customStyle="1" w:styleId="20015">
    <w:name w:val="样式 标题 2 + 宋体 小四 段前: 0 磅 段后: 0 磅 行距: 1.5 倍行距"/>
    <w:basedOn w:val="2"/>
    <w:qFormat/>
    <w:rsid w:val="00A45E09"/>
    <w:pPr>
      <w:spacing w:before="0" w:after="0" w:line="360" w:lineRule="auto"/>
    </w:pPr>
    <w:rPr>
      <w:rFonts w:ascii="宋体" w:eastAsia="宋体" w:hAnsi="宋体" w:cs="宋体"/>
      <w:b/>
      <w:bCs/>
      <w:color w:val="auto"/>
      <w:sz w:val="24"/>
      <w:szCs w:val="20"/>
    </w:rPr>
  </w:style>
  <w:style w:type="paragraph" w:customStyle="1" w:styleId="Char3CharCharChar">
    <w:name w:val="Char3 Char Char Char"/>
    <w:basedOn w:val="a"/>
    <w:qFormat/>
    <w:rsid w:val="00A45E09"/>
    <w:pPr>
      <w:widowControl/>
      <w:spacing w:after="160" w:line="240" w:lineRule="exact"/>
      <w:jc w:val="left"/>
    </w:pPr>
    <w:rPr>
      <w:rFonts w:ascii="Times New Roman" w:hAnsi="Times New Roman"/>
      <w:szCs w:val="20"/>
    </w:rPr>
  </w:style>
  <w:style w:type="paragraph" w:customStyle="1" w:styleId="affffffffc">
    <w:name w:val="二级标题"/>
    <w:basedOn w:val="2"/>
    <w:qFormat/>
    <w:rsid w:val="00A45E09"/>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1ff5">
    <w:name w:val="文档结构图1"/>
    <w:basedOn w:val="a"/>
    <w:qFormat/>
    <w:rsid w:val="00A45E09"/>
    <w:rPr>
      <w:rFonts w:ascii="宋体"/>
      <w:kern w:val="0"/>
      <w:sz w:val="18"/>
      <w:szCs w:val="18"/>
    </w:rPr>
  </w:style>
  <w:style w:type="paragraph" w:customStyle="1" w:styleId="xl88">
    <w:name w:val="xl88"/>
    <w:basedOn w:val="a"/>
    <w:qFormat/>
    <w:rsid w:val="00A45E09"/>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
    <w:qFormat/>
    <w:rsid w:val="00A45E09"/>
    <w:pPr>
      <w:tabs>
        <w:tab w:val="left" w:pos="432"/>
      </w:tabs>
      <w:ind w:left="432" w:hanging="432"/>
    </w:pPr>
    <w:rPr>
      <w:rFonts w:ascii="Tahoma" w:hAnsi="Tahoma"/>
      <w:sz w:val="24"/>
      <w:szCs w:val="20"/>
    </w:rPr>
  </w:style>
  <w:style w:type="paragraph" w:customStyle="1" w:styleId="NewNew">
    <w:name w:val="正文文本 New New"/>
    <w:basedOn w:val="NewNewNewNewNewNew"/>
    <w:qFormat/>
    <w:rsid w:val="00A45E09"/>
    <w:pPr>
      <w:spacing w:after="120"/>
    </w:pPr>
    <w:rPr>
      <w:sz w:val="28"/>
      <w:szCs w:val="24"/>
    </w:rPr>
  </w:style>
  <w:style w:type="paragraph" w:customStyle="1" w:styleId="xl118">
    <w:name w:val="xl118"/>
    <w:basedOn w:val="a"/>
    <w:qFormat/>
    <w:rsid w:val="00A45E0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
    <w:qFormat/>
    <w:rsid w:val="00A45E09"/>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A45E09"/>
    <w:rPr>
      <w:rFonts w:ascii="宋体" w:eastAsia="宋体" w:hAnsi="宋体" w:cs="Times New Roman"/>
      <w:kern w:val="0"/>
      <w:sz w:val="24"/>
      <w:szCs w:val="20"/>
      <w:lang w:val="zh-CN"/>
      <w14:ligatures w14:val="none"/>
    </w:rPr>
  </w:style>
  <w:style w:type="paragraph" w:customStyle="1" w:styleId="SZF">
    <w:name w:val="SZF表"/>
    <w:basedOn w:val="SZF0"/>
    <w:qFormat/>
    <w:rsid w:val="00A45E09"/>
    <w:rPr>
      <w:rFonts w:ascii="宋体" w:hAnsi="宋体"/>
      <w:bCs/>
      <w:szCs w:val="21"/>
    </w:rPr>
  </w:style>
  <w:style w:type="paragraph" w:customStyle="1" w:styleId="SZF0">
    <w:name w:val="SZF图"/>
    <w:basedOn w:val="a"/>
    <w:qFormat/>
    <w:rsid w:val="00A45E09"/>
    <w:pPr>
      <w:spacing w:beforeLines="50" w:afterLines="50" w:line="360" w:lineRule="auto"/>
      <w:jc w:val="center"/>
    </w:pPr>
    <w:rPr>
      <w:rFonts w:ascii="Times New Roman" w:hAnsi="Times New Roman"/>
      <w:b/>
      <w:szCs w:val="24"/>
    </w:rPr>
  </w:style>
  <w:style w:type="paragraph" w:customStyle="1" w:styleId="FigureDescription">
    <w:name w:val="Figure Description"/>
    <w:next w:val="a"/>
    <w:qFormat/>
    <w:rsid w:val="00A45E09"/>
    <w:pPr>
      <w:snapToGrid w:val="0"/>
      <w:spacing w:before="80" w:after="320"/>
      <w:jc w:val="center"/>
    </w:pPr>
    <w:rPr>
      <w:rFonts w:ascii="Arial" w:eastAsia="黑体" w:hAnsi="Arial" w:cs="Times New Roman"/>
      <w:kern w:val="0"/>
      <w:sz w:val="18"/>
      <w:szCs w:val="20"/>
      <w:lang w:eastAsia="en-US"/>
      <w14:ligatures w14:val="none"/>
    </w:rPr>
  </w:style>
  <w:style w:type="paragraph" w:customStyle="1" w:styleId="xl93">
    <w:name w:val="xl93"/>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
    <w:qFormat/>
    <w:rsid w:val="00A45E09"/>
    <w:rPr>
      <w:rFonts w:ascii="Tahoma" w:hAnsi="Tahoma"/>
      <w:sz w:val="24"/>
      <w:szCs w:val="20"/>
    </w:rPr>
  </w:style>
  <w:style w:type="paragraph" w:customStyle="1" w:styleId="2ffd">
    <w:name w:val="文档结构图2"/>
    <w:basedOn w:val="a"/>
    <w:qFormat/>
    <w:rsid w:val="00A45E09"/>
    <w:rPr>
      <w:rFonts w:ascii="宋体"/>
      <w:kern w:val="0"/>
      <w:sz w:val="18"/>
      <w:szCs w:val="18"/>
    </w:rPr>
  </w:style>
  <w:style w:type="paragraph" w:customStyle="1" w:styleId="GB2312015GBCharChar">
    <w:name w:val="样式 样式 正文文本缩进 + 仿宋_GB2312 小四 首行缩进:  0 厘米 行距: 1.5 倍行距 + (中文) 仿宋_GB... Char Char"/>
    <w:basedOn w:val="GB2312015"/>
    <w:qFormat/>
    <w:rsid w:val="00A45E09"/>
    <w:pPr>
      <w:ind w:firstLineChars="200" w:firstLine="480"/>
    </w:pPr>
  </w:style>
  <w:style w:type="paragraph" w:customStyle="1" w:styleId="affffffffd">
    <w:name w:val="大汉正文"/>
    <w:basedOn w:val="a"/>
    <w:qFormat/>
    <w:rsid w:val="00A45E09"/>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qFormat/>
    <w:rsid w:val="00A45E09"/>
    <w:rPr>
      <w:sz w:val="18"/>
    </w:rPr>
  </w:style>
  <w:style w:type="paragraph" w:customStyle="1" w:styleId="IBM">
    <w:name w:val="IBM 正文"/>
    <w:basedOn w:val="a"/>
    <w:qFormat/>
    <w:rsid w:val="00A45E09"/>
    <w:pPr>
      <w:spacing w:line="360" w:lineRule="atLeast"/>
    </w:pPr>
    <w:rPr>
      <w:rFonts w:ascii="Times New Roman" w:hAnsi="Times New Roman"/>
      <w:sz w:val="24"/>
      <w:szCs w:val="20"/>
    </w:rPr>
  </w:style>
  <w:style w:type="paragraph" w:customStyle="1" w:styleId="CharChar1Char1">
    <w:name w:val="Char Char1 Char1"/>
    <w:basedOn w:val="a"/>
    <w:qFormat/>
    <w:rsid w:val="00A45E09"/>
    <w:rPr>
      <w:rFonts w:ascii="仿宋_GB2312" w:eastAsia="仿宋_GB2312" w:hAnsi="Times New Roman"/>
      <w:b/>
      <w:sz w:val="32"/>
      <w:szCs w:val="32"/>
    </w:rPr>
  </w:style>
  <w:style w:type="paragraph" w:customStyle="1" w:styleId="xl121">
    <w:name w:val="xl121"/>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f6">
    <w:name w:val="页眉1"/>
    <w:basedOn w:val="a"/>
    <w:qFormat/>
    <w:rsid w:val="00A45E09"/>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
    <w:qFormat/>
    <w:rsid w:val="00A45E09"/>
    <w:pPr>
      <w:tabs>
        <w:tab w:val="left" w:pos="432"/>
      </w:tabs>
      <w:ind w:left="432" w:hanging="432"/>
    </w:pPr>
    <w:rPr>
      <w:rFonts w:ascii="Tahoma" w:hAnsi="Tahoma"/>
      <w:sz w:val="24"/>
      <w:szCs w:val="20"/>
    </w:rPr>
  </w:style>
  <w:style w:type="paragraph" w:customStyle="1" w:styleId="Tabletext1">
    <w:name w:val="Tabletext"/>
    <w:basedOn w:val="a"/>
    <w:qFormat/>
    <w:rsid w:val="00A45E09"/>
    <w:pPr>
      <w:keepLines/>
      <w:spacing w:afterLines="50"/>
      <w:jc w:val="left"/>
    </w:pPr>
    <w:rPr>
      <w:rFonts w:ascii="宋体" w:hAnsi="Times New Roman"/>
      <w:kern w:val="0"/>
      <w:szCs w:val="20"/>
    </w:rPr>
  </w:style>
  <w:style w:type="paragraph" w:customStyle="1" w:styleId="P3">
    <w:name w:val="P3"/>
    <w:basedOn w:val="a"/>
    <w:qFormat/>
    <w:rsid w:val="00A45E09"/>
    <w:pPr>
      <w:widowControl/>
      <w:spacing w:before="240" w:line="240" w:lineRule="atLeast"/>
      <w:ind w:left="1152"/>
      <w:jc w:val="left"/>
    </w:pPr>
    <w:rPr>
      <w:rFonts w:ascii="Times New Roman" w:hAnsi="Times New Roman"/>
      <w:b/>
      <w:kern w:val="0"/>
      <w:szCs w:val="21"/>
      <w:lang w:val="en-AU" w:eastAsia="en-US"/>
    </w:rPr>
  </w:style>
  <w:style w:type="paragraph" w:customStyle="1" w:styleId="3f0">
    <w:name w:val="标准标题3"/>
    <w:basedOn w:val="3"/>
    <w:qFormat/>
    <w:rsid w:val="00A45E09"/>
    <w:pPr>
      <w:tabs>
        <w:tab w:val="left" w:pos="1050"/>
      </w:tabs>
      <w:spacing w:before="260" w:after="260"/>
      <w:ind w:leftChars="-258" w:left="-258"/>
    </w:pPr>
    <w:rPr>
      <w:rFonts w:ascii="Calibri" w:eastAsia="仿宋_GB2312" w:hAnsi="Calibri" w:cs="Times New Roman"/>
      <w:b/>
      <w:bCs/>
      <w:color w:val="auto"/>
      <w:sz w:val="28"/>
    </w:rPr>
  </w:style>
  <w:style w:type="paragraph" w:customStyle="1" w:styleId="mt">
    <w:name w:val="大表 mt"/>
    <w:basedOn w:val="a"/>
    <w:qFormat/>
    <w:rsid w:val="00A45E09"/>
    <w:pPr>
      <w:widowControl/>
      <w:jc w:val="left"/>
    </w:pPr>
    <w:rPr>
      <w:rFonts w:ascii="宋体" w:hAnsi="宋体" w:cs="宋体"/>
      <w:kern w:val="0"/>
      <w:szCs w:val="21"/>
    </w:rPr>
  </w:style>
  <w:style w:type="paragraph" w:customStyle="1" w:styleId="affffffffe">
    <w:name w:val="段落正文"/>
    <w:basedOn w:val="a"/>
    <w:qFormat/>
    <w:rsid w:val="00A45E09"/>
    <w:pPr>
      <w:spacing w:line="360" w:lineRule="auto"/>
      <w:ind w:firstLineChars="200" w:firstLine="560"/>
    </w:pPr>
    <w:rPr>
      <w:rFonts w:ascii="Times New Roman" w:hAnsi="Times New Roman"/>
      <w:sz w:val="28"/>
      <w:szCs w:val="28"/>
    </w:rPr>
  </w:style>
  <w:style w:type="paragraph" w:customStyle="1" w:styleId="footnote">
    <w:name w:val="footnote"/>
    <w:basedOn w:val="a"/>
    <w:qFormat/>
    <w:rsid w:val="00A45E09"/>
    <w:pPr>
      <w:widowControl/>
      <w:spacing w:before="100" w:beforeAutospacing="1" w:after="100" w:afterAutospacing="1"/>
      <w:jc w:val="left"/>
    </w:pPr>
    <w:rPr>
      <w:rFonts w:ascii="宋体" w:hAnsi="宋体"/>
      <w:kern w:val="0"/>
      <w:sz w:val="24"/>
      <w:szCs w:val="20"/>
    </w:rPr>
  </w:style>
  <w:style w:type="paragraph" w:customStyle="1" w:styleId="afffffffff">
    <w:name w:val="小四正文"/>
    <w:basedOn w:val="a"/>
    <w:qFormat/>
    <w:rsid w:val="00A45E09"/>
    <w:pPr>
      <w:spacing w:line="360" w:lineRule="auto"/>
      <w:ind w:firstLineChars="200" w:firstLine="200"/>
    </w:pPr>
    <w:rPr>
      <w:rFonts w:ascii="Times New Roman" w:eastAsia="仿宋_GB2312" w:hAnsi="Times New Roman" w:cs="宋体"/>
      <w:sz w:val="24"/>
      <w:szCs w:val="24"/>
    </w:rPr>
  </w:style>
  <w:style w:type="paragraph" w:customStyle="1" w:styleId="1ff7">
    <w:name w:val="正文居中标题1"/>
    <w:basedOn w:val="a"/>
    <w:qFormat/>
    <w:rsid w:val="00A45E09"/>
    <w:pPr>
      <w:spacing w:before="100" w:beforeAutospacing="1" w:after="100" w:afterAutospacing="1"/>
      <w:jc w:val="center"/>
    </w:pPr>
    <w:rPr>
      <w:rFonts w:ascii="Times New Roman" w:eastAsia="隶书" w:hAnsi="Times New Roman"/>
      <w:b/>
      <w:bCs/>
      <w:sz w:val="84"/>
      <w:szCs w:val="24"/>
    </w:rPr>
  </w:style>
  <w:style w:type="paragraph" w:customStyle="1" w:styleId="Table-ColHead">
    <w:name w:val="Table - Col. Head"/>
    <w:basedOn w:val="a"/>
    <w:qFormat/>
    <w:rsid w:val="00A45E09"/>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
    <w:qFormat/>
    <w:rsid w:val="00A45E09"/>
    <w:pPr>
      <w:widowControl/>
      <w:spacing w:after="160" w:line="240" w:lineRule="exact"/>
      <w:jc w:val="left"/>
    </w:pPr>
    <w:rPr>
      <w:rFonts w:ascii="Arial" w:eastAsia="Times New Roman" w:hAnsi="Arial" w:cs="Verdana"/>
      <w:b/>
      <w:kern w:val="0"/>
      <w:sz w:val="24"/>
      <w:szCs w:val="20"/>
      <w:lang w:eastAsia="en-US"/>
    </w:rPr>
  </w:style>
  <w:style w:type="paragraph" w:customStyle="1" w:styleId="afffffffff0">
    <w:name w:val="样式 正文段落 + 四号"/>
    <w:basedOn w:val="affffff6"/>
    <w:qFormat/>
    <w:rsid w:val="00A45E09"/>
    <w:pPr>
      <w:spacing w:line="360" w:lineRule="auto"/>
      <w:ind w:firstLine="0"/>
    </w:pPr>
    <w:rPr>
      <w:rFonts w:ascii="宋体" w:hAnsi="宋体"/>
    </w:rPr>
  </w:style>
  <w:style w:type="paragraph" w:customStyle="1" w:styleId="graytext">
    <w:name w:val="graytext"/>
    <w:basedOn w:val="a"/>
    <w:qFormat/>
    <w:rsid w:val="00A45E09"/>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1">
    <w:name w:val="正文小四"/>
    <w:basedOn w:val="a"/>
    <w:qFormat/>
    <w:rsid w:val="00A45E09"/>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0">
    <w:name w:val="Char Char3 Char Char Char Char"/>
    <w:basedOn w:val="a"/>
    <w:qFormat/>
    <w:rsid w:val="00A45E09"/>
    <w:pPr>
      <w:widowControl/>
      <w:spacing w:after="160" w:line="360" w:lineRule="auto"/>
      <w:jc w:val="left"/>
    </w:pPr>
    <w:rPr>
      <w:rFonts w:ascii="Verdana" w:hAnsi="Verdana"/>
      <w:kern w:val="0"/>
      <w:sz w:val="24"/>
      <w:szCs w:val="20"/>
      <w:lang w:eastAsia="en-US"/>
    </w:rPr>
  </w:style>
  <w:style w:type="paragraph" w:customStyle="1" w:styleId="CharChar1CharCharCharCharCharCharCharCharCharCharCharCharCharChar">
    <w:name w:val="Char Char1 Char Char Char Char Char Char Char Char Char Char Char Char Char Char"/>
    <w:basedOn w:val="a"/>
    <w:qFormat/>
    <w:rsid w:val="00A45E09"/>
    <w:pPr>
      <w:widowControl/>
      <w:spacing w:after="160" w:line="240" w:lineRule="exact"/>
      <w:jc w:val="left"/>
    </w:pPr>
    <w:rPr>
      <w:rFonts w:ascii="Times New Roman" w:hAnsi="Times New Roman"/>
      <w:szCs w:val="20"/>
    </w:rPr>
  </w:style>
  <w:style w:type="paragraph" w:customStyle="1" w:styleId="xl120">
    <w:name w:val="xl120"/>
    <w:basedOn w:val="a"/>
    <w:qFormat/>
    <w:rsid w:val="00A45E0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5225">
    <w:name w:val="样式 小四 行距: 1.5 倍行距 首行缩进:  2.25 字符"/>
    <w:basedOn w:val="a"/>
    <w:qFormat/>
    <w:rsid w:val="00A45E09"/>
    <w:pPr>
      <w:tabs>
        <w:tab w:val="left" w:pos="360"/>
        <w:tab w:val="left" w:pos="704"/>
      </w:tabs>
      <w:spacing w:line="360" w:lineRule="auto"/>
    </w:pPr>
    <w:rPr>
      <w:rFonts w:ascii="宋体" w:hAnsi="宋体"/>
      <w:spacing w:val="-8"/>
      <w:sz w:val="24"/>
      <w:szCs w:val="20"/>
    </w:rPr>
  </w:style>
  <w:style w:type="paragraph" w:customStyle="1" w:styleId="afffffffff2">
    <w:name w:val="规范正文"/>
    <w:basedOn w:val="a"/>
    <w:qFormat/>
    <w:rsid w:val="00A45E09"/>
    <w:pPr>
      <w:adjustRightInd w:val="0"/>
      <w:spacing w:line="360" w:lineRule="auto"/>
      <w:ind w:left="480"/>
      <w:jc w:val="left"/>
      <w:textAlignment w:val="baseline"/>
    </w:pPr>
    <w:rPr>
      <w:rFonts w:ascii="Times New Roman" w:hAnsi="Times New Roman"/>
      <w:kern w:val="0"/>
      <w:sz w:val="24"/>
      <w:szCs w:val="20"/>
    </w:rPr>
  </w:style>
  <w:style w:type="paragraph" w:customStyle="1" w:styleId="afffffffff3">
    <w:name w:val="丽天正文"/>
    <w:basedOn w:val="a"/>
    <w:qFormat/>
    <w:rsid w:val="00A45E09"/>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qFormat/>
    <w:rsid w:val="00A45E09"/>
    <w:pPr>
      <w:tabs>
        <w:tab w:val="left" w:pos="864"/>
      </w:tabs>
      <w:ind w:left="425" w:hanging="425"/>
    </w:pPr>
    <w:rPr>
      <w:szCs w:val="21"/>
    </w:rPr>
  </w:style>
  <w:style w:type="paragraph" w:customStyle="1" w:styleId="4ChapterXXX051">
    <w:name w:val="样式 标题 4Chapter X.X.X. + 段后: 0.5 行1"/>
    <w:basedOn w:val="4"/>
    <w:next w:val="4"/>
    <w:qFormat/>
    <w:rsid w:val="00A45E09"/>
    <w:pPr>
      <w:keepLines w:val="0"/>
      <w:spacing w:before="120" w:afterLines="50" w:after="290"/>
    </w:pPr>
    <w:rPr>
      <w:rFonts w:ascii="宋体" w:hAnsi="Times New Roman" w:cs="宋体"/>
      <w:b/>
      <w:bCs/>
      <w:color w:val="auto"/>
      <w:kern w:val="0"/>
      <w:sz w:val="21"/>
      <w:szCs w:val="20"/>
    </w:rPr>
  </w:style>
  <w:style w:type="paragraph" w:customStyle="1" w:styleId="5H5ITTt5PAPicoSection5H5-Heading5h5l5heading51">
    <w:name w:val="样式 标题 5H5ITT t5PA Pico Section5H5-Heading 5h5l5heading5...1"/>
    <w:basedOn w:val="5"/>
    <w:qFormat/>
    <w:rsid w:val="00A45E09"/>
    <w:pPr>
      <w:widowControl/>
      <w:spacing w:before="0" w:after="0" w:line="360" w:lineRule="auto"/>
      <w:ind w:left="346"/>
    </w:pPr>
    <w:rPr>
      <w:rFonts w:ascii="宋体" w:hAnsi="宋体" w:cs="Times New Roman"/>
      <w:b/>
      <w:color w:val="auto"/>
      <w:spacing w:val="-2"/>
      <w:kern w:val="28"/>
      <w:sz w:val="30"/>
      <w:szCs w:val="30"/>
    </w:rPr>
  </w:style>
  <w:style w:type="paragraph" w:customStyle="1" w:styleId="xl105">
    <w:name w:val="xl105"/>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f8">
    <w:name w:val="标准标题1"/>
    <w:basedOn w:val="1"/>
    <w:qFormat/>
    <w:rsid w:val="00A45E09"/>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PDGInstructions">
    <w:name w:val="PDGInstructions"/>
    <w:basedOn w:val="a"/>
    <w:qFormat/>
    <w:rsid w:val="00A45E09"/>
    <w:pPr>
      <w:widowControl/>
      <w:spacing w:before="60" w:after="60"/>
      <w:ind w:right="360"/>
      <w:jc w:val="left"/>
    </w:pPr>
    <w:rPr>
      <w:rFonts w:ascii="Garamond" w:hAnsi="Garamond"/>
      <w:color w:val="FF0000"/>
      <w:kern w:val="0"/>
      <w:sz w:val="24"/>
      <w:szCs w:val="20"/>
      <w:lang w:eastAsia="en-US"/>
    </w:rPr>
  </w:style>
  <w:style w:type="paragraph" w:customStyle="1" w:styleId="213">
    <w:name w:val="正文文本 21"/>
    <w:basedOn w:val="a"/>
    <w:qFormat/>
    <w:rsid w:val="00A45E09"/>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Afffffffff4">
    <w:name w:val="A正文小四"/>
    <w:basedOn w:val="a"/>
    <w:qFormat/>
    <w:rsid w:val="00A45E09"/>
    <w:pPr>
      <w:spacing w:line="360" w:lineRule="auto"/>
      <w:ind w:firstLineChars="200" w:firstLine="200"/>
    </w:pPr>
    <w:rPr>
      <w:rFonts w:ascii="Times New Roman" w:hAnsi="Times New Roman"/>
      <w:sz w:val="24"/>
      <w:szCs w:val="24"/>
    </w:rPr>
  </w:style>
  <w:style w:type="paragraph" w:customStyle="1" w:styleId="xl111">
    <w:name w:val="xl111"/>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09">
    <w:name w:val="xl109"/>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5">
    <w:name w:val="列表（编号一级）（绿盟科技）"/>
    <w:basedOn w:val="a"/>
    <w:qFormat/>
    <w:rsid w:val="00A45E09"/>
    <w:pPr>
      <w:widowControl/>
      <w:spacing w:beforeLines="25" w:line="300" w:lineRule="auto"/>
      <w:jc w:val="left"/>
    </w:pPr>
    <w:rPr>
      <w:rFonts w:ascii="Arial" w:hAnsi="Arial"/>
      <w:kern w:val="0"/>
      <w:szCs w:val="21"/>
    </w:rPr>
  </w:style>
  <w:style w:type="paragraph" w:customStyle="1" w:styleId="afffffffff6">
    <w:name w:val="强调点"/>
    <w:basedOn w:val="a"/>
    <w:qFormat/>
    <w:rsid w:val="00A45E09"/>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
    <w:qFormat/>
    <w:rsid w:val="00A45E09"/>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z-Char1">
    <w:name w:val="z-窗体底端 Char1"/>
    <w:uiPriority w:val="99"/>
    <w:qFormat/>
    <w:rsid w:val="00A45E09"/>
    <w:rPr>
      <w:rFonts w:ascii="Arial" w:eastAsia="宋体" w:hAnsi="Arial" w:cs="Arial"/>
      <w:vanish/>
      <w:sz w:val="16"/>
      <w:szCs w:val="16"/>
    </w:rPr>
  </w:style>
  <w:style w:type="paragraph" w:customStyle="1" w:styleId="afffffffff7">
    <w:name w:val="表格内容"/>
    <w:basedOn w:val="aff"/>
    <w:qFormat/>
    <w:rsid w:val="00A45E09"/>
    <w:pPr>
      <w:suppressLineNumbers/>
      <w:suppressAutoHyphens/>
    </w:pPr>
    <w:rPr>
      <w:kern w:val="1"/>
      <w:szCs w:val="24"/>
      <w:lang w:eastAsia="ar-SA"/>
    </w:rPr>
  </w:style>
  <w:style w:type="paragraph" w:customStyle="1" w:styleId="48">
    <w:name w:val="样式　标题4"/>
    <w:basedOn w:val="4ChapterXXX051"/>
    <w:next w:val="a"/>
    <w:qFormat/>
    <w:rsid w:val="00A45E09"/>
    <w:pPr>
      <w:ind w:left="425" w:hanging="425"/>
    </w:pPr>
  </w:style>
  <w:style w:type="paragraph" w:customStyle="1" w:styleId="Char2CharCharChar">
    <w:name w:val="Char2 Char Char Char"/>
    <w:basedOn w:val="a"/>
    <w:qFormat/>
    <w:rsid w:val="00A45E09"/>
    <w:rPr>
      <w:rFonts w:ascii="仿宋_GB2312" w:eastAsia="仿宋_GB2312" w:hAnsi="Times New Roman"/>
      <w:b/>
      <w:sz w:val="32"/>
      <w:szCs w:val="32"/>
    </w:rPr>
  </w:style>
  <w:style w:type="paragraph" w:customStyle="1" w:styleId="Paragraph4">
    <w:name w:val="Paragraph4"/>
    <w:basedOn w:val="a"/>
    <w:qFormat/>
    <w:rsid w:val="00A45E09"/>
    <w:pPr>
      <w:spacing w:before="80" w:afterLines="50"/>
      <w:ind w:left="2250"/>
    </w:pPr>
    <w:rPr>
      <w:rFonts w:ascii="宋体" w:hAnsi="Times New Roman"/>
      <w:kern w:val="0"/>
      <w:szCs w:val="20"/>
    </w:rPr>
  </w:style>
  <w:style w:type="paragraph" w:customStyle="1" w:styleId="3f1">
    <w:name w:val="标题 3 （加黑）"/>
    <w:basedOn w:val="3"/>
    <w:qFormat/>
    <w:rsid w:val="00A45E09"/>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afffffffff8">
    <w:name w:val="吉奥表头文字"/>
    <w:basedOn w:val="a"/>
    <w:qFormat/>
    <w:rsid w:val="00A45E09"/>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
    <w:qFormat/>
    <w:rsid w:val="00A45E09"/>
    <w:pPr>
      <w:adjustRightInd w:val="0"/>
      <w:spacing w:line="360" w:lineRule="auto"/>
      <w:ind w:firstLine="480"/>
    </w:pPr>
    <w:rPr>
      <w:rFonts w:ascii="宋体" w:hAnsi="宋体"/>
      <w:kern w:val="0"/>
      <w:sz w:val="24"/>
      <w:szCs w:val="20"/>
    </w:rPr>
  </w:style>
  <w:style w:type="paragraph" w:customStyle="1" w:styleId="xl108">
    <w:name w:val="xl108"/>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
    <w:qFormat/>
    <w:rsid w:val="00A45E09"/>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
    <w:qFormat/>
    <w:rsid w:val="00A45E09"/>
    <w:pPr>
      <w:widowControl/>
      <w:tabs>
        <w:tab w:val="left" w:pos="720"/>
        <w:tab w:val="left" w:pos="964"/>
      </w:tabs>
      <w:spacing w:before="120" w:afterLines="50"/>
      <w:ind w:left="720" w:right="360" w:hanging="482"/>
    </w:pPr>
    <w:rPr>
      <w:rFonts w:ascii="宋体" w:hAnsi="Times New Roman"/>
      <w:kern w:val="0"/>
      <w:szCs w:val="20"/>
    </w:rPr>
  </w:style>
  <w:style w:type="paragraph" w:customStyle="1" w:styleId="Char1CharCharChar">
    <w:name w:val="Char1 Char Char Char"/>
    <w:basedOn w:val="a"/>
    <w:qFormat/>
    <w:rsid w:val="00A45E09"/>
    <w:rPr>
      <w:rFonts w:ascii="Tahoma" w:hAnsi="Tahoma"/>
      <w:sz w:val="24"/>
      <w:szCs w:val="20"/>
    </w:rPr>
  </w:style>
  <w:style w:type="paragraph" w:customStyle="1" w:styleId="1ff9">
    <w:name w:val="样式1"/>
    <w:basedOn w:val="a"/>
    <w:qFormat/>
    <w:rsid w:val="00A45E09"/>
    <w:pPr>
      <w:pBdr>
        <w:bottom w:val="single" w:sz="4" w:space="1" w:color="auto"/>
      </w:pBdr>
    </w:pPr>
    <w:rPr>
      <w:rFonts w:ascii="Times New Roman" w:hAnsi="Times New Roman"/>
      <w:szCs w:val="24"/>
    </w:rPr>
  </w:style>
  <w:style w:type="paragraph" w:customStyle="1" w:styleId="2ffe">
    <w:name w:val="要点2"/>
    <w:basedOn w:val="a"/>
    <w:qFormat/>
    <w:rsid w:val="00A45E09"/>
    <w:pPr>
      <w:spacing w:line="360" w:lineRule="auto"/>
      <w:ind w:left="420" w:hanging="420"/>
    </w:pPr>
    <w:rPr>
      <w:rFonts w:ascii="Times New Roman" w:hAnsi="Times New Roman"/>
      <w:b/>
      <w:szCs w:val="21"/>
      <w:shd w:val="pct10" w:color="auto" w:fill="FFFFFF"/>
    </w:rPr>
  </w:style>
  <w:style w:type="paragraph" w:customStyle="1" w:styleId="Table-Text">
    <w:name w:val="Table - Text"/>
    <w:basedOn w:val="a"/>
    <w:qFormat/>
    <w:rsid w:val="00A45E09"/>
    <w:pPr>
      <w:widowControl/>
      <w:spacing w:before="60" w:afterLines="50"/>
      <w:jc w:val="left"/>
    </w:pPr>
    <w:rPr>
      <w:rFonts w:ascii="Times New Roman" w:hAnsi="Times New Roman"/>
      <w:kern w:val="0"/>
      <w:szCs w:val="20"/>
      <w:lang w:eastAsia="en-US"/>
    </w:rPr>
  </w:style>
  <w:style w:type="paragraph" w:customStyle="1" w:styleId="ItemList">
    <w:name w:val="Item List"/>
    <w:qFormat/>
    <w:rsid w:val="00A45E09"/>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9">
    <w:name w:val="样式 模板描述"/>
    <w:basedOn w:val="a"/>
    <w:next w:val="afffffffa"/>
    <w:qFormat/>
    <w:rsid w:val="00A45E09"/>
    <w:pPr>
      <w:spacing w:afterLines="50"/>
      <w:jc w:val="left"/>
    </w:pPr>
    <w:rPr>
      <w:rFonts w:ascii="宋体" w:hAnsi="Times New Roman" w:cs="宋体"/>
      <w:i/>
      <w:iCs/>
      <w:color w:val="0000FF"/>
      <w:kern w:val="0"/>
      <w:szCs w:val="21"/>
    </w:rPr>
  </w:style>
  <w:style w:type="paragraph" w:customStyle="1" w:styleId="MainTitle">
    <w:name w:val="Main Title"/>
    <w:basedOn w:val="a"/>
    <w:qFormat/>
    <w:rsid w:val="00A45E09"/>
    <w:pPr>
      <w:spacing w:before="480" w:afterLines="50"/>
      <w:jc w:val="center"/>
    </w:pPr>
    <w:rPr>
      <w:rFonts w:ascii="宋体" w:hAnsi="Times New Roman"/>
      <w:b/>
      <w:kern w:val="28"/>
      <w:sz w:val="32"/>
      <w:szCs w:val="20"/>
    </w:rPr>
  </w:style>
  <w:style w:type="paragraph" w:customStyle="1" w:styleId="xl106">
    <w:name w:val="xl106"/>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a">
    <w:name w:val="标书_正文"/>
    <w:basedOn w:val="a"/>
    <w:qFormat/>
    <w:rsid w:val="00A45E09"/>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ff6"/>
    <w:qFormat/>
    <w:rsid w:val="00A45E09"/>
    <w:pPr>
      <w:spacing w:line="360" w:lineRule="auto"/>
      <w:ind w:firstLineChars="200" w:firstLine="560"/>
    </w:pPr>
    <w:rPr>
      <w:rFonts w:ascii="仿宋" w:eastAsia="仿宋" w:hAnsi="宋体"/>
      <w:sz w:val="28"/>
    </w:rPr>
  </w:style>
  <w:style w:type="paragraph" w:customStyle="1" w:styleId="05">
    <w:name w:val="样式 三号 加粗 段后: 0.5 行"/>
    <w:basedOn w:val="a"/>
    <w:qFormat/>
    <w:rsid w:val="00A45E09"/>
    <w:pPr>
      <w:spacing w:afterLines="50"/>
      <w:jc w:val="left"/>
    </w:pPr>
    <w:rPr>
      <w:rFonts w:ascii="宋体" w:hAnsi="Times New Roman" w:cs="宋体"/>
      <w:b/>
      <w:bCs/>
      <w:kern w:val="0"/>
      <w:sz w:val="32"/>
      <w:szCs w:val="20"/>
    </w:rPr>
  </w:style>
  <w:style w:type="paragraph" w:customStyle="1" w:styleId="Blockquote">
    <w:name w:val="Blockquote"/>
    <w:basedOn w:val="a"/>
    <w:qFormat/>
    <w:rsid w:val="00A45E09"/>
    <w:pPr>
      <w:widowControl/>
      <w:spacing w:before="100" w:afterLines="50"/>
      <w:ind w:left="360" w:right="360"/>
      <w:jc w:val="left"/>
    </w:pPr>
    <w:rPr>
      <w:rFonts w:ascii="宋体" w:hAnsi="Times New Roman"/>
      <w:kern w:val="0"/>
      <w:sz w:val="24"/>
      <w:szCs w:val="20"/>
      <w:lang w:val="en-CA"/>
    </w:rPr>
  </w:style>
  <w:style w:type="paragraph" w:customStyle="1" w:styleId="GP1">
    <w:name w:val="GP有序编号1级"/>
    <w:basedOn w:val="a"/>
    <w:qFormat/>
    <w:rsid w:val="00A45E09"/>
    <w:pPr>
      <w:tabs>
        <w:tab w:val="left" w:pos="903"/>
      </w:tabs>
      <w:spacing w:line="360" w:lineRule="auto"/>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3"/>
    <w:qFormat/>
    <w:rsid w:val="00A45E09"/>
    <w:pPr>
      <w:spacing w:beforeLines="50" w:afterLines="50" w:line="360" w:lineRule="auto"/>
      <w:jc w:val="left"/>
    </w:pPr>
    <w:rPr>
      <w:rFonts w:eastAsia="仿宋_GB2312" w:cs="Arial"/>
      <w:kern w:val="2"/>
      <w:sz w:val="28"/>
    </w:rPr>
  </w:style>
  <w:style w:type="paragraph" w:customStyle="1" w:styleId="msoaccenttext2">
    <w:name w:val="msoaccenttext2"/>
    <w:qFormat/>
    <w:rsid w:val="00A45E09"/>
    <w:rPr>
      <w:rFonts w:ascii="Century Schoolbook" w:eastAsia="宋体" w:hAnsi="Century Schoolbook" w:cs="宋体"/>
      <w:color w:val="000000"/>
      <w:kern w:val="28"/>
      <w:sz w:val="15"/>
      <w:szCs w:val="15"/>
      <w14:ligatures w14:val="none"/>
    </w:rPr>
  </w:style>
  <w:style w:type="paragraph" w:customStyle="1" w:styleId="FA">
    <w:name w:val="FA正文+标号"/>
    <w:basedOn w:val="a"/>
    <w:qFormat/>
    <w:rsid w:val="00A45E09"/>
    <w:pPr>
      <w:spacing w:line="400" w:lineRule="exact"/>
    </w:pPr>
    <w:rPr>
      <w:rFonts w:ascii="仿宋_GB2312" w:eastAsia="仿宋_GB2312" w:hAnsi="宋体"/>
      <w:sz w:val="24"/>
      <w:szCs w:val="24"/>
    </w:rPr>
  </w:style>
  <w:style w:type="paragraph" w:customStyle="1" w:styleId="xl95">
    <w:name w:val="xl95"/>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
    <w:next w:val="a"/>
    <w:qFormat/>
    <w:rsid w:val="00A45E09"/>
    <w:pPr>
      <w:keepLines w:val="0"/>
      <w:spacing w:before="120" w:afterLines="50" w:after="120"/>
    </w:pPr>
    <w:rPr>
      <w:rFonts w:ascii="宋体" w:eastAsia="宋体" w:hAnsi="Calibri" w:cs="宋体"/>
      <w:b/>
      <w:bCs/>
      <w:color w:val="auto"/>
      <w:kern w:val="0"/>
      <w:sz w:val="24"/>
      <w:szCs w:val="20"/>
    </w:rPr>
  </w:style>
  <w:style w:type="paragraph" w:customStyle="1" w:styleId="afffffffffb">
    <w:name w:val="公司名"/>
    <w:basedOn w:val="a"/>
    <w:next w:val="a"/>
    <w:qFormat/>
    <w:rsid w:val="00A45E09"/>
    <w:pPr>
      <w:widowControl/>
      <w:spacing w:before="420" w:after="60" w:line="320" w:lineRule="exact"/>
      <w:jc w:val="left"/>
    </w:pPr>
    <w:rPr>
      <w:rFonts w:ascii="Garamond" w:hAnsi="Garamond"/>
      <w:caps/>
      <w:kern w:val="36"/>
      <w:sz w:val="38"/>
      <w:szCs w:val="20"/>
      <w:lang w:bidi="he-IL"/>
    </w:rPr>
  </w:style>
  <w:style w:type="paragraph" w:customStyle="1" w:styleId="1ffa">
    <w:name w:val="正文样式1"/>
    <w:basedOn w:val="a"/>
    <w:qFormat/>
    <w:rsid w:val="00A45E09"/>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
    <w:qFormat/>
    <w:rsid w:val="00A45E09"/>
    <w:pPr>
      <w:widowControl/>
      <w:ind w:left="75"/>
      <w:jc w:val="left"/>
    </w:pPr>
    <w:rPr>
      <w:rFonts w:ascii="Arial" w:hAnsi="Arial" w:cs="Arial"/>
      <w:b/>
      <w:bCs/>
      <w:kern w:val="0"/>
      <w:sz w:val="20"/>
      <w:szCs w:val="20"/>
    </w:rPr>
  </w:style>
  <w:style w:type="paragraph" w:customStyle="1" w:styleId="itemlist0">
    <w:name w:val="itemlist"/>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
    <w:qFormat/>
    <w:rsid w:val="00A45E09"/>
    <w:pPr>
      <w:tabs>
        <w:tab w:val="left" w:pos="432"/>
      </w:tabs>
      <w:ind w:left="432" w:hanging="432"/>
    </w:pPr>
    <w:rPr>
      <w:rFonts w:ascii="Times New Roman" w:hAnsi="Times New Roman"/>
      <w:sz w:val="24"/>
      <w:szCs w:val="24"/>
    </w:rPr>
  </w:style>
  <w:style w:type="paragraph" w:customStyle="1" w:styleId="afffffffffc">
    <w:name w:val="二级."/>
    <w:basedOn w:val="2"/>
    <w:qFormat/>
    <w:rsid w:val="00A45E09"/>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fd">
    <w:name w:val="标准小四"/>
    <w:basedOn w:val="a"/>
    <w:qFormat/>
    <w:rsid w:val="00A45E09"/>
    <w:pPr>
      <w:spacing w:line="360" w:lineRule="auto"/>
      <w:ind w:firstLineChars="200" w:firstLine="480"/>
    </w:pPr>
    <w:rPr>
      <w:rFonts w:ascii="Arial" w:hAnsi="Arial"/>
      <w:sz w:val="24"/>
      <w:szCs w:val="21"/>
    </w:rPr>
  </w:style>
  <w:style w:type="paragraph" w:customStyle="1" w:styleId="xl112">
    <w:name w:val="xl112"/>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4">
    <w:name w:val="正文首行缩进 21"/>
    <w:basedOn w:val="1fb"/>
    <w:qFormat/>
    <w:rsid w:val="00A45E09"/>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
    <w:qFormat/>
    <w:rsid w:val="00A45E09"/>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
    <w:qFormat/>
    <w:rsid w:val="00A45E09"/>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uiPriority w:val="99"/>
    <w:qFormat/>
    <w:rsid w:val="00A45E09"/>
    <w:rPr>
      <w:rFonts w:ascii="Arial" w:eastAsia="宋体" w:hAnsi="Arial" w:cs="Arial"/>
      <w:vanish/>
      <w:sz w:val="16"/>
      <w:szCs w:val="16"/>
    </w:rPr>
  </w:style>
  <w:style w:type="paragraph" w:customStyle="1" w:styleId="afffffffffe">
    <w:name w:val="表格内文"/>
    <w:qFormat/>
    <w:rsid w:val="00A45E09"/>
    <w:pPr>
      <w:widowControl w:val="0"/>
      <w:spacing w:line="360" w:lineRule="auto"/>
      <w:jc w:val="both"/>
    </w:pPr>
    <w:rPr>
      <w:rFonts w:ascii="宋体" w:eastAsia="宋体" w:hAnsi="Times New Roman" w:cs="宋体"/>
      <w:color w:val="000000"/>
      <w:szCs w:val="20"/>
      <w14:ligatures w14:val="none"/>
    </w:rPr>
  </w:style>
  <w:style w:type="paragraph" w:customStyle="1" w:styleId="1ffb">
    <w:name w:val="日期1"/>
    <w:basedOn w:val="a"/>
    <w:next w:val="a"/>
    <w:qFormat/>
    <w:rsid w:val="00A45E09"/>
    <w:pPr>
      <w:adjustRightInd w:val="0"/>
      <w:spacing w:line="312" w:lineRule="atLeast"/>
      <w:textAlignment w:val="baseline"/>
    </w:pPr>
    <w:rPr>
      <w:rFonts w:ascii="Times New Roman" w:hAnsi="Times New Roman"/>
      <w:kern w:val="0"/>
      <w:sz w:val="24"/>
      <w:szCs w:val="20"/>
    </w:rPr>
  </w:style>
  <w:style w:type="paragraph" w:customStyle="1" w:styleId="affffffffff">
    <w:name w:val="左对齐的表内文字"/>
    <w:basedOn w:val="a"/>
    <w:qFormat/>
    <w:rsid w:val="00A45E09"/>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
    <w:qFormat/>
    <w:rsid w:val="00A45E09"/>
    <w:pPr>
      <w:keepLines w:val="0"/>
      <w:spacing w:before="120" w:afterLines="50" w:after="120"/>
    </w:pPr>
    <w:rPr>
      <w:rFonts w:ascii="宋体" w:eastAsia="宋体" w:hAnsi="Calibri" w:cs="宋体"/>
      <w:b/>
      <w:bCs/>
      <w:color w:val="auto"/>
      <w:kern w:val="0"/>
      <w:sz w:val="24"/>
      <w:szCs w:val="20"/>
    </w:rPr>
  </w:style>
  <w:style w:type="paragraph" w:customStyle="1" w:styleId="Arial085">
    <w:name w:val="样式 Arial 小四 首行缩进:  0.85 厘米"/>
    <w:basedOn w:val="a"/>
    <w:qFormat/>
    <w:rsid w:val="00A45E09"/>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
    <w:qFormat/>
    <w:rsid w:val="00A45E09"/>
    <w:pPr>
      <w:spacing w:afterLines="50"/>
      <w:ind w:firstLine="425"/>
      <w:jc w:val="left"/>
    </w:pPr>
    <w:rPr>
      <w:rFonts w:ascii="宋体" w:hAnsi="Times New Roman" w:cs="宋体"/>
      <w:kern w:val="0"/>
      <w:szCs w:val="20"/>
    </w:rPr>
  </w:style>
  <w:style w:type="paragraph" w:customStyle="1" w:styleId="affffffffff0">
    <w:name w:val="首行缩进"/>
    <w:basedOn w:val="a"/>
    <w:qFormat/>
    <w:rsid w:val="00A45E09"/>
    <w:pPr>
      <w:widowControl/>
      <w:tabs>
        <w:tab w:val="left" w:pos="822"/>
      </w:tabs>
      <w:snapToGrid w:val="0"/>
      <w:spacing w:before="40" w:after="40" w:line="300" w:lineRule="atLeast"/>
    </w:pPr>
    <w:rPr>
      <w:rFonts w:ascii="Arial" w:hAnsi="Arial"/>
      <w:kern w:val="0"/>
      <w:szCs w:val="20"/>
    </w:rPr>
  </w:style>
  <w:style w:type="paragraph" w:customStyle="1" w:styleId="51515157">
    <w:name w:val="样式 标题 5 + 五号 居中 段前: 1.5 磅 段后: 1.5 磅 行距: 多倍行距 1.57 字行"/>
    <w:basedOn w:val="5"/>
    <w:qFormat/>
    <w:rsid w:val="00A45E09"/>
    <w:pPr>
      <w:spacing w:before="30" w:after="30" w:line="377" w:lineRule="auto"/>
      <w:jc w:val="center"/>
    </w:pPr>
    <w:rPr>
      <w:rFonts w:ascii="Times New Roman" w:hAnsi="Times New Roman" w:cs="宋体"/>
      <w:b/>
      <w:bCs/>
      <w:color w:val="auto"/>
      <w:sz w:val="21"/>
      <w:szCs w:val="20"/>
    </w:rPr>
  </w:style>
  <w:style w:type="paragraph" w:customStyle="1" w:styleId="affffffffff1">
    <w:name w:val="插图"/>
    <w:next w:val="afff2"/>
    <w:qFormat/>
    <w:rsid w:val="00A45E09"/>
    <w:pPr>
      <w:jc w:val="center"/>
    </w:pPr>
    <w:rPr>
      <w:rFonts w:ascii="Tahoma" w:eastAsia="楷体_GB2312" w:hAnsi="Tahoma" w:cs="Times New Roman"/>
      <w:szCs w:val="24"/>
      <w14:ligatures w14:val="none"/>
    </w:rPr>
  </w:style>
  <w:style w:type="paragraph" w:customStyle="1" w:styleId="2fff">
    <w:name w:val="无间隔2"/>
    <w:qFormat/>
    <w:rsid w:val="00A45E09"/>
    <w:rPr>
      <w:rFonts w:ascii="Times New Roman" w:eastAsia="Times New Roman" w:hAnsi="Times New Roman" w:cs="Times New Roman"/>
      <w:sz w:val="22"/>
      <w14:ligatures w14:val="none"/>
    </w:rPr>
  </w:style>
  <w:style w:type="paragraph" w:customStyle="1" w:styleId="S4-B-L15">
    <w:name w:val="S4-B-L15"/>
    <w:basedOn w:val="a"/>
    <w:qFormat/>
    <w:rsid w:val="00A45E09"/>
    <w:pPr>
      <w:spacing w:line="360" w:lineRule="auto"/>
    </w:pPr>
    <w:rPr>
      <w:rFonts w:ascii="Times New Roman" w:hAnsi="Times New Roman"/>
      <w:b/>
      <w:bCs/>
      <w:sz w:val="24"/>
      <w:szCs w:val="24"/>
    </w:rPr>
  </w:style>
  <w:style w:type="paragraph" w:customStyle="1" w:styleId="GP10">
    <w:name w:val="GP标题1"/>
    <w:basedOn w:val="a"/>
    <w:next w:val="a"/>
    <w:qFormat/>
    <w:rsid w:val="00A45E09"/>
    <w:pPr>
      <w:spacing w:beforeLines="100" w:afterLines="100" w:line="360" w:lineRule="auto"/>
      <w:jc w:val="center"/>
      <w:outlineLvl w:val="0"/>
    </w:pPr>
    <w:rPr>
      <w:rFonts w:ascii="黑体" w:eastAsia="黑体" w:hAnsi="黑体"/>
      <w:b/>
      <w:sz w:val="36"/>
      <w:szCs w:val="21"/>
    </w:rPr>
  </w:style>
  <w:style w:type="paragraph" w:customStyle="1" w:styleId="affffffffff2">
    <w:name w:val="列表（编号二级）（绿盟科技）"/>
    <w:basedOn w:val="afffffffff5"/>
    <w:qFormat/>
    <w:rsid w:val="00A45E09"/>
    <w:pPr>
      <w:numPr>
        <w:ilvl w:val="1"/>
      </w:numPr>
      <w:ind w:left="1260"/>
    </w:pPr>
  </w:style>
  <w:style w:type="paragraph" w:customStyle="1" w:styleId="huide00">
    <w:name w:val="huide00"/>
    <w:basedOn w:val="a"/>
    <w:qFormat/>
    <w:rsid w:val="00A45E09"/>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
    <w:qFormat/>
    <w:rsid w:val="00A45E0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
    <w:qFormat/>
    <w:rsid w:val="00A45E09"/>
    <w:pPr>
      <w:spacing w:before="80" w:afterLines="50"/>
      <w:ind w:left="1530"/>
    </w:pPr>
    <w:rPr>
      <w:rFonts w:ascii="宋体" w:hAnsi="Times New Roman"/>
      <w:kern w:val="0"/>
      <w:szCs w:val="20"/>
    </w:rPr>
  </w:style>
  <w:style w:type="paragraph" w:customStyle="1" w:styleId="affffffffff3">
    <w:name w:val="正文样式"/>
    <w:basedOn w:val="a"/>
    <w:qFormat/>
    <w:rsid w:val="00A45E09"/>
    <w:pPr>
      <w:spacing w:line="360" w:lineRule="auto"/>
      <w:ind w:firstLineChars="200" w:firstLine="200"/>
    </w:pPr>
    <w:rPr>
      <w:rFonts w:ascii="宋体" w:hAnsi="Times New Roman"/>
      <w:sz w:val="24"/>
      <w:szCs w:val="24"/>
    </w:rPr>
  </w:style>
  <w:style w:type="paragraph" w:customStyle="1" w:styleId="xl97">
    <w:name w:val="xl97"/>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ff0">
    <w:name w:val="标书_标题2"/>
    <w:basedOn w:val="2"/>
    <w:qFormat/>
    <w:rsid w:val="00A45E09"/>
    <w:pPr>
      <w:spacing w:before="260" w:after="0" w:line="415" w:lineRule="auto"/>
    </w:pPr>
    <w:rPr>
      <w:rFonts w:ascii="Arial" w:eastAsia="黑体" w:hAnsi="Arial" w:cs="Times New Roman"/>
      <w:b/>
      <w:bCs/>
      <w:color w:val="auto"/>
      <w:sz w:val="28"/>
      <w:szCs w:val="20"/>
    </w:rPr>
  </w:style>
  <w:style w:type="paragraph" w:customStyle="1" w:styleId="affffffffff4">
    <w:name w:val="表格标题"/>
    <w:basedOn w:val="afffffffff7"/>
    <w:qFormat/>
    <w:rsid w:val="00A45E09"/>
    <w:pPr>
      <w:jc w:val="center"/>
    </w:pPr>
    <w:rPr>
      <w:b/>
      <w:bCs/>
      <w:i/>
      <w:iCs/>
    </w:rPr>
  </w:style>
  <w:style w:type="paragraph" w:customStyle="1" w:styleId="Style1181">
    <w:name w:val="_Style 1181"/>
    <w:basedOn w:val="a"/>
    <w:qFormat/>
    <w:rsid w:val="00A45E09"/>
  </w:style>
  <w:style w:type="paragraph" w:customStyle="1" w:styleId="ZJGIS-1">
    <w:name w:val="ZJGIS-三级标题"/>
    <w:basedOn w:val="3"/>
    <w:qFormat/>
    <w:rsid w:val="00A45E09"/>
    <w:pPr>
      <w:spacing w:before="120" w:after="120"/>
    </w:pPr>
    <w:rPr>
      <w:rFonts w:ascii="Times New Roman" w:eastAsia="黑体" w:hAnsi="Times New Roman" w:cs="Times New Roman"/>
      <w:b/>
      <w:bCs/>
      <w:color w:val="auto"/>
      <w:sz w:val="28"/>
      <w:szCs w:val="28"/>
    </w:rPr>
  </w:style>
  <w:style w:type="paragraph" w:customStyle="1" w:styleId="xl115">
    <w:name w:val="xl115"/>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
    <w:qFormat/>
    <w:rsid w:val="00A45E09"/>
    <w:pPr>
      <w:suppressAutoHyphens/>
      <w:autoSpaceDE w:val="0"/>
      <w:spacing w:after="120"/>
      <w:jc w:val="left"/>
    </w:pPr>
    <w:rPr>
      <w:rFonts w:ascii="Helvetica" w:hAnsi="Helvetica"/>
      <w:kern w:val="1"/>
      <w:sz w:val="20"/>
      <w:szCs w:val="20"/>
    </w:rPr>
  </w:style>
  <w:style w:type="paragraph" w:customStyle="1" w:styleId="73">
    <w:name w:val="样式7"/>
    <w:basedOn w:val="a"/>
    <w:qFormat/>
    <w:rsid w:val="00A45E09"/>
    <w:pPr>
      <w:adjustRightInd w:val="0"/>
      <w:spacing w:beforeLines="50" w:afterLines="50" w:line="360" w:lineRule="auto"/>
      <w:ind w:firstLine="669"/>
      <w:textAlignment w:val="baseline"/>
    </w:pPr>
    <w:rPr>
      <w:rFonts w:ascii="宋体" w:hAnsi="宋体"/>
      <w:kern w:val="0"/>
      <w:sz w:val="28"/>
      <w:szCs w:val="20"/>
    </w:rPr>
  </w:style>
  <w:style w:type="paragraph" w:customStyle="1" w:styleId="affffffffff5">
    <w:name w:val="列表内容"/>
    <w:basedOn w:val="a"/>
    <w:next w:val="a"/>
    <w:qFormat/>
    <w:rsid w:val="00A45E09"/>
    <w:pPr>
      <w:widowControl/>
      <w:jc w:val="left"/>
    </w:pPr>
    <w:rPr>
      <w:rFonts w:ascii="Times New Roman" w:hAnsi="Times New Roman"/>
      <w:kern w:val="0"/>
      <w:sz w:val="18"/>
      <w:szCs w:val="24"/>
    </w:rPr>
  </w:style>
  <w:style w:type="paragraph" w:customStyle="1" w:styleId="074">
    <w:name w:val="正文样式 首行缩进:  0.74 厘米"/>
    <w:basedOn w:val="a"/>
    <w:qFormat/>
    <w:rsid w:val="00A45E09"/>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ffffffffff6">
    <w:name w:val="一级项目符号"/>
    <w:basedOn w:val="a"/>
    <w:qFormat/>
    <w:rsid w:val="00A45E09"/>
    <w:pPr>
      <w:widowControl/>
      <w:spacing w:line="360" w:lineRule="auto"/>
    </w:pPr>
    <w:rPr>
      <w:rFonts w:ascii="Times New Roman" w:hAnsi="Times New Roman"/>
      <w:kern w:val="0"/>
      <w:sz w:val="24"/>
      <w:szCs w:val="20"/>
    </w:rPr>
  </w:style>
  <w:style w:type="paragraph" w:customStyle="1" w:styleId="pa-30">
    <w:name w:val="pa-30"/>
    <w:basedOn w:val="a"/>
    <w:qFormat/>
    <w:rsid w:val="00A45E09"/>
    <w:pPr>
      <w:widowControl/>
      <w:spacing w:before="150" w:after="150"/>
      <w:jc w:val="left"/>
    </w:pPr>
    <w:rPr>
      <w:rFonts w:ascii="宋体" w:hAnsi="宋体" w:cs="宋体"/>
      <w:kern w:val="0"/>
      <w:sz w:val="24"/>
      <w:szCs w:val="24"/>
    </w:rPr>
  </w:style>
  <w:style w:type="paragraph" w:customStyle="1" w:styleId="affffffffff7">
    <w:name w:val="表格_内容"/>
    <w:basedOn w:val="a"/>
    <w:qFormat/>
    <w:rsid w:val="00A45E09"/>
    <w:rPr>
      <w:rFonts w:ascii="宋体" w:hAnsi="宋体"/>
      <w:szCs w:val="21"/>
    </w:rPr>
  </w:style>
  <w:style w:type="paragraph" w:customStyle="1" w:styleId="MMTitle">
    <w:name w:val="MM Title"/>
    <w:basedOn w:val="a3"/>
    <w:qFormat/>
    <w:rsid w:val="00A45E09"/>
    <w:pPr>
      <w:spacing w:before="240" w:after="60"/>
      <w:contextualSpacing w:val="0"/>
      <w:outlineLvl w:val="0"/>
    </w:pPr>
    <w:rPr>
      <w:rFonts w:ascii="Calibri" w:eastAsia="宋体" w:hAnsi="Calibri" w:cs="Arial"/>
      <w:bCs/>
      <w:spacing w:val="0"/>
      <w:kern w:val="2"/>
      <w:sz w:val="18"/>
      <w:szCs w:val="32"/>
    </w:rPr>
  </w:style>
  <w:style w:type="paragraph" w:customStyle="1" w:styleId="02024">
    <w:name w:val="样式 正文 段落文字 + 宋体 小四 左侧:  0 厘米 首行缩进:  2 字符 段后: 0 磅 行距: 固定值 24..."/>
    <w:basedOn w:val="a"/>
    <w:qFormat/>
    <w:rsid w:val="00A45E09"/>
    <w:pPr>
      <w:spacing w:line="480" w:lineRule="exact"/>
      <w:ind w:firstLineChars="200" w:firstLine="480"/>
    </w:pPr>
    <w:rPr>
      <w:rFonts w:ascii="宋体" w:hAnsi="宋体" w:cs="宋体"/>
      <w:sz w:val="24"/>
      <w:szCs w:val="20"/>
    </w:rPr>
  </w:style>
  <w:style w:type="paragraph" w:customStyle="1" w:styleId="affffffffff8">
    <w:name w:val="表格"/>
    <w:basedOn w:val="a"/>
    <w:qFormat/>
    <w:rsid w:val="00A45E09"/>
    <w:pPr>
      <w:adjustRightInd w:val="0"/>
      <w:spacing w:beforeLines="25" w:afterLines="25"/>
      <w:textAlignment w:val="baseline"/>
    </w:pPr>
    <w:rPr>
      <w:rFonts w:ascii="Arial" w:eastAsia="仿宋_GB2312" w:hAnsi="Arial"/>
      <w:kern w:val="0"/>
      <w:sz w:val="24"/>
      <w:szCs w:val="28"/>
    </w:rPr>
  </w:style>
  <w:style w:type="paragraph" w:customStyle="1" w:styleId="1ffc">
    <w:name w:val="修订1"/>
    <w:uiPriority w:val="99"/>
    <w:qFormat/>
    <w:rsid w:val="00A45E09"/>
    <w:rPr>
      <w:rFonts w:ascii="Calibri" w:eastAsia="宋体" w:hAnsi="Calibri" w:cs="Times New Roman"/>
      <w14:ligatures w14:val="none"/>
    </w:rPr>
  </w:style>
  <w:style w:type="paragraph" w:customStyle="1" w:styleId="1ffd">
    <w:name w:val="封面1级标题"/>
    <w:basedOn w:val="a"/>
    <w:next w:val="a"/>
    <w:qFormat/>
    <w:rsid w:val="00A45E09"/>
    <w:pPr>
      <w:spacing w:beforeLines="800"/>
      <w:jc w:val="center"/>
    </w:pPr>
    <w:rPr>
      <w:rFonts w:ascii="Arial" w:eastAsia="黑体" w:hAnsi="Arial" w:cs="宋体"/>
      <w:b/>
      <w:sz w:val="72"/>
      <w:szCs w:val="72"/>
    </w:rPr>
  </w:style>
  <w:style w:type="paragraph" w:customStyle="1" w:styleId="xl122">
    <w:name w:val="xl122"/>
    <w:basedOn w:val="a"/>
    <w:qFormat/>
    <w:rsid w:val="00A45E09"/>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f9">
    <w:name w:val="表格标题栏"/>
    <w:basedOn w:val="a"/>
    <w:qFormat/>
    <w:rsid w:val="00A45E09"/>
    <w:pPr>
      <w:shd w:val="pct5" w:color="auto" w:fill="auto"/>
      <w:jc w:val="center"/>
      <w:textAlignment w:val="center"/>
    </w:pPr>
    <w:rPr>
      <w:rFonts w:ascii="新宋体" w:eastAsia="华文中宋" w:hAnsi="新宋体"/>
      <w:b/>
      <w:sz w:val="28"/>
      <w:szCs w:val="28"/>
    </w:rPr>
  </w:style>
  <w:style w:type="paragraph" w:customStyle="1" w:styleId="53">
    <w:name w:val="5级"/>
    <w:basedOn w:val="a"/>
    <w:next w:val="af2"/>
    <w:qFormat/>
    <w:rsid w:val="00A45E09"/>
    <w:rPr>
      <w:rFonts w:eastAsia="黑体"/>
      <w:kern w:val="0"/>
      <w:sz w:val="24"/>
      <w:szCs w:val="20"/>
    </w:rPr>
  </w:style>
  <w:style w:type="paragraph" w:customStyle="1" w:styleId="Body">
    <w:name w:val="Body"/>
    <w:basedOn w:val="a"/>
    <w:qFormat/>
    <w:rsid w:val="00A45E09"/>
    <w:pPr>
      <w:widowControl/>
      <w:spacing w:before="120" w:afterLines="50"/>
    </w:pPr>
    <w:rPr>
      <w:rFonts w:ascii="宋体" w:hAnsi="Times New Roman"/>
      <w:kern w:val="0"/>
      <w:szCs w:val="20"/>
    </w:rPr>
  </w:style>
  <w:style w:type="paragraph" w:customStyle="1" w:styleId="2fff1">
    <w:name w:val="标准标题2"/>
    <w:basedOn w:val="2"/>
    <w:qFormat/>
    <w:rsid w:val="00A45E09"/>
    <w:pPr>
      <w:spacing w:before="260" w:after="260" w:line="360" w:lineRule="auto"/>
    </w:pPr>
    <w:rPr>
      <w:rFonts w:ascii="Arial" w:eastAsia="仿宋_GB2312" w:hAnsi="Arial" w:cs="Times New Roman"/>
      <w:b/>
      <w:color w:val="auto"/>
      <w:sz w:val="28"/>
      <w:szCs w:val="32"/>
    </w:rPr>
  </w:style>
  <w:style w:type="paragraph" w:customStyle="1" w:styleId="img">
    <w:name w:val="img"/>
    <w:basedOn w:val="a"/>
    <w:qFormat/>
    <w:rsid w:val="00A45E09"/>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fa">
    <w:name w:val="一"/>
    <w:basedOn w:val="a9"/>
    <w:qFormat/>
    <w:rsid w:val="00A45E09"/>
    <w:pPr>
      <w:widowControl/>
      <w:spacing w:line="560" w:lineRule="exact"/>
      <w:contextualSpacing w:val="0"/>
      <w:outlineLvl w:val="0"/>
    </w:pPr>
    <w:rPr>
      <w:rFonts w:ascii="宋体" w:hAnsi="宋体" w:cs="宋体"/>
      <w:b/>
      <w:bCs/>
      <w:sz w:val="30"/>
      <w:szCs w:val="30"/>
    </w:rPr>
  </w:style>
  <w:style w:type="paragraph" w:customStyle="1" w:styleId="xl116">
    <w:name w:val="xl116"/>
    <w:basedOn w:val="a"/>
    <w:qFormat/>
    <w:rsid w:val="00A45E0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
    <w:qFormat/>
    <w:rsid w:val="00A45E09"/>
    <w:pPr>
      <w:widowControl/>
      <w:spacing w:before="0" w:after="0" w:line="360" w:lineRule="auto"/>
    </w:pPr>
    <w:rPr>
      <w:rFonts w:ascii="宋体" w:eastAsia="宋体" w:hAnsi="宋体" w:cs="宋体"/>
      <w:b/>
      <w:color w:val="000000"/>
      <w:spacing w:val="-5"/>
      <w:kern w:val="28"/>
      <w:sz w:val="30"/>
      <w:szCs w:val="30"/>
    </w:rPr>
  </w:style>
  <w:style w:type="paragraph" w:customStyle="1" w:styleId="151">
    <w:name w:val="样式 四号 行距: 1.5 倍行距"/>
    <w:basedOn w:val="a"/>
    <w:qFormat/>
    <w:rsid w:val="00A45E09"/>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qFormat/>
    <w:rsid w:val="00A45E09"/>
    <w:rPr>
      <w:rFonts w:ascii="Calibri" w:eastAsia="宋体" w:hAnsi="Calibri" w:cs="Times New Roman"/>
      <w14:ligatures w14:val="none"/>
    </w:rPr>
  </w:style>
  <w:style w:type="paragraph" w:customStyle="1" w:styleId="Style164">
    <w:name w:val="_Style 164"/>
    <w:basedOn w:val="a"/>
    <w:qFormat/>
    <w:rsid w:val="00A45E09"/>
    <w:rPr>
      <w:rFonts w:ascii="Times New Roman" w:hAnsi="Times New Roman"/>
      <w:szCs w:val="20"/>
    </w:rPr>
  </w:style>
  <w:style w:type="paragraph" w:customStyle="1" w:styleId="GP11">
    <w:name w:val="GP公文标题1"/>
    <w:basedOn w:val="a"/>
    <w:next w:val="a"/>
    <w:qFormat/>
    <w:rsid w:val="00A45E09"/>
    <w:pPr>
      <w:spacing w:beforeLines="100" w:afterLines="100" w:line="360" w:lineRule="auto"/>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
    <w:qFormat/>
    <w:rsid w:val="00A45E09"/>
    <w:pPr>
      <w:tabs>
        <w:tab w:val="left" w:pos="432"/>
      </w:tabs>
      <w:ind w:left="432" w:hanging="432"/>
    </w:pPr>
    <w:rPr>
      <w:rFonts w:ascii="Tahoma" w:hAnsi="Tahoma"/>
      <w:sz w:val="24"/>
      <w:szCs w:val="20"/>
    </w:rPr>
  </w:style>
  <w:style w:type="paragraph" w:customStyle="1" w:styleId="button">
    <w:name w:val="button"/>
    <w:basedOn w:val="a"/>
    <w:qFormat/>
    <w:rsid w:val="00A45E09"/>
    <w:pPr>
      <w:widowControl/>
      <w:spacing w:before="100" w:beforeAutospacing="1" w:after="100" w:afterAutospacing="1"/>
      <w:jc w:val="left"/>
    </w:pPr>
    <w:rPr>
      <w:rFonts w:ascii="Arial Unicode MS" w:hAnsi="Arial Unicode MS"/>
      <w:color w:val="000000"/>
      <w:kern w:val="0"/>
      <w:sz w:val="24"/>
      <w:szCs w:val="24"/>
    </w:rPr>
  </w:style>
  <w:style w:type="paragraph" w:customStyle="1" w:styleId="1ffe">
    <w:name w:val="彩色列表1"/>
    <w:basedOn w:val="a"/>
    <w:qFormat/>
    <w:rsid w:val="00A45E09"/>
    <w:pPr>
      <w:tabs>
        <w:tab w:val="left" w:pos="1200"/>
      </w:tabs>
      <w:ind w:left="1200" w:hanging="360"/>
    </w:pPr>
  </w:style>
  <w:style w:type="paragraph" w:customStyle="1" w:styleId="2fff2">
    <w:name w:val="封面2级标题"/>
    <w:basedOn w:val="a"/>
    <w:next w:val="afffffd"/>
    <w:qFormat/>
    <w:rsid w:val="00A45E09"/>
    <w:pPr>
      <w:adjustRightInd w:val="0"/>
      <w:snapToGrid w:val="0"/>
      <w:spacing w:before="120" w:line="360" w:lineRule="auto"/>
      <w:jc w:val="center"/>
      <w:textAlignment w:val="baseline"/>
    </w:pPr>
    <w:rPr>
      <w:rFonts w:ascii="Arial" w:hAnsi="Arial" w:cs="宋体"/>
      <w:b/>
      <w:bCs/>
      <w:sz w:val="36"/>
      <w:szCs w:val="20"/>
    </w:rPr>
  </w:style>
  <w:style w:type="paragraph" w:customStyle="1" w:styleId="-110">
    <w:name w:val="彩色列表 - 强调文字颜色 11"/>
    <w:basedOn w:val="a"/>
    <w:uiPriority w:val="34"/>
    <w:qFormat/>
    <w:rsid w:val="00A45E09"/>
    <w:pPr>
      <w:ind w:firstLineChars="200" w:firstLine="420"/>
    </w:pPr>
  </w:style>
  <w:style w:type="paragraph" w:customStyle="1" w:styleId="3ChapterXXX050">
    <w:name w:val="样式 标题 3Chapter X.X.X. + 五号 段后: 0.5 行"/>
    <w:basedOn w:val="3"/>
    <w:qFormat/>
    <w:rsid w:val="00A45E09"/>
    <w:pPr>
      <w:keepLines w:val="0"/>
      <w:spacing w:before="120" w:afterLines="50" w:after="120"/>
    </w:pPr>
    <w:rPr>
      <w:rFonts w:ascii="宋体" w:eastAsia="宋体" w:hAnsi="Calibri" w:cs="宋体"/>
      <w:b/>
      <w:bCs/>
      <w:color w:val="auto"/>
      <w:kern w:val="0"/>
      <w:sz w:val="21"/>
      <w:szCs w:val="20"/>
    </w:rPr>
  </w:style>
  <w:style w:type="paragraph" w:customStyle="1" w:styleId="ZJGIS-2">
    <w:name w:val="ZJGIS-二级标题"/>
    <w:basedOn w:val="2"/>
    <w:qFormat/>
    <w:rsid w:val="00A45E09"/>
    <w:pPr>
      <w:spacing w:before="240" w:after="240"/>
    </w:pPr>
    <w:rPr>
      <w:rFonts w:ascii="Times New Roman" w:eastAsia="楷体_GB2312" w:hAnsi="Times New Roman" w:cs="Times New Roman"/>
      <w:b/>
      <w:bCs/>
      <w:color w:val="auto"/>
      <w:sz w:val="30"/>
      <w:szCs w:val="30"/>
    </w:rPr>
  </w:style>
  <w:style w:type="paragraph" w:customStyle="1" w:styleId="pa-7">
    <w:name w:val="pa-7"/>
    <w:basedOn w:val="a"/>
    <w:qFormat/>
    <w:rsid w:val="00A45E09"/>
    <w:pPr>
      <w:widowControl/>
      <w:spacing w:before="150" w:after="150"/>
      <w:jc w:val="left"/>
    </w:pPr>
    <w:rPr>
      <w:rFonts w:ascii="宋体" w:hAnsi="宋体" w:cs="宋体"/>
      <w:kern w:val="0"/>
      <w:sz w:val="24"/>
      <w:szCs w:val="24"/>
    </w:rPr>
  </w:style>
  <w:style w:type="paragraph" w:customStyle="1" w:styleId="affffffffffb">
    <w:name w:val="注意事项"/>
    <w:basedOn w:val="a"/>
    <w:qFormat/>
    <w:rsid w:val="00A45E09"/>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c">
    <w:name w:val="标书正文格式"/>
    <w:qFormat/>
    <w:rsid w:val="00A45E09"/>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A45E09"/>
    <w:pPr>
      <w:spacing w:line="468" w:lineRule="atLeast"/>
    </w:pPr>
    <w:rPr>
      <w:rFonts w:ascii="宋体" w:eastAsia="宋体" w:cs="Times New Roman"/>
      <w:color w:val="auto"/>
    </w:rPr>
  </w:style>
  <w:style w:type="paragraph" w:customStyle="1" w:styleId="GB2312125">
    <w:name w:val="样式 楷体_GB2312 四号 行距: 多倍行距 1.25 字行"/>
    <w:basedOn w:val="a"/>
    <w:qFormat/>
    <w:rsid w:val="00A45E09"/>
    <w:pPr>
      <w:tabs>
        <w:tab w:val="left" w:pos="6384"/>
      </w:tabs>
      <w:adjustRightInd w:val="0"/>
      <w:snapToGrid w:val="0"/>
      <w:spacing w:line="324" w:lineRule="auto"/>
      <w:ind w:firstLineChars="200" w:firstLine="560"/>
    </w:pPr>
    <w:rPr>
      <w:rFonts w:ascii="Times New Roman" w:eastAsia="楷体_GB2312" w:hAnsi="Times New Roman" w:cs="宋体"/>
      <w:kern w:val="0"/>
      <w:sz w:val="28"/>
      <w:szCs w:val="20"/>
    </w:rPr>
  </w:style>
  <w:style w:type="paragraph" w:customStyle="1" w:styleId="affffffffffd">
    <w:name w:val="四级"/>
    <w:basedOn w:val="4"/>
    <w:qFormat/>
    <w:rsid w:val="00A45E09"/>
    <w:pPr>
      <w:tabs>
        <w:tab w:val="left" w:pos="284"/>
      </w:tabs>
      <w:spacing w:before="160" w:after="170"/>
      <w:ind w:left="828" w:hanging="544"/>
    </w:pPr>
    <w:rPr>
      <w:rFonts w:ascii="Arial" w:eastAsia="黑体" w:hAnsi="Arial" w:cs="Times New Roman"/>
      <w:b/>
      <w:color w:val="auto"/>
      <w:sz w:val="30"/>
      <w:szCs w:val="20"/>
    </w:rPr>
  </w:style>
  <w:style w:type="paragraph" w:customStyle="1" w:styleId="CharCharChar1Char">
    <w:name w:val="Char Char Char1 Char"/>
    <w:basedOn w:val="a"/>
    <w:qFormat/>
    <w:rsid w:val="00A45E09"/>
    <w:pPr>
      <w:widowControl/>
      <w:spacing w:after="160" w:line="240" w:lineRule="exact"/>
      <w:jc w:val="left"/>
    </w:pPr>
    <w:rPr>
      <w:rFonts w:ascii="Verdana" w:eastAsia="仿宋_GB2312" w:hAnsi="Verdana"/>
      <w:kern w:val="0"/>
      <w:sz w:val="24"/>
      <w:szCs w:val="20"/>
      <w:lang w:eastAsia="en-US"/>
    </w:rPr>
  </w:style>
  <w:style w:type="paragraph" w:customStyle="1" w:styleId="affffffffffe">
    <w:name w:val="图表引用"/>
    <w:basedOn w:val="a"/>
    <w:qFormat/>
    <w:rsid w:val="00A45E09"/>
    <w:pPr>
      <w:spacing w:line="360" w:lineRule="auto"/>
      <w:jc w:val="center"/>
    </w:pPr>
    <w:rPr>
      <w:rFonts w:ascii="仿宋_GB2312" w:eastAsia="仿宋_GB2312"/>
      <w:b/>
      <w:sz w:val="24"/>
      <w:szCs w:val="28"/>
    </w:rPr>
  </w:style>
  <w:style w:type="paragraph" w:customStyle="1" w:styleId="01">
    <w:name w:val="样式 正文段落 + 首行缩进:  0 字符"/>
    <w:basedOn w:val="affffff6"/>
    <w:qFormat/>
    <w:rsid w:val="00A45E09"/>
    <w:pPr>
      <w:spacing w:line="360" w:lineRule="auto"/>
      <w:ind w:firstLine="0"/>
    </w:pPr>
    <w:rPr>
      <w:rFonts w:ascii="宋体" w:hAnsi="宋体"/>
    </w:rPr>
  </w:style>
  <w:style w:type="paragraph" w:customStyle="1" w:styleId="Char80">
    <w:name w:val="Char8"/>
    <w:basedOn w:val="a"/>
    <w:qFormat/>
    <w:rsid w:val="00A45E09"/>
    <w:pPr>
      <w:tabs>
        <w:tab w:val="left" w:pos="432"/>
      </w:tabs>
      <w:ind w:left="432" w:hanging="432"/>
    </w:pPr>
    <w:rPr>
      <w:rFonts w:ascii="Times New Roman" w:hAnsi="Times New Roman"/>
      <w:sz w:val="24"/>
      <w:szCs w:val="24"/>
    </w:rPr>
  </w:style>
  <w:style w:type="paragraph" w:customStyle="1" w:styleId="CharCharChar10">
    <w:name w:val="Char Char Char1"/>
    <w:basedOn w:val="a"/>
    <w:qFormat/>
    <w:rsid w:val="00A45E09"/>
    <w:rPr>
      <w:rFonts w:ascii="Times New Roman" w:eastAsia="仿宋_GB2312" w:hAnsi="Times New Roman" w:cs="宋体"/>
      <w:sz w:val="24"/>
      <w:szCs w:val="20"/>
    </w:rPr>
  </w:style>
  <w:style w:type="paragraph" w:customStyle="1" w:styleId="ZJGIS-3">
    <w:name w:val="ZJGIS-五级标题"/>
    <w:basedOn w:val="5"/>
    <w:qFormat/>
    <w:rsid w:val="00A45E09"/>
    <w:pPr>
      <w:tabs>
        <w:tab w:val="left" w:pos="992"/>
      </w:tabs>
      <w:spacing w:before="120" w:after="120"/>
    </w:pPr>
    <w:rPr>
      <w:rFonts w:ascii="Times New Roman" w:hAnsi="Times New Roman" w:cs="Times New Roman"/>
      <w:b/>
      <w:bCs/>
      <w:color w:val="auto"/>
      <w:szCs w:val="22"/>
    </w:rPr>
  </w:style>
  <w:style w:type="paragraph" w:customStyle="1" w:styleId="ZJGIS0">
    <w:name w:val="ZJGIS表格表头"/>
    <w:basedOn w:val="a"/>
    <w:qFormat/>
    <w:rsid w:val="00A45E09"/>
    <w:pPr>
      <w:jc w:val="center"/>
    </w:pPr>
    <w:rPr>
      <w:rFonts w:ascii="Arial" w:eastAsia="黑体" w:hAnsi="Arial"/>
      <w:b/>
    </w:rPr>
  </w:style>
  <w:style w:type="paragraph" w:customStyle="1" w:styleId="afffffffffff">
    <w:name w:val="吉奥封面(黑体小初)"/>
    <w:basedOn w:val="afffff5"/>
    <w:qFormat/>
    <w:rsid w:val="00A45E09"/>
    <w:pPr>
      <w:spacing w:before="480"/>
      <w:ind w:firstLineChars="0" w:firstLine="0"/>
      <w:jc w:val="center"/>
    </w:pPr>
    <w:rPr>
      <w:rFonts w:eastAsia="黑体"/>
      <w:sz w:val="72"/>
      <w:szCs w:val="72"/>
    </w:rPr>
  </w:style>
  <w:style w:type="paragraph" w:customStyle="1" w:styleId="3210">
    <w:name w:val="样式 标题 3 + 首行缩进:  2 字符1"/>
    <w:basedOn w:val="3"/>
    <w:qFormat/>
    <w:rsid w:val="00A45E09"/>
    <w:pPr>
      <w:spacing w:before="260" w:after="260" w:line="360" w:lineRule="auto"/>
    </w:pPr>
    <w:rPr>
      <w:rFonts w:ascii="Times New Roman" w:eastAsia="宋体" w:hAnsi="Times New Roman" w:cs="宋体"/>
      <w:b/>
      <w:bCs/>
      <w:color w:val="auto"/>
      <w:szCs w:val="20"/>
    </w:rPr>
  </w:style>
  <w:style w:type="character" w:customStyle="1" w:styleId="Charffb">
    <w:name w:val="一级标题 Char"/>
    <w:link w:val="afffffffffff0"/>
    <w:qFormat/>
    <w:rsid w:val="00A45E09"/>
    <w:rPr>
      <w:rFonts w:ascii="宋体" w:hAnsi="宋体"/>
      <w:b/>
      <w:sz w:val="36"/>
      <w:szCs w:val="36"/>
    </w:rPr>
  </w:style>
  <w:style w:type="paragraph" w:customStyle="1" w:styleId="afffffffffff0">
    <w:name w:val="一级标题"/>
    <w:basedOn w:val="aff3"/>
    <w:link w:val="Charffb"/>
    <w:qFormat/>
    <w:rsid w:val="00A45E09"/>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4">
    <w:name w:val="正文5"/>
    <w:qFormat/>
    <w:rsid w:val="00A45E09"/>
    <w:pPr>
      <w:widowControl w:val="0"/>
      <w:jc w:val="both"/>
    </w:pPr>
    <w:rPr>
      <w:rFonts w:ascii="Times New Roman" w:eastAsia="宋体" w:hAnsi="Times New Roman" w:cs="Times New Roman"/>
      <w:szCs w:val="20"/>
      <w14:ligatures w14:val="none"/>
    </w:rPr>
  </w:style>
  <w:style w:type="paragraph" w:customStyle="1" w:styleId="2fff3">
    <w:name w:val="纯文本2"/>
    <w:basedOn w:val="54"/>
    <w:qFormat/>
    <w:rsid w:val="00A45E09"/>
    <w:pPr>
      <w:widowControl/>
      <w:jc w:val="left"/>
    </w:pPr>
    <w:rPr>
      <w:rFonts w:ascii="宋体" w:hAnsi="Courier New"/>
    </w:rPr>
  </w:style>
  <w:style w:type="paragraph" w:customStyle="1" w:styleId="Style288">
    <w:name w:val="_Style 288"/>
    <w:basedOn w:val="a"/>
    <w:next w:val="a9"/>
    <w:uiPriority w:val="99"/>
    <w:qFormat/>
    <w:rsid w:val="00A45E09"/>
    <w:pPr>
      <w:suppressAutoHyphens/>
      <w:ind w:firstLine="420"/>
    </w:pPr>
    <w:rPr>
      <w:rFonts w:ascii="Times New Roman" w:hAnsi="Times New Roman"/>
      <w:kern w:val="1"/>
      <w:szCs w:val="21"/>
    </w:rPr>
  </w:style>
  <w:style w:type="character" w:customStyle="1" w:styleId="font71">
    <w:name w:val="font71"/>
    <w:qFormat/>
    <w:rsid w:val="00A45E09"/>
    <w:rPr>
      <w:rFonts w:ascii="宋体" w:eastAsia="宋体" w:hAnsi="宋体" w:cs="宋体"/>
      <w:b/>
      <w:bCs/>
      <w:color w:val="4F3700"/>
      <w:sz w:val="40"/>
      <w:szCs w:val="40"/>
      <w:u w:val="none"/>
    </w:rPr>
  </w:style>
  <w:style w:type="character" w:customStyle="1" w:styleId="font81">
    <w:name w:val="font81"/>
    <w:qFormat/>
    <w:rsid w:val="00A45E09"/>
    <w:rPr>
      <w:rFonts w:ascii="宋体" w:eastAsia="宋体" w:hAnsi="宋体" w:cs="宋体"/>
      <w:b/>
      <w:bCs/>
      <w:color w:val="000000"/>
      <w:sz w:val="40"/>
      <w:szCs w:val="40"/>
      <w:u w:val="none"/>
    </w:rPr>
  </w:style>
  <w:style w:type="character" w:customStyle="1" w:styleId="font91">
    <w:name w:val="font91"/>
    <w:qFormat/>
    <w:rsid w:val="00A45E09"/>
    <w:rPr>
      <w:rFonts w:ascii="宋体" w:eastAsia="宋体" w:hAnsi="宋体" w:cs="宋体"/>
      <w:color w:val="442B00"/>
      <w:sz w:val="40"/>
      <w:szCs w:val="40"/>
      <w:u w:val="none"/>
    </w:rPr>
  </w:style>
  <w:style w:type="character" w:customStyle="1" w:styleId="font101">
    <w:name w:val="font101"/>
    <w:qFormat/>
    <w:rsid w:val="00A45E09"/>
    <w:rPr>
      <w:rFonts w:ascii="宋体" w:eastAsia="宋体" w:hAnsi="宋体" w:cs="宋体"/>
      <w:color w:val="432D00"/>
      <w:sz w:val="40"/>
      <w:szCs w:val="40"/>
      <w:u w:val="none"/>
    </w:rPr>
  </w:style>
  <w:style w:type="character" w:customStyle="1" w:styleId="font112">
    <w:name w:val="font112"/>
    <w:qFormat/>
    <w:rsid w:val="00A45E09"/>
    <w:rPr>
      <w:rFonts w:ascii="宋体" w:eastAsia="宋体" w:hAnsi="宋体" w:cs="宋体" w:hint="eastAsia"/>
      <w:color w:val="000000"/>
      <w:sz w:val="32"/>
      <w:szCs w:val="32"/>
      <w:u w:val="none"/>
    </w:rPr>
  </w:style>
  <w:style w:type="character" w:customStyle="1" w:styleId="font121">
    <w:name w:val="font121"/>
    <w:qFormat/>
    <w:rsid w:val="00A45E09"/>
    <w:rPr>
      <w:rFonts w:ascii="宋体" w:eastAsia="宋体" w:hAnsi="宋体" w:cs="宋体"/>
      <w:color w:val="4B3200"/>
      <w:sz w:val="40"/>
      <w:szCs w:val="40"/>
      <w:u w:val="none"/>
    </w:rPr>
  </w:style>
  <w:style w:type="character" w:customStyle="1" w:styleId="font51">
    <w:name w:val="font51"/>
    <w:qFormat/>
    <w:rsid w:val="00A45E09"/>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
    <w:next w:val="a"/>
    <w:uiPriority w:val="99"/>
    <w:qFormat/>
    <w:rsid w:val="00A45E09"/>
    <w:pPr>
      <w:widowControl/>
      <w:spacing w:after="0" w:line="276" w:lineRule="auto"/>
      <w:outlineLvl w:val="9"/>
    </w:pPr>
    <w:rPr>
      <w:rFonts w:ascii="Cambria" w:eastAsia="宋体" w:hAnsi="Cambria" w:cs="Times New Roman"/>
      <w:b/>
      <w:bCs/>
      <w:color w:val="366091"/>
      <w:kern w:val="0"/>
      <w:sz w:val="28"/>
      <w:szCs w:val="28"/>
    </w:rPr>
  </w:style>
  <w:style w:type="character" w:customStyle="1" w:styleId="font41">
    <w:name w:val="font41"/>
    <w:qFormat/>
    <w:rsid w:val="00A45E09"/>
    <w:rPr>
      <w:rFonts w:ascii="宋体" w:eastAsia="宋体" w:hAnsi="宋体" w:cs="宋体" w:hint="eastAsia"/>
      <w:color w:val="000000"/>
      <w:sz w:val="22"/>
      <w:szCs w:val="22"/>
      <w:u w:val="none"/>
    </w:rPr>
  </w:style>
  <w:style w:type="character" w:customStyle="1" w:styleId="font01">
    <w:name w:val="font01"/>
    <w:qFormat/>
    <w:rsid w:val="00A45E09"/>
    <w:rPr>
      <w:rFonts w:ascii="宋体" w:eastAsia="宋体" w:hAnsi="宋体" w:cs="宋体" w:hint="eastAsia"/>
      <w:color w:val="000000"/>
      <w:sz w:val="22"/>
      <w:szCs w:val="22"/>
      <w:u w:val="none"/>
    </w:rPr>
  </w:style>
  <w:style w:type="table" w:customStyle="1" w:styleId="3f2">
    <w:name w:val="网格型3"/>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网格型5"/>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qFormat/>
    <w:rsid w:val="00A45E09"/>
    <w:pPr>
      <w:widowControl/>
      <w:spacing w:before="100" w:beforeAutospacing="1" w:after="100" w:afterAutospacing="1"/>
      <w:jc w:val="left"/>
    </w:pPr>
    <w:rPr>
      <w:rFonts w:ascii="宋体" w:hAnsi="宋体" w:cs="宋体"/>
      <w:kern w:val="0"/>
      <w:sz w:val="24"/>
      <w:szCs w:val="24"/>
    </w:rPr>
  </w:style>
  <w:style w:type="paragraph" w:customStyle="1" w:styleId="2fff4">
    <w:name w:val="修订2"/>
    <w:uiPriority w:val="99"/>
    <w:semiHidden/>
    <w:qFormat/>
    <w:rsid w:val="00A45E09"/>
    <w:rPr>
      <w:rFonts w:ascii="Calibri" w:eastAsia="宋体" w:hAnsi="Calibri" w:cs="Times New Roman"/>
      <w14:ligatures w14:val="none"/>
    </w:rPr>
  </w:style>
  <w:style w:type="character" w:customStyle="1" w:styleId="font21">
    <w:name w:val="font21"/>
    <w:qFormat/>
    <w:rsid w:val="00A45E09"/>
    <w:rPr>
      <w:rFonts w:ascii="Calibri" w:hAnsi="Calibri" w:cs="Calibri" w:hint="default"/>
      <w:color w:val="000000"/>
      <w:sz w:val="21"/>
      <w:szCs w:val="21"/>
      <w:u w:val="none"/>
    </w:rPr>
  </w:style>
  <w:style w:type="character" w:customStyle="1" w:styleId="2fff5">
    <w:name w:val="未处理的提及2"/>
    <w:uiPriority w:val="99"/>
    <w:unhideWhenUsed/>
    <w:qFormat/>
    <w:rsid w:val="00A45E09"/>
    <w:rPr>
      <w:color w:val="605E5C"/>
      <w:shd w:val="clear" w:color="auto" w:fill="E1DFDD"/>
    </w:rPr>
  </w:style>
  <w:style w:type="paragraph" w:customStyle="1" w:styleId="3f3">
    <w:name w:val="修订3"/>
    <w:uiPriority w:val="99"/>
    <w:unhideWhenUsed/>
    <w:qFormat/>
    <w:rsid w:val="00A45E09"/>
    <w:rPr>
      <w:rFonts w:ascii="Calibri" w:eastAsia="宋体" w:hAnsi="Calibri" w:cs="Times New Roman"/>
      <w14:ligatures w14:val="none"/>
    </w:rPr>
  </w:style>
  <w:style w:type="paragraph" w:customStyle="1" w:styleId="4a">
    <w:name w:val="修订4"/>
    <w:uiPriority w:val="99"/>
    <w:unhideWhenUsed/>
    <w:qFormat/>
    <w:rsid w:val="00A45E09"/>
    <w:rPr>
      <w:rFonts w:ascii="Calibri" w:eastAsia="宋体" w:hAnsi="Calibri" w:cs="Times New Roman"/>
      <w14:ligatures w14:val="none"/>
    </w:rPr>
  </w:style>
  <w:style w:type="character" w:styleId="afffffffffff1">
    <w:name w:val="Unresolved Mention"/>
    <w:uiPriority w:val="99"/>
    <w:unhideWhenUsed/>
    <w:rsid w:val="00A45E09"/>
    <w:rPr>
      <w:color w:val="605E5C"/>
      <w:shd w:val="clear" w:color="auto" w:fill="E1DFDD"/>
    </w:rPr>
  </w:style>
  <w:style w:type="table" w:customStyle="1" w:styleId="64">
    <w:name w:val="网格型6"/>
    <w:basedOn w:val="a1"/>
    <w:uiPriority w:val="39"/>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1"/>
    <w:qFormat/>
    <w:rsid w:val="00A45E09"/>
    <w:rPr>
      <w:rFonts w:ascii="Calibri" w:eastAsia="宋体" w:hAnsi="Calibri"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411">
    <w:name w:val="标题 4 字符1"/>
    <w:uiPriority w:val="9"/>
    <w:qFormat/>
    <w:rsid w:val="00A45E09"/>
    <w:rPr>
      <w:rFonts w:ascii="Arial" w:eastAsia="黑体" w:hAnsi="Arial" w:cs="Times New Roman"/>
      <w:b/>
      <w:bCs/>
      <w:sz w:val="28"/>
      <w:szCs w:val="28"/>
    </w:rPr>
  </w:style>
  <w:style w:type="character" w:customStyle="1" w:styleId="1fff">
    <w:name w:val="正文文本 字符1"/>
    <w:uiPriority w:val="99"/>
    <w:semiHidden/>
    <w:qFormat/>
    <w:rsid w:val="00A45E09"/>
    <w:rPr>
      <w:rFonts w:ascii="Calibri" w:eastAsia="宋体" w:hAnsi="Calibri" w:cs="Times New Roman"/>
    </w:rPr>
  </w:style>
  <w:style w:type="character" w:customStyle="1" w:styleId="114">
    <w:name w:val="明显参考11"/>
    <w:qFormat/>
    <w:rsid w:val="00A45E09"/>
    <w:rPr>
      <w:b/>
      <w:sz w:val="24"/>
      <w:u w:val="single"/>
    </w:rPr>
  </w:style>
  <w:style w:type="character" w:customStyle="1" w:styleId="1fff0">
    <w:name w:val="尾注文本 字符1"/>
    <w:qFormat/>
    <w:rsid w:val="00A45E09"/>
    <w:rPr>
      <w:rFonts w:ascii="宋体" w:eastAsia="宋体"/>
      <w:snapToGrid/>
    </w:rPr>
  </w:style>
  <w:style w:type="character" w:customStyle="1" w:styleId="215">
    <w:name w:val="标题 2 字符1"/>
    <w:uiPriority w:val="99"/>
    <w:qFormat/>
    <w:rsid w:val="00A45E09"/>
    <w:rPr>
      <w:rFonts w:ascii="Arial" w:eastAsia="黑体" w:hAnsi="Arial" w:cs="Times New Roman"/>
      <w:b/>
      <w:bCs/>
      <w:sz w:val="32"/>
      <w:szCs w:val="32"/>
    </w:rPr>
  </w:style>
  <w:style w:type="paragraph" w:customStyle="1" w:styleId="TOC1111">
    <w:name w:val="TOC 标题1111"/>
    <w:basedOn w:val="1"/>
    <w:next w:val="a"/>
    <w:uiPriority w:val="39"/>
    <w:unhideWhenUsed/>
    <w:qFormat/>
    <w:rsid w:val="00A45E09"/>
    <w:pPr>
      <w:widowControl/>
      <w:spacing w:after="0" w:line="276" w:lineRule="auto"/>
      <w:jc w:val="left"/>
      <w:outlineLvl w:val="9"/>
    </w:pPr>
    <w:rPr>
      <w:rFonts w:ascii="Cambria" w:eastAsia="宋体" w:hAnsi="Cambria" w:cs="Times New Roman"/>
      <w:b/>
      <w:bCs/>
      <w:color w:val="366091"/>
      <w:kern w:val="0"/>
      <w:sz w:val="28"/>
      <w:szCs w:val="28"/>
    </w:rPr>
  </w:style>
  <w:style w:type="character" w:customStyle="1" w:styleId="115">
    <w:name w:val="不明显参考11"/>
    <w:uiPriority w:val="31"/>
    <w:qFormat/>
    <w:rsid w:val="00A45E09"/>
    <w:rPr>
      <w:smallCaps/>
      <w:color w:val="C0504D"/>
      <w:u w:val="single"/>
    </w:rPr>
  </w:style>
  <w:style w:type="character" w:customStyle="1" w:styleId="afffffffffff2">
    <w:name w:val="题注 字符"/>
    <w:qFormat/>
    <w:rsid w:val="00A45E09"/>
    <w:rPr>
      <w:rFonts w:ascii="华文中宋" w:eastAsia="华文中宋" w:hAnsi="华文中宋"/>
      <w:kern w:val="2"/>
      <w:sz w:val="36"/>
    </w:rPr>
  </w:style>
  <w:style w:type="character" w:customStyle="1" w:styleId="310">
    <w:name w:val="标题 3 字符1"/>
    <w:uiPriority w:val="9"/>
    <w:qFormat/>
    <w:rsid w:val="00A45E09"/>
    <w:rPr>
      <w:rFonts w:ascii="Calibri" w:eastAsia="宋体" w:hAnsi="Calibri" w:cs="Times New Roman"/>
      <w:b/>
      <w:bCs/>
      <w:sz w:val="32"/>
      <w:szCs w:val="32"/>
    </w:rPr>
  </w:style>
  <w:style w:type="character" w:customStyle="1" w:styleId="1fff1">
    <w:name w:val="称呼 字符1"/>
    <w:qFormat/>
    <w:rsid w:val="00A45E09"/>
    <w:rPr>
      <w:rFonts w:ascii="宋体" w:hAnsi="Times New Roman"/>
      <w:b/>
      <w:sz w:val="28"/>
    </w:rPr>
  </w:style>
  <w:style w:type="character" w:customStyle="1" w:styleId="1fff2">
    <w:name w:val="页眉 字符1"/>
    <w:uiPriority w:val="99"/>
    <w:qFormat/>
    <w:rsid w:val="00A45E09"/>
    <w:rPr>
      <w:sz w:val="18"/>
      <w:szCs w:val="18"/>
    </w:rPr>
  </w:style>
  <w:style w:type="character" w:customStyle="1" w:styleId="216">
    <w:name w:val="正文文本缩进 2 字符1"/>
    <w:qFormat/>
    <w:rsid w:val="00A45E09"/>
    <w:rPr>
      <w:rFonts w:ascii="仿宋_GB2312" w:hAnsi="宋体" w:cs="Arial"/>
      <w:b/>
      <w:bCs/>
      <w:color w:val="000000"/>
      <w:sz w:val="24"/>
      <w:szCs w:val="24"/>
    </w:rPr>
  </w:style>
  <w:style w:type="character" w:customStyle="1" w:styleId="1fff3">
    <w:name w:val="正文文本缩进 字符1"/>
    <w:uiPriority w:val="99"/>
    <w:semiHidden/>
    <w:qFormat/>
    <w:rsid w:val="00A45E09"/>
    <w:rPr>
      <w:rFonts w:ascii="Calibri" w:eastAsia="宋体" w:hAnsi="Calibri" w:cs="Times New Roman"/>
    </w:rPr>
  </w:style>
  <w:style w:type="character" w:customStyle="1" w:styleId="TitleChar">
    <w:name w:val="Title Char"/>
    <w:qFormat/>
    <w:rsid w:val="00A45E09"/>
    <w:rPr>
      <w:rFonts w:ascii="Cambria" w:eastAsia="宋体" w:hAnsi="Cambria" w:cs="Cambria"/>
      <w:b/>
      <w:bCs/>
      <w:sz w:val="32"/>
      <w:szCs w:val="32"/>
      <w:lang w:val="en-US" w:eastAsia="zh-CN" w:bidi="ar-SA"/>
    </w:rPr>
  </w:style>
  <w:style w:type="character" w:customStyle="1" w:styleId="81">
    <w:name w:val="标题 8 字符1"/>
    <w:uiPriority w:val="9"/>
    <w:qFormat/>
    <w:rsid w:val="00A45E09"/>
    <w:rPr>
      <w:rFonts w:ascii="Cambria" w:eastAsia="宋体" w:hAnsi="Cambria" w:cs="Times New Roman"/>
      <w:sz w:val="24"/>
      <w:szCs w:val="24"/>
    </w:rPr>
  </w:style>
  <w:style w:type="paragraph" w:customStyle="1" w:styleId="217">
    <w:name w:val="纯文本21"/>
    <w:basedOn w:val="510"/>
    <w:qFormat/>
    <w:rsid w:val="00A45E09"/>
    <w:pPr>
      <w:widowControl/>
      <w:jc w:val="left"/>
    </w:pPr>
    <w:rPr>
      <w:rFonts w:ascii="宋体" w:hAnsi="Courier New"/>
    </w:rPr>
  </w:style>
  <w:style w:type="paragraph" w:customStyle="1" w:styleId="510">
    <w:name w:val="正文51"/>
    <w:qFormat/>
    <w:rsid w:val="00A45E09"/>
    <w:pPr>
      <w:widowControl w:val="0"/>
      <w:jc w:val="both"/>
    </w:pPr>
    <w:rPr>
      <w:rFonts w:ascii="Times New Roman" w:eastAsia="宋体" w:hAnsi="Times New Roman" w:cs="Times New Roman"/>
      <w:szCs w:val="20"/>
      <w14:ligatures w14:val="none"/>
    </w:rPr>
  </w:style>
  <w:style w:type="paragraph" w:customStyle="1" w:styleId="Style310">
    <w:name w:val="_Style 31"/>
    <w:uiPriority w:val="99"/>
    <w:qFormat/>
    <w:rsid w:val="00A45E09"/>
    <w:pPr>
      <w:widowControl w:val="0"/>
      <w:jc w:val="both"/>
    </w:pPr>
    <w:rPr>
      <w:rFonts w:ascii="Calibri" w:eastAsia="宋体" w:hAnsi="Calibri" w:cs="Times New Roman"/>
      <w14:ligatures w14:val="none"/>
    </w:rPr>
  </w:style>
  <w:style w:type="table" w:customStyle="1" w:styleId="218">
    <w:name w:val="网格型21"/>
    <w:basedOn w:val="a1"/>
    <w:uiPriority w:val="3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0">
    <w:name w:val="标题 7 字符1"/>
    <w:uiPriority w:val="9"/>
    <w:qFormat/>
    <w:rsid w:val="00A45E09"/>
    <w:rPr>
      <w:rFonts w:ascii="Calibri" w:eastAsia="宋体" w:hAnsi="Calibri" w:cs="Times New Roman"/>
      <w:b/>
      <w:bCs/>
      <w:sz w:val="24"/>
      <w:szCs w:val="24"/>
    </w:rPr>
  </w:style>
  <w:style w:type="character" w:customStyle="1" w:styleId="1fff4">
    <w:name w:val="列表段落 字符1"/>
    <w:qFormat/>
    <w:rsid w:val="00A45E09"/>
  </w:style>
  <w:style w:type="character" w:customStyle="1" w:styleId="1fff5">
    <w:name w:val="副标题 字符1"/>
    <w:uiPriority w:val="11"/>
    <w:qFormat/>
    <w:rsid w:val="00A45E09"/>
    <w:rPr>
      <w:rFonts w:ascii="Times New Roman" w:eastAsia="Times New Roman" w:hAnsi="Times New Roman"/>
      <w:sz w:val="18"/>
      <w:szCs w:val="18"/>
    </w:rPr>
  </w:style>
  <w:style w:type="character" w:customStyle="1" w:styleId="Heading2Char">
    <w:name w:val="Heading 2 Char"/>
    <w:qFormat/>
    <w:rsid w:val="00A45E09"/>
    <w:rPr>
      <w:rFonts w:ascii="Cambria" w:eastAsia="宋体" w:hAnsi="Cambria" w:cs="Cambria"/>
      <w:b/>
      <w:bCs/>
      <w:sz w:val="32"/>
      <w:szCs w:val="32"/>
      <w:lang w:val="en-US" w:eastAsia="zh-CN" w:bidi="ar-SA"/>
    </w:rPr>
  </w:style>
  <w:style w:type="character" w:customStyle="1" w:styleId="311">
    <w:name w:val="正文文本 3 字符1"/>
    <w:qFormat/>
    <w:rsid w:val="00A45E09"/>
    <w:rPr>
      <w:rFonts w:ascii="Times New Roman" w:eastAsia="仿宋_GB2312" w:hAnsi="宋体"/>
      <w:b/>
      <w:bCs/>
      <w:sz w:val="24"/>
    </w:rPr>
  </w:style>
  <w:style w:type="character" w:customStyle="1" w:styleId="1fff6">
    <w:name w:val="批注框文本 字符1"/>
    <w:qFormat/>
    <w:rsid w:val="00A45E09"/>
    <w:rPr>
      <w:sz w:val="18"/>
      <w:szCs w:val="18"/>
    </w:rPr>
  </w:style>
  <w:style w:type="character" w:customStyle="1" w:styleId="FooterChar">
    <w:name w:val="Footer Char"/>
    <w:semiHidden/>
    <w:qFormat/>
    <w:locked/>
    <w:rsid w:val="00A45E09"/>
    <w:rPr>
      <w:rFonts w:ascii="Times New Roman" w:eastAsia="宋体" w:hAnsi="Times New Roman" w:cs="Times New Roman"/>
      <w:sz w:val="18"/>
      <w:szCs w:val="18"/>
    </w:rPr>
  </w:style>
  <w:style w:type="character" w:customStyle="1" w:styleId="312">
    <w:name w:val="正文文本缩进 3 字符1"/>
    <w:qFormat/>
    <w:rsid w:val="00A45E09"/>
    <w:rPr>
      <w:rFonts w:ascii="仿宋_GB2312" w:eastAsia="仿宋_GB2312" w:hAnsi="宋体"/>
      <w:color w:val="000000"/>
      <w:sz w:val="24"/>
      <w:szCs w:val="24"/>
    </w:rPr>
  </w:style>
  <w:style w:type="character" w:customStyle="1" w:styleId="1fff7">
    <w:name w:val="页脚 字符1"/>
    <w:uiPriority w:val="99"/>
    <w:qFormat/>
    <w:rsid w:val="00A45E09"/>
    <w:rPr>
      <w:sz w:val="18"/>
      <w:szCs w:val="18"/>
    </w:rPr>
  </w:style>
  <w:style w:type="table" w:customStyle="1" w:styleId="-511">
    <w:name w:val="浅色列表 - 着色 511"/>
    <w:basedOn w:val="a1"/>
    <w:qFormat/>
    <w:rsid w:val="00A45E09"/>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10">
    <w:name w:val="网格型211"/>
    <w:basedOn w:val="a1"/>
    <w:uiPriority w:val="39"/>
    <w:qFormat/>
    <w:rsid w:val="00A45E09"/>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0">
    <w:name w:val="标题 6 字符1"/>
    <w:uiPriority w:val="9"/>
    <w:qFormat/>
    <w:rsid w:val="00A45E09"/>
    <w:rPr>
      <w:rFonts w:ascii="Arial" w:eastAsia="黑体" w:hAnsi="Arial" w:cs="Times New Roman"/>
      <w:b/>
      <w:bCs/>
      <w:sz w:val="24"/>
      <w:szCs w:val="24"/>
    </w:rPr>
  </w:style>
  <w:style w:type="paragraph" w:customStyle="1" w:styleId="1110">
    <w:name w:val="列表111"/>
    <w:basedOn w:val="a"/>
    <w:qFormat/>
    <w:rsid w:val="00A45E09"/>
    <w:pPr>
      <w:tabs>
        <w:tab w:val="left" w:pos="840"/>
      </w:tabs>
      <w:spacing w:line="360" w:lineRule="auto"/>
      <w:ind w:left="840" w:hanging="420"/>
      <w:jc w:val="left"/>
    </w:pPr>
    <w:rPr>
      <w:rFonts w:ascii="Century" w:hAnsi="Century"/>
      <w:szCs w:val="21"/>
    </w:rPr>
  </w:style>
  <w:style w:type="paragraph" w:customStyle="1" w:styleId="116">
    <w:name w:val="修订11"/>
    <w:uiPriority w:val="99"/>
    <w:qFormat/>
    <w:rsid w:val="00A45E09"/>
    <w:rPr>
      <w:rFonts w:ascii="Calibri" w:eastAsia="宋体" w:hAnsi="Calibri" w:cs="Times New Roman"/>
      <w14:ligatures w14:val="none"/>
    </w:rPr>
  </w:style>
  <w:style w:type="character" w:customStyle="1" w:styleId="2fff6">
    <w:name w:val="批注文字 字符2"/>
    <w:uiPriority w:val="99"/>
    <w:semiHidden/>
    <w:qFormat/>
    <w:rsid w:val="00A45E09"/>
    <w:rPr>
      <w:rFonts w:ascii="Calibri" w:eastAsia="宋体" w:hAnsi="Calibri" w:cs="Times New Roman"/>
    </w:rPr>
  </w:style>
  <w:style w:type="character" w:customStyle="1" w:styleId="1fff8">
    <w:name w:val="题注 字符1"/>
    <w:qFormat/>
    <w:rsid w:val="00A45E09"/>
    <w:rPr>
      <w:rFonts w:ascii="Arial" w:eastAsia="黑体" w:hAnsi="Arial" w:cs="Arial"/>
    </w:rPr>
  </w:style>
  <w:style w:type="character" w:customStyle="1" w:styleId="117">
    <w:name w:val="未处理的提及11"/>
    <w:uiPriority w:val="99"/>
    <w:unhideWhenUsed/>
    <w:qFormat/>
    <w:rsid w:val="00A45E09"/>
    <w:rPr>
      <w:color w:val="605E5C"/>
      <w:shd w:val="clear" w:color="auto" w:fill="E1DFDD"/>
    </w:rPr>
  </w:style>
  <w:style w:type="table" w:customStyle="1" w:styleId="118">
    <w:name w:val="网格型11"/>
    <w:basedOn w:val="a1"/>
    <w:uiPriority w:val="99"/>
    <w:qFormat/>
    <w:rsid w:val="00A45E09"/>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9">
    <w:name w:val="纯文本 字符1"/>
    <w:qFormat/>
    <w:rsid w:val="00A45E09"/>
    <w:rPr>
      <w:rFonts w:ascii="宋体" w:hAnsi="Courier New"/>
      <w:sz w:val="24"/>
      <w:szCs w:val="24"/>
    </w:rPr>
  </w:style>
  <w:style w:type="character" w:customStyle="1" w:styleId="119">
    <w:name w:val="书籍标题11"/>
    <w:uiPriority w:val="33"/>
    <w:qFormat/>
    <w:rsid w:val="00A45E09"/>
    <w:rPr>
      <w:b/>
      <w:bCs/>
      <w:smallCaps/>
      <w:spacing w:val="5"/>
    </w:rPr>
  </w:style>
  <w:style w:type="character" w:customStyle="1" w:styleId="HeaderChar">
    <w:name w:val="Header Char"/>
    <w:semiHidden/>
    <w:qFormat/>
    <w:locked/>
    <w:rsid w:val="00A45E09"/>
    <w:rPr>
      <w:rFonts w:ascii="Times New Roman" w:eastAsia="宋体" w:hAnsi="Times New Roman" w:cs="Times New Roman"/>
      <w:sz w:val="18"/>
      <w:szCs w:val="18"/>
    </w:rPr>
  </w:style>
  <w:style w:type="character" w:customStyle="1" w:styleId="afffffffffff3">
    <w:name w:val="列表段落 字符"/>
    <w:qFormat/>
    <w:rsid w:val="00A45E09"/>
    <w:rPr>
      <w:kern w:val="1"/>
      <w:sz w:val="21"/>
      <w:szCs w:val="21"/>
    </w:rPr>
  </w:style>
  <w:style w:type="character" w:customStyle="1" w:styleId="1fffa">
    <w:name w:val="标题 字符1"/>
    <w:uiPriority w:val="10"/>
    <w:qFormat/>
    <w:rsid w:val="00A45E09"/>
    <w:rPr>
      <w:rFonts w:ascii="Arial" w:hAnsi="Arial" w:cs="Arial"/>
      <w:b/>
      <w:bCs/>
      <w:sz w:val="32"/>
      <w:szCs w:val="32"/>
    </w:rPr>
  </w:style>
  <w:style w:type="table" w:customStyle="1" w:styleId="TableNormal1">
    <w:name w:val="Table Normal1"/>
    <w:unhideWhenUsed/>
    <w:qFormat/>
    <w:rsid w:val="00A45E09"/>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character" w:customStyle="1" w:styleId="afffffffffff4">
    <w:name w:val="正文缩进 字符"/>
    <w:uiPriority w:val="99"/>
    <w:qFormat/>
    <w:rsid w:val="00A45E09"/>
  </w:style>
  <w:style w:type="table" w:customStyle="1" w:styleId="121">
    <w:name w:val="网格型12"/>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9">
    <w:name w:val="正文文本 2 字符1"/>
    <w:qFormat/>
    <w:rsid w:val="00A45E09"/>
    <w:rPr>
      <w:rFonts w:ascii="宋体" w:eastAsia="宋体" w:hAnsi="宋体"/>
      <w:color w:val="000000"/>
      <w:sz w:val="24"/>
      <w:szCs w:val="24"/>
    </w:rPr>
  </w:style>
  <w:style w:type="character" w:customStyle="1" w:styleId="HTML1">
    <w:name w:val="HTML 预设格式 字符1"/>
    <w:qFormat/>
    <w:rsid w:val="00A45E09"/>
    <w:rPr>
      <w:rFonts w:ascii="Courier New" w:hAnsi="Courier New" w:cs="Courier New"/>
    </w:rPr>
  </w:style>
  <w:style w:type="character" w:customStyle="1" w:styleId="1fffb">
    <w:name w:val="日期 字符1"/>
    <w:qFormat/>
    <w:rsid w:val="00A45E09"/>
    <w:rPr>
      <w:rFonts w:eastAsia="楷体_GB2312"/>
      <w:sz w:val="32"/>
    </w:rPr>
  </w:style>
  <w:style w:type="paragraph" w:customStyle="1" w:styleId="z-11">
    <w:name w:val="z-窗体底端11"/>
    <w:basedOn w:val="a"/>
    <w:next w:val="a"/>
    <w:qFormat/>
    <w:rsid w:val="00A45E09"/>
    <w:pPr>
      <w:widowControl/>
      <w:pBdr>
        <w:top w:val="single" w:sz="6" w:space="1" w:color="auto"/>
      </w:pBdr>
      <w:jc w:val="center"/>
    </w:pPr>
    <w:rPr>
      <w:rFonts w:ascii="Arial" w:hAnsi="Arial" w:cs="Arial"/>
      <w:vanish/>
      <w:kern w:val="0"/>
      <w:sz w:val="16"/>
      <w:szCs w:val="16"/>
    </w:rPr>
  </w:style>
  <w:style w:type="character" w:customStyle="1" w:styleId="1fffc">
    <w:name w:val="文档结构图 字符1"/>
    <w:qFormat/>
    <w:rsid w:val="00A45E09"/>
    <w:rPr>
      <w:rFonts w:ascii="宋体"/>
      <w:sz w:val="18"/>
      <w:szCs w:val="18"/>
    </w:rPr>
  </w:style>
  <w:style w:type="character" w:customStyle="1" w:styleId="1fffd">
    <w:name w:val="脚注文本 字符1"/>
    <w:qFormat/>
    <w:rsid w:val="00A45E09"/>
    <w:rPr>
      <w:sz w:val="18"/>
      <w:szCs w:val="18"/>
    </w:rPr>
  </w:style>
  <w:style w:type="character" w:customStyle="1" w:styleId="91">
    <w:name w:val="标题 9 字符1"/>
    <w:uiPriority w:val="9"/>
    <w:qFormat/>
    <w:rsid w:val="00A45E09"/>
    <w:rPr>
      <w:rFonts w:ascii="Cambria" w:eastAsia="宋体" w:hAnsi="Cambria" w:cs="Times New Roman"/>
      <w:szCs w:val="21"/>
    </w:rPr>
  </w:style>
  <w:style w:type="character" w:customStyle="1" w:styleId="1fffe">
    <w:name w:val="正文缩进 字符1"/>
    <w:qFormat/>
    <w:rsid w:val="00A45E09"/>
    <w:rPr>
      <w:rFonts w:eastAsia="宋体"/>
    </w:rPr>
  </w:style>
  <w:style w:type="paragraph" w:customStyle="1" w:styleId="z-110">
    <w:name w:val="z-窗体顶端11"/>
    <w:basedOn w:val="a"/>
    <w:next w:val="a"/>
    <w:qFormat/>
    <w:rsid w:val="00A45E09"/>
    <w:pPr>
      <w:widowControl/>
      <w:pBdr>
        <w:bottom w:val="single" w:sz="6" w:space="1" w:color="auto"/>
      </w:pBdr>
      <w:jc w:val="center"/>
    </w:pPr>
    <w:rPr>
      <w:rFonts w:ascii="Arial" w:hAnsi="Arial" w:cs="Arial"/>
      <w:vanish/>
      <w:kern w:val="0"/>
      <w:sz w:val="16"/>
      <w:szCs w:val="16"/>
    </w:rPr>
  </w:style>
  <w:style w:type="character" w:customStyle="1" w:styleId="511">
    <w:name w:val="标题 5 字符1"/>
    <w:uiPriority w:val="9"/>
    <w:qFormat/>
    <w:rsid w:val="00A45E09"/>
    <w:rPr>
      <w:rFonts w:ascii="Calibri" w:eastAsia="宋体" w:hAnsi="Calibri" w:cs="Times New Roman"/>
      <w:b/>
      <w:bCs/>
      <w:sz w:val="28"/>
      <w:szCs w:val="28"/>
      <w:lang w:val="zh-CN" w:eastAsia="zh-CN"/>
    </w:rPr>
  </w:style>
  <w:style w:type="character" w:customStyle="1" w:styleId="11a">
    <w:name w:val="标题 1 字符1"/>
    <w:uiPriority w:val="9"/>
    <w:qFormat/>
    <w:rsid w:val="00A45E09"/>
    <w:rPr>
      <w:rFonts w:ascii="Calibri" w:eastAsia="隶书" w:hAnsi="Calibri" w:cs="Times New Roman"/>
      <w:b/>
      <w:bCs/>
      <w:kern w:val="0"/>
      <w:sz w:val="36"/>
      <w:szCs w:val="36"/>
    </w:rPr>
  </w:style>
  <w:style w:type="character" w:customStyle="1" w:styleId="1ffff">
    <w:name w:val="正文文本首行缩进 字符1"/>
    <w:qFormat/>
    <w:rsid w:val="00A45E09"/>
    <w:rPr>
      <w:rFonts w:ascii="Calibri" w:eastAsia="宋体" w:hAnsi="Calibri"/>
    </w:rPr>
  </w:style>
  <w:style w:type="character" w:customStyle="1" w:styleId="font31">
    <w:name w:val="font31"/>
    <w:qFormat/>
    <w:rsid w:val="00A45E09"/>
    <w:rPr>
      <w:rFonts w:ascii="Calibri" w:hAnsi="Calibri" w:cs="Calibri" w:hint="default"/>
      <w:color w:val="000000"/>
      <w:sz w:val="21"/>
      <w:szCs w:val="21"/>
      <w:u w:val="none"/>
    </w:rPr>
  </w:style>
  <w:style w:type="paragraph" w:styleId="afffffffffff5">
    <w:name w:val="Revision"/>
    <w:uiPriority w:val="99"/>
    <w:unhideWhenUsed/>
    <w:rsid w:val="00A45E09"/>
    <w:rPr>
      <w:rFonts w:ascii="Calibri" w:eastAsia="宋体" w:hAnsi="Calibri" w:cs="Times New Roman"/>
      <w14:ligatures w14:val="none"/>
    </w:rPr>
  </w:style>
  <w:style w:type="table" w:customStyle="1" w:styleId="TableNormal2">
    <w:name w:val="Table Normal2"/>
    <w:unhideWhenUsed/>
    <w:qFormat/>
    <w:rsid w:val="00A45E09"/>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TableNormal3">
    <w:name w:val="Table Normal3"/>
    <w:unhideWhenUsed/>
    <w:qFormat/>
    <w:rsid w:val="00A45E09"/>
    <w:rPr>
      <w:rFonts w:ascii="Calibri" w:eastAsia="宋体" w:hAnsi="Calibri" w:cs="Times New Roman"/>
      <w:kern w:val="0"/>
      <w:sz w:val="20"/>
      <w:szCs w:val="20"/>
      <w14:ligatures w14:val="none"/>
    </w:rPr>
    <w:tblPr>
      <w:tblCellMar>
        <w:top w:w="0" w:type="dxa"/>
        <w:left w:w="0" w:type="dxa"/>
        <w:bottom w:w="0" w:type="dxa"/>
        <w:right w:w="0" w:type="dxa"/>
      </w:tblCellMar>
    </w:tblPr>
  </w:style>
  <w:style w:type="table" w:customStyle="1" w:styleId="74">
    <w:name w:val="网格型7"/>
    <w:basedOn w:val="a1"/>
    <w:uiPriority w:val="39"/>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b">
    <w:name w:val="简明型 11"/>
    <w:basedOn w:val="a1"/>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customStyle="1" w:styleId="11c">
    <w:name w:val="网格型 11"/>
    <w:basedOn w:val="a1"/>
    <w:qFormat/>
    <w:rsid w:val="00A45E09"/>
    <w:pPr>
      <w:widowControl w:val="0"/>
      <w:jc w:val="both"/>
    </w:pPr>
    <w:rPr>
      <w:rFonts w:ascii="Times New Roman" w:eastAsia="宋体" w:hAnsi="Times New Roman" w:cs="Times New Roman"/>
      <w:kern w:val="0"/>
      <w:sz w:val="20"/>
      <w:szCs w:val="20"/>
      <w14:ligatures w14:val="none"/>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customStyle="1" w:styleId="-52">
    <w:name w:val="浅色列表 - 着色 52"/>
    <w:basedOn w:val="a1"/>
    <w:rsid w:val="00A45E09"/>
    <w:rPr>
      <w:rFonts w:ascii="Calibri" w:eastAsia="宋体" w:hAnsi="Calibri"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customStyle="1" w:styleId="2Char12">
    <w:name w:val="正文首行缩进 2 Char1"/>
    <w:uiPriority w:val="99"/>
    <w:semiHidden/>
    <w:rsid w:val="00A45E09"/>
  </w:style>
  <w:style w:type="character" w:customStyle="1" w:styleId="Charffc">
    <w:name w:val="注释标题 Char"/>
    <w:uiPriority w:val="99"/>
    <w:semiHidden/>
    <w:rsid w:val="00A45E09"/>
    <w:rPr>
      <w:rFonts w:ascii="Calibri" w:eastAsia="宋体" w:hAnsi="Calibri" w:cs="Times New Roman"/>
    </w:rPr>
  </w:style>
  <w:style w:type="table" w:customStyle="1" w:styleId="130">
    <w:name w:val="网格型13"/>
    <w:basedOn w:val="a1"/>
    <w:uiPriority w:val="5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网格型22"/>
    <w:basedOn w:val="a1"/>
    <w:uiPriority w:val="39"/>
    <w:qFormat/>
    <w:rsid w:val="00A45E09"/>
    <w:pPr>
      <w:widowControl w:val="0"/>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浅色列表 - 着色 512"/>
    <w:basedOn w:val="a1"/>
    <w:qFormat/>
    <w:rsid w:val="00A45E09"/>
    <w:rPr>
      <w:rFonts w:ascii="Times New Roman" w:eastAsia="宋体" w:hAnsi="Times New Roman" w:cs="Times New Roman"/>
      <w:kern w:val="0"/>
      <w:sz w:val="20"/>
      <w:szCs w:val="20"/>
      <w14:ligatures w14:val="none"/>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2120">
    <w:name w:val="网格型212"/>
    <w:basedOn w:val="a1"/>
    <w:uiPriority w:val="39"/>
    <w:qFormat/>
    <w:rsid w:val="00A45E09"/>
    <w:rPr>
      <w:rFonts w:ascii="等线" w:eastAsia="等线" w:hAnsi="等线"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7">
    <w:name w:val="引用 Char2"/>
    <w:uiPriority w:val="29"/>
    <w:qFormat/>
    <w:rsid w:val="00A45E09"/>
    <w:rPr>
      <w:rFonts w:ascii="Calibri" w:eastAsia="宋体" w:hAnsi="Calibri" w:cs="Times New Roman"/>
      <w:i/>
      <w:iCs/>
      <w:color w:val="000000"/>
    </w:rPr>
  </w:style>
  <w:style w:type="character" w:customStyle="1" w:styleId="Char28">
    <w:name w:val="明显引用 Char2"/>
    <w:uiPriority w:val="30"/>
    <w:qFormat/>
    <w:rsid w:val="00A45E09"/>
    <w:rPr>
      <w:rFonts w:ascii="Calibri" w:eastAsia="宋体" w:hAnsi="Calibri" w:cs="Times New Roman"/>
      <w:b/>
      <w:bCs/>
      <w:i/>
      <w:iCs/>
      <w:color w:val="4F81BD"/>
    </w:rPr>
  </w:style>
  <w:style w:type="table" w:customStyle="1" w:styleId="TableNormal4">
    <w:name w:val="Table Normal4"/>
    <w:unhideWhenUsed/>
    <w:qFormat/>
    <w:rsid w:val="00A45E09"/>
    <w:rPr>
      <w:rFonts w:ascii="Calibri" w:eastAsia="宋体" w:hAnsi="Calibri" w:cs="Times New Roman"/>
      <w:kern w:val="0"/>
      <w:sz w:val="20"/>
      <w:szCs w:val="20"/>
      <w14:ligatures w14:val="none"/>
    </w:rPr>
    <w:tblPr>
      <w:tblCellMar>
        <w:top w:w="0" w:type="dxa"/>
        <w:left w:w="0" w:type="dxa"/>
        <w:bottom w:w="0" w:type="dxa"/>
        <w:right w:w="0" w:type="dxa"/>
      </w:tblCellMar>
    </w:tblPr>
  </w:style>
  <w:style w:type="paragraph" w:customStyle="1" w:styleId="TOC20">
    <w:name w:val="TOC 标题2"/>
    <w:basedOn w:val="1"/>
    <w:next w:val="a"/>
    <w:uiPriority w:val="39"/>
    <w:unhideWhenUsed/>
    <w:qFormat/>
    <w:rsid w:val="00A45E09"/>
    <w:pPr>
      <w:widowControl/>
      <w:spacing w:before="240" w:after="0" w:line="259" w:lineRule="auto"/>
      <w:jc w:val="left"/>
      <w:outlineLvl w:val="9"/>
    </w:pPr>
    <w:rPr>
      <w:rFonts w:ascii="Cambria" w:eastAsia="宋体" w:hAnsi="Cambria" w:cs="Times New Roman"/>
      <w:color w:val="365F91"/>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11026</Words>
  <Characters>11689</Characters>
  <Application>Microsoft Office Word</Application>
  <DocSecurity>0</DocSecurity>
  <Lines>834</Lines>
  <Paragraphs>811</Paragraphs>
  <ScaleCrop>false</ScaleCrop>
  <Company/>
  <LinksUpToDate>false</LinksUpToDate>
  <CharactersWithSpaces>21904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2026-10-20T01:35:00Z</dcterms:created>
  <dcterms:modified xsi:type="dcterms:W3CDTF">2026-10-20T01:35:00Z</dcterms:modified>
</cp:coreProperties>
</file>