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3DB37" w14:textId="77777777" w:rsidR="00D42E91" w:rsidRPr="00C34880" w:rsidRDefault="00D42E91" w:rsidP="00D42E91">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C34880">
        <w:rPr>
          <w:rFonts w:ascii="Times New Roman" w:eastAsia="黑体" w:hAnsi="Times New Roman"/>
          <w:b/>
          <w:kern w:val="0"/>
          <w:sz w:val="30"/>
          <w:szCs w:val="30"/>
        </w:rPr>
        <w:t>第二章项目采购需求</w:t>
      </w:r>
      <w:bookmarkEnd w:id="0"/>
    </w:p>
    <w:p w14:paraId="4E0D8EEB" w14:textId="77777777" w:rsidR="00D42E91" w:rsidRPr="00C34880" w:rsidRDefault="00D42E91" w:rsidP="00D42E91">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0922279"/>
      <w:bookmarkStart w:id="3" w:name="_Toc460922281"/>
      <w:bookmarkStart w:id="4" w:name="_Toc464465672"/>
      <w:bookmarkStart w:id="5" w:name="_Toc464465675"/>
      <w:bookmarkStart w:id="6" w:name="_Toc464465673"/>
      <w:bookmarkStart w:id="7" w:name="_Toc460922282"/>
      <w:bookmarkStart w:id="8" w:name="_Toc460922283"/>
      <w:bookmarkStart w:id="9" w:name="_Toc464465674"/>
      <w:bookmarkStart w:id="10" w:name="_Toc464465670"/>
      <w:bookmarkStart w:id="11" w:name="_Toc464465671"/>
      <w:bookmarkStart w:id="12" w:name="_Toc460922284"/>
      <w:bookmarkStart w:id="13" w:name="_Toc464465676"/>
      <w:bookmarkStart w:id="14" w:name="_Toc460922285"/>
      <w:bookmarkStart w:id="15" w:name="_Toc464465677"/>
      <w:bookmarkStart w:id="16" w:name="_Toc460922287"/>
      <w:bookmarkStart w:id="17" w:name="_Toc460922286"/>
      <w:bookmarkStart w:id="18" w:name="_Toc464465679"/>
      <w:bookmarkStart w:id="19" w:name="_Toc464465678"/>
      <w:r w:rsidRPr="00C34880">
        <w:rPr>
          <w:rFonts w:ascii="Times New Roman" w:eastAsia="黑体" w:hAnsi="Times New Roman"/>
          <w:sz w:val="30"/>
          <w:szCs w:val="30"/>
        </w:rPr>
        <w:t>一、说明</w:t>
      </w:r>
      <w:bookmarkEnd w:id="1"/>
    </w:p>
    <w:p w14:paraId="7930A136"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bookmarkStart w:id="20" w:name="_Toc188457446"/>
      <w:r w:rsidRPr="00C34880">
        <w:rPr>
          <w:rFonts w:ascii="Times New Roman" w:hAnsi="Times New Roman"/>
          <w:b/>
          <w:bCs/>
          <w:sz w:val="22"/>
        </w:rPr>
        <w:t xml:space="preserve">1 </w:t>
      </w:r>
      <w:r w:rsidRPr="00C34880">
        <w:rPr>
          <w:rFonts w:ascii="Times New Roman" w:hAnsi="Times New Roman"/>
          <w:b/>
          <w:bCs/>
          <w:sz w:val="22"/>
        </w:rPr>
        <w:t>总则</w:t>
      </w:r>
      <w:bookmarkEnd w:id="20"/>
    </w:p>
    <w:p w14:paraId="59A59EA2"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1.1 </w:t>
      </w:r>
      <w:r w:rsidRPr="00C34880">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41C39D2B"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1.2 </w:t>
      </w:r>
      <w:r w:rsidRPr="00C34880">
        <w:rPr>
          <w:rFonts w:ascii="Times New Roman" w:hAnsi="Times New Roman"/>
          <w:sz w:val="22"/>
        </w:rPr>
        <w:t>投标人提供的服务应当符合招标文件的要求，并且其质量完全符合国家标准、行业标准或地方标准。</w:t>
      </w:r>
    </w:p>
    <w:p w14:paraId="08715F2E"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1.3 </w:t>
      </w:r>
      <w:r w:rsidRPr="00C34880">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005D120D"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sz w:val="22"/>
        </w:rPr>
        <w:t>1.4</w:t>
      </w:r>
      <w:r w:rsidRPr="00C34880">
        <w:rPr>
          <w:rFonts w:ascii="Times New Roman" w:hAnsi="Times New Roman" w:hint="eastAsia"/>
          <w:sz w:val="22"/>
        </w:rPr>
        <w:t>投标人认为招标文件（包括招标补充文件）存在排他性或歧视性条款，自收到招标文件之日或者招标文件公告期限届满之日起</w:t>
      </w:r>
      <w:r w:rsidRPr="00C34880">
        <w:rPr>
          <w:rFonts w:ascii="Times New Roman" w:hAnsi="Times New Roman"/>
          <w:sz w:val="22"/>
        </w:rPr>
        <w:t>10</w:t>
      </w:r>
      <w:r w:rsidRPr="00C34880">
        <w:rPr>
          <w:rFonts w:ascii="Times New Roman" w:hAnsi="Times New Roman"/>
          <w:sz w:val="22"/>
        </w:rPr>
        <w:t>日内</w:t>
      </w:r>
      <w:r w:rsidRPr="00C34880">
        <w:rPr>
          <w:rFonts w:ascii="Times New Roman" w:hAnsi="Times New Roman" w:hint="eastAsia"/>
          <w:sz w:val="22"/>
        </w:rPr>
        <w:t>，以书面形式提出，并附相关证据。</w:t>
      </w:r>
      <w:bookmarkEnd w:id="2"/>
      <w:bookmarkEnd w:id="3"/>
      <w:bookmarkEnd w:id="4"/>
      <w:bookmarkEnd w:id="5"/>
      <w:bookmarkEnd w:id="6"/>
      <w:bookmarkEnd w:id="7"/>
      <w:bookmarkEnd w:id="8"/>
      <w:bookmarkEnd w:id="9"/>
      <w:bookmarkEnd w:id="10"/>
      <w:bookmarkEnd w:id="11"/>
    </w:p>
    <w:p w14:paraId="0D8A21E4"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1.5 </w:t>
      </w:r>
      <w:r w:rsidRPr="00C34880">
        <w:rPr>
          <w:rFonts w:ascii="Times New Roman" w:hAnsi="Times New Roman"/>
          <w:sz w:val="22"/>
        </w:rPr>
        <w:t>本项目若涉及保安服务内容，根据《保安服务管理条例》（国务院令第</w:t>
      </w:r>
      <w:r w:rsidRPr="00C34880">
        <w:rPr>
          <w:rFonts w:ascii="Times New Roman" w:hAnsi="Times New Roman"/>
          <w:sz w:val="22"/>
        </w:rPr>
        <w:t>564</w:t>
      </w:r>
      <w:r w:rsidRPr="00C34880">
        <w:rPr>
          <w:rFonts w:ascii="Times New Roman" w:hAnsi="Times New Roman"/>
          <w:sz w:val="22"/>
        </w:rPr>
        <w:t>号）第十四条规定，中标人应当自开始保安服务之日起</w:t>
      </w:r>
      <w:r w:rsidRPr="00C34880">
        <w:rPr>
          <w:rFonts w:ascii="Times New Roman" w:hAnsi="Times New Roman"/>
          <w:sz w:val="22"/>
        </w:rPr>
        <w:t>30</w:t>
      </w:r>
      <w:r w:rsidRPr="00C34880">
        <w:rPr>
          <w:rFonts w:ascii="Times New Roman" w:hAnsi="Times New Roman"/>
          <w:sz w:val="22"/>
        </w:rPr>
        <w:t>日内，向所在地设区的市级人民政府公安机关备案。</w:t>
      </w:r>
    </w:p>
    <w:p w14:paraId="0742DEE8" w14:textId="77777777" w:rsidR="00D42E91" w:rsidRPr="00C34880" w:rsidRDefault="00D42E91" w:rsidP="00D42E91">
      <w:pPr>
        <w:snapToGrid w:val="0"/>
        <w:spacing w:line="300" w:lineRule="auto"/>
        <w:ind w:firstLineChars="200" w:firstLine="440"/>
        <w:jc w:val="left"/>
        <w:rPr>
          <w:sz w:val="22"/>
        </w:rPr>
      </w:pPr>
      <w:r w:rsidRPr="00C34880">
        <w:rPr>
          <w:rFonts w:ascii="宋体" w:hAnsi="宋体" w:cs="宋体" w:hint="eastAsia"/>
          <w:sz w:val="22"/>
        </w:rPr>
        <w:t>★</w:t>
      </w:r>
      <w:r w:rsidRPr="00C34880">
        <w:rPr>
          <w:rFonts w:ascii="Times New Roman" w:hAnsi="Times New Roman"/>
          <w:sz w:val="22"/>
        </w:rPr>
        <w:t>1.</w:t>
      </w:r>
      <w:r w:rsidRPr="00C34880">
        <w:rPr>
          <w:rFonts w:ascii="Times New Roman" w:hAnsi="Times New Roman" w:hint="eastAsia"/>
          <w:sz w:val="22"/>
        </w:rPr>
        <w:t>6</w:t>
      </w:r>
      <w:r w:rsidRPr="00C34880">
        <w:rPr>
          <w:rFonts w:hint="eastAsia"/>
          <w:sz w:val="22"/>
        </w:rPr>
        <w:t>投标人提供的服务必须符合国家强制性标准。</w:t>
      </w:r>
    </w:p>
    <w:p w14:paraId="2B6E192B" w14:textId="77777777" w:rsidR="00D42E91" w:rsidRPr="00C34880" w:rsidRDefault="00D42E91" w:rsidP="00D42E91">
      <w:pPr>
        <w:snapToGrid w:val="0"/>
        <w:spacing w:line="300" w:lineRule="auto"/>
        <w:ind w:firstLineChars="200" w:firstLine="442"/>
        <w:jc w:val="left"/>
        <w:rPr>
          <w:rFonts w:ascii="Times New Roman" w:hAnsi="Times New Roman"/>
          <w:b/>
          <w:bCs/>
          <w:sz w:val="22"/>
        </w:rPr>
      </w:pPr>
    </w:p>
    <w:p w14:paraId="39C85D12"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p>
    <w:p w14:paraId="56A74E69" w14:textId="77777777" w:rsidR="00D42E91" w:rsidRPr="00C34880" w:rsidRDefault="00D42E91" w:rsidP="00D42E91">
      <w:pPr>
        <w:adjustRightInd w:val="0"/>
        <w:snapToGrid w:val="0"/>
        <w:spacing w:line="300" w:lineRule="auto"/>
        <w:jc w:val="center"/>
        <w:outlineLvl w:val="1"/>
        <w:rPr>
          <w:rFonts w:ascii="Times New Roman" w:eastAsia="黑体" w:hAnsi="Times New Roman"/>
          <w:sz w:val="30"/>
          <w:szCs w:val="30"/>
        </w:rPr>
      </w:pPr>
      <w:bookmarkStart w:id="21" w:name="_Toc188457447"/>
      <w:r w:rsidRPr="00C34880">
        <w:rPr>
          <w:rFonts w:ascii="Times New Roman" w:eastAsia="黑体" w:hAnsi="Times New Roman"/>
          <w:sz w:val="30"/>
          <w:szCs w:val="30"/>
        </w:rPr>
        <w:t>二、项目概况</w:t>
      </w:r>
      <w:bookmarkEnd w:id="21"/>
    </w:p>
    <w:p w14:paraId="6B77E7EF"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bookmarkStart w:id="22" w:name="_Toc188457448"/>
      <w:r w:rsidRPr="00C34880">
        <w:rPr>
          <w:rFonts w:ascii="Times New Roman" w:hAnsi="Times New Roman"/>
          <w:b/>
          <w:bCs/>
          <w:sz w:val="22"/>
        </w:rPr>
        <w:t xml:space="preserve">2 </w:t>
      </w:r>
      <w:r w:rsidRPr="00C34880">
        <w:rPr>
          <w:rFonts w:ascii="Times New Roman" w:hAnsi="Times New Roman"/>
          <w:b/>
          <w:bCs/>
          <w:sz w:val="22"/>
        </w:rPr>
        <w:t>项目名称</w:t>
      </w:r>
      <w:bookmarkEnd w:id="22"/>
    </w:p>
    <w:p w14:paraId="7209BB33" w14:textId="77777777" w:rsidR="00D42E91" w:rsidRPr="00C34880" w:rsidRDefault="00D42E91" w:rsidP="00D42E91">
      <w:pPr>
        <w:adjustRightInd w:val="0"/>
        <w:snapToGrid w:val="0"/>
        <w:spacing w:line="300" w:lineRule="auto"/>
        <w:ind w:firstLineChars="200" w:firstLine="440"/>
        <w:rPr>
          <w:rFonts w:ascii="Times New Roman" w:hAnsi="Times New Roman"/>
          <w:bCs/>
          <w:sz w:val="22"/>
        </w:rPr>
      </w:pPr>
      <w:r w:rsidRPr="00C34880">
        <w:rPr>
          <w:rFonts w:ascii="Times New Roman" w:hAnsi="Times New Roman"/>
          <w:bCs/>
          <w:sz w:val="22"/>
        </w:rPr>
        <w:t>项目名称：</w:t>
      </w:r>
      <w:r w:rsidRPr="00C34880">
        <w:rPr>
          <w:rFonts w:ascii="Times New Roman" w:hAnsi="Times New Roman" w:hint="eastAsia"/>
          <w:bCs/>
          <w:sz w:val="22"/>
        </w:rPr>
        <w:t>上海市浦东新区东港幼儿园物业管理项目</w:t>
      </w:r>
    </w:p>
    <w:p w14:paraId="7A5F8BA2"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bookmarkStart w:id="23" w:name="_Toc188457449"/>
      <w:r w:rsidRPr="00C34880">
        <w:rPr>
          <w:rFonts w:ascii="Times New Roman" w:hAnsi="Times New Roman"/>
          <w:b/>
          <w:bCs/>
          <w:sz w:val="22"/>
        </w:rPr>
        <w:t>3</w:t>
      </w:r>
      <w:r w:rsidRPr="00C34880">
        <w:rPr>
          <w:rFonts w:ascii="Times New Roman" w:hAnsi="Times New Roman"/>
          <w:b/>
          <w:bCs/>
          <w:sz w:val="22"/>
        </w:rPr>
        <w:t>物业基本情况</w:t>
      </w:r>
      <w:bookmarkEnd w:id="23"/>
    </w:p>
    <w:p w14:paraId="3E7CCCA6"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sz w:val="22"/>
        </w:rPr>
        <w:t>物业类型：校园物业</w:t>
      </w:r>
      <w:r w:rsidRPr="00C34880">
        <w:rPr>
          <w:rFonts w:ascii="Times New Roman" w:hAnsi="Times New Roman"/>
          <w:sz w:val="22"/>
        </w:rPr>
        <w:t xml:space="preserve">       </w:t>
      </w:r>
    </w:p>
    <w:p w14:paraId="54C3CD73" w14:textId="77777777" w:rsidR="00D42E91" w:rsidRPr="00C34880" w:rsidRDefault="00D42E91" w:rsidP="00D42E91">
      <w:pPr>
        <w:autoSpaceDN w:val="0"/>
        <w:adjustRightInd w:val="0"/>
        <w:snapToGrid w:val="0"/>
        <w:spacing w:line="300" w:lineRule="auto"/>
        <w:ind w:firstLineChars="200" w:firstLine="440"/>
        <w:textAlignment w:val="baseline"/>
        <w:rPr>
          <w:rFonts w:ascii="Times New Roman" w:hAnsi="Times New Roman"/>
          <w:bCs/>
          <w:sz w:val="22"/>
        </w:rPr>
      </w:pPr>
      <w:r w:rsidRPr="00C34880">
        <w:rPr>
          <w:rFonts w:ascii="Times New Roman" w:hAnsi="Times New Roman"/>
          <w:sz w:val="22"/>
        </w:rPr>
        <w:t>坐落位置：上海市浦东新区航城五路</w:t>
      </w:r>
      <w:r w:rsidRPr="00C34880">
        <w:rPr>
          <w:rFonts w:ascii="Times New Roman" w:hAnsi="Times New Roman"/>
          <w:sz w:val="22"/>
        </w:rPr>
        <w:t>401</w:t>
      </w:r>
      <w:r w:rsidRPr="00C34880">
        <w:rPr>
          <w:rFonts w:ascii="Times New Roman" w:hAnsi="Times New Roman"/>
          <w:sz w:val="22"/>
        </w:rPr>
        <w:t>弄</w:t>
      </w:r>
      <w:r w:rsidRPr="00C34880">
        <w:rPr>
          <w:rFonts w:ascii="Times New Roman" w:hAnsi="Times New Roman"/>
          <w:sz w:val="22"/>
        </w:rPr>
        <w:t>46</w:t>
      </w:r>
      <w:r w:rsidRPr="00C34880">
        <w:rPr>
          <w:rFonts w:ascii="Times New Roman" w:hAnsi="Times New Roman"/>
          <w:sz w:val="22"/>
        </w:rPr>
        <w:t>号（思凡部）、上海市浦东新区施新路</w:t>
      </w:r>
      <w:r w:rsidRPr="00C34880">
        <w:rPr>
          <w:rFonts w:ascii="Times New Roman" w:hAnsi="Times New Roman"/>
          <w:sz w:val="22"/>
        </w:rPr>
        <w:t>555</w:t>
      </w:r>
      <w:r w:rsidRPr="00C34880">
        <w:rPr>
          <w:rFonts w:ascii="Times New Roman" w:hAnsi="Times New Roman"/>
          <w:sz w:val="22"/>
        </w:rPr>
        <w:t>弄</w:t>
      </w:r>
      <w:r w:rsidRPr="00C34880">
        <w:rPr>
          <w:rFonts w:ascii="Times New Roman" w:hAnsi="Times New Roman"/>
          <w:sz w:val="22"/>
        </w:rPr>
        <w:t>37</w:t>
      </w:r>
      <w:r w:rsidRPr="00C34880">
        <w:rPr>
          <w:rFonts w:ascii="Times New Roman" w:hAnsi="Times New Roman"/>
          <w:sz w:val="22"/>
        </w:rPr>
        <w:t>号（航城部）、上海市浦东新区水闸南路</w:t>
      </w:r>
      <w:r w:rsidRPr="00C34880">
        <w:rPr>
          <w:rFonts w:ascii="Times New Roman" w:hAnsi="Times New Roman"/>
          <w:sz w:val="22"/>
        </w:rPr>
        <w:t>176</w:t>
      </w:r>
      <w:r w:rsidRPr="00C34880">
        <w:rPr>
          <w:rFonts w:ascii="Times New Roman" w:hAnsi="Times New Roman"/>
          <w:sz w:val="22"/>
        </w:rPr>
        <w:t>号（水闸部）、上海市浦东新区川沙新镇绣川路</w:t>
      </w:r>
      <w:r w:rsidRPr="00C34880">
        <w:rPr>
          <w:rFonts w:ascii="Times New Roman" w:hAnsi="Times New Roman"/>
          <w:sz w:val="22"/>
        </w:rPr>
        <w:t>1150</w:t>
      </w:r>
      <w:r w:rsidRPr="00C34880">
        <w:rPr>
          <w:rFonts w:ascii="Times New Roman" w:hAnsi="Times New Roman"/>
          <w:sz w:val="22"/>
        </w:rPr>
        <w:t>号（鼎鑫部）、上海市浦东新区普园路</w:t>
      </w:r>
      <w:r w:rsidRPr="00C34880">
        <w:rPr>
          <w:rFonts w:ascii="Times New Roman" w:hAnsi="Times New Roman"/>
          <w:sz w:val="22"/>
        </w:rPr>
        <w:t>1</w:t>
      </w:r>
      <w:r w:rsidRPr="00C34880">
        <w:rPr>
          <w:rFonts w:ascii="Times New Roman" w:hAnsi="Times New Roman"/>
          <w:sz w:val="22"/>
        </w:rPr>
        <w:t>号（六团部）</w:t>
      </w:r>
      <w:r w:rsidRPr="00C34880">
        <w:rPr>
          <w:rFonts w:ascii="Times New Roman" w:hAnsi="Times New Roman"/>
          <w:kern w:val="0"/>
          <w:sz w:val="22"/>
        </w:rPr>
        <w:t>。</w:t>
      </w:r>
    </w:p>
    <w:p w14:paraId="76ADAA1D" w14:textId="77777777" w:rsidR="00D42E91" w:rsidRPr="00C34880" w:rsidRDefault="00D42E91" w:rsidP="00D42E91">
      <w:pPr>
        <w:adjustRightInd w:val="0"/>
        <w:snapToGrid w:val="0"/>
        <w:spacing w:line="300" w:lineRule="auto"/>
        <w:ind w:firstLineChars="200" w:firstLine="442"/>
        <w:jc w:val="left"/>
        <w:outlineLvl w:val="2"/>
        <w:rPr>
          <w:rFonts w:ascii="Times New Roman" w:hAnsi="Times New Roman"/>
          <w:b/>
          <w:sz w:val="22"/>
        </w:rPr>
      </w:pPr>
      <w:bookmarkStart w:id="24" w:name="_Toc188457450"/>
      <w:r w:rsidRPr="00C34880">
        <w:rPr>
          <w:rFonts w:ascii="Times New Roman" w:hAnsi="Times New Roman"/>
          <w:b/>
          <w:sz w:val="22"/>
        </w:rPr>
        <w:t xml:space="preserve">4 </w:t>
      </w:r>
      <w:r w:rsidRPr="00C34880">
        <w:rPr>
          <w:rFonts w:ascii="Times New Roman" w:hAnsi="Times New Roman"/>
          <w:b/>
          <w:sz w:val="22"/>
        </w:rPr>
        <w:t>招标范围与内容</w:t>
      </w:r>
      <w:bookmarkEnd w:id="24"/>
    </w:p>
    <w:p w14:paraId="7F64059B"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4.1 </w:t>
      </w:r>
      <w:r w:rsidRPr="00C34880">
        <w:rPr>
          <w:rFonts w:ascii="Times New Roman" w:hAnsi="Times New Roman"/>
          <w:sz w:val="22"/>
        </w:rPr>
        <w:t>项目背景及现状</w:t>
      </w:r>
      <w:r w:rsidRPr="00C34880">
        <w:rPr>
          <w:rFonts w:ascii="Times New Roman" w:hAnsi="Times New Roman" w:hint="eastAsia"/>
          <w:sz w:val="22"/>
        </w:rPr>
        <w:t>：本项目原物业服务即将到期，本次拟重新招标。</w:t>
      </w:r>
    </w:p>
    <w:p w14:paraId="3B37FAE1"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4.2 </w:t>
      </w:r>
      <w:r w:rsidRPr="00C34880">
        <w:rPr>
          <w:rFonts w:ascii="Times New Roman" w:hAnsi="Times New Roman"/>
          <w:sz w:val="22"/>
        </w:rPr>
        <w:t>项目招标范围及内容</w:t>
      </w:r>
      <w:r w:rsidRPr="00C34880">
        <w:rPr>
          <w:rFonts w:ascii="Times New Roman" w:hAnsi="Times New Roman" w:hint="eastAsia"/>
          <w:sz w:val="22"/>
        </w:rPr>
        <w:t>：</w:t>
      </w:r>
    </w:p>
    <w:p w14:paraId="6DA04F0B"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校园内物业管理服务，综合管理、日常维修、安保管理、保洁服务、绿化养护等</w:t>
      </w:r>
      <w:r w:rsidRPr="00C34880">
        <w:rPr>
          <w:rFonts w:ascii="Times New Roman" w:hAnsi="Times New Roman"/>
          <w:sz w:val="22"/>
        </w:rPr>
        <w:t>。</w:t>
      </w:r>
    </w:p>
    <w:p w14:paraId="3A0559E0"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p>
    <w:p w14:paraId="7A55AA08"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(1)</w:t>
      </w:r>
      <w:r w:rsidRPr="00C34880">
        <w:rPr>
          <w:rFonts w:ascii="Times New Roman" w:hAnsi="Times New Roman" w:hint="eastAsia"/>
          <w:sz w:val="22"/>
        </w:rPr>
        <w:t>上海市浦东新区东港幼儿园（思凡部）</w:t>
      </w:r>
    </w:p>
    <w:p w14:paraId="4368F5EF"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地址：上海市浦东新区航城五路</w:t>
      </w:r>
      <w:r w:rsidRPr="00C34880">
        <w:rPr>
          <w:rFonts w:ascii="Times New Roman" w:hAnsi="Times New Roman" w:hint="eastAsia"/>
          <w:sz w:val="22"/>
        </w:rPr>
        <w:t>401</w:t>
      </w:r>
      <w:r w:rsidRPr="00C34880">
        <w:rPr>
          <w:rFonts w:ascii="Times New Roman" w:hAnsi="Times New Roman" w:hint="eastAsia"/>
          <w:sz w:val="22"/>
        </w:rPr>
        <w:t>弄</w:t>
      </w:r>
      <w:r w:rsidRPr="00C34880">
        <w:rPr>
          <w:rFonts w:ascii="Times New Roman" w:hAnsi="Times New Roman" w:hint="eastAsia"/>
          <w:sz w:val="22"/>
        </w:rPr>
        <w:t>46</w:t>
      </w:r>
      <w:r w:rsidRPr="00C34880">
        <w:rPr>
          <w:rFonts w:ascii="Times New Roman" w:hAnsi="Times New Roman" w:hint="eastAsia"/>
          <w:sz w:val="22"/>
        </w:rPr>
        <w:t>号</w:t>
      </w:r>
    </w:p>
    <w:p w14:paraId="2CAFA393"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建筑面积：</w:t>
      </w:r>
      <w:r w:rsidRPr="00C34880">
        <w:rPr>
          <w:rFonts w:ascii="Times New Roman" w:hAnsi="Times New Roman" w:hint="eastAsia"/>
          <w:sz w:val="22"/>
        </w:rPr>
        <w:t xml:space="preserve"> 6318.05  </w:t>
      </w:r>
      <w:r w:rsidRPr="00C34880">
        <w:rPr>
          <w:rFonts w:ascii="Times New Roman" w:hAnsi="Times New Roman" w:hint="eastAsia"/>
          <w:sz w:val="22"/>
        </w:rPr>
        <w:t>平方米，绿化面积：</w:t>
      </w:r>
      <w:r w:rsidRPr="00C34880">
        <w:rPr>
          <w:rFonts w:ascii="Times New Roman" w:hAnsi="Times New Roman" w:hint="eastAsia"/>
          <w:sz w:val="22"/>
        </w:rPr>
        <w:t xml:space="preserve">4340  </w:t>
      </w:r>
      <w:r w:rsidRPr="00C34880">
        <w:rPr>
          <w:rFonts w:ascii="Times New Roman" w:hAnsi="Times New Roman" w:hint="eastAsia"/>
          <w:sz w:val="22"/>
        </w:rPr>
        <w:t>平方米，共有套数</w:t>
      </w:r>
      <w:r w:rsidRPr="00C34880">
        <w:rPr>
          <w:rFonts w:ascii="Times New Roman" w:hAnsi="Times New Roman" w:hint="eastAsia"/>
          <w:sz w:val="22"/>
        </w:rPr>
        <w:t xml:space="preserve">2 </w:t>
      </w:r>
      <w:r w:rsidRPr="00C34880">
        <w:rPr>
          <w:rFonts w:ascii="Times New Roman" w:hAnsi="Times New Roman" w:hint="eastAsia"/>
          <w:sz w:val="22"/>
        </w:rPr>
        <w:t>幢，包含：行政楼、教学楼、教职工</w:t>
      </w:r>
      <w:r w:rsidRPr="00C34880">
        <w:rPr>
          <w:rFonts w:ascii="Times New Roman" w:hAnsi="Times New Roman" w:hint="eastAsia"/>
          <w:sz w:val="22"/>
        </w:rPr>
        <w:t xml:space="preserve"> 64</w:t>
      </w:r>
      <w:r w:rsidRPr="00C34880">
        <w:rPr>
          <w:rFonts w:ascii="Times New Roman" w:hAnsi="Times New Roman" w:hint="eastAsia"/>
          <w:sz w:val="22"/>
        </w:rPr>
        <w:t>人，学生</w:t>
      </w:r>
      <w:r w:rsidRPr="00C34880">
        <w:rPr>
          <w:rFonts w:ascii="Times New Roman" w:hAnsi="Times New Roman" w:hint="eastAsia"/>
          <w:sz w:val="22"/>
        </w:rPr>
        <w:t xml:space="preserve">  417</w:t>
      </w:r>
      <w:r w:rsidRPr="00C34880">
        <w:rPr>
          <w:rFonts w:ascii="Times New Roman" w:hAnsi="Times New Roman" w:hint="eastAsia"/>
          <w:sz w:val="22"/>
        </w:rPr>
        <w:t>人。</w:t>
      </w:r>
    </w:p>
    <w:p w14:paraId="6922F865" w14:textId="77777777" w:rsidR="00D42E91" w:rsidRPr="00C34880" w:rsidRDefault="00D42E91" w:rsidP="00D42E91">
      <w:pPr>
        <w:ind w:firstLineChars="200" w:firstLine="440"/>
        <w:rPr>
          <w:rFonts w:ascii="Times New Roman" w:hAnsi="Times New Roman"/>
          <w:sz w:val="22"/>
        </w:rPr>
      </w:pPr>
      <w:r w:rsidRPr="00C34880">
        <w:rPr>
          <w:rFonts w:ascii="Times New Roman" w:hAnsi="Times New Roman" w:hint="eastAsia"/>
          <w:sz w:val="22"/>
        </w:rPr>
        <w:t>思凡部校区大楼情况：</w:t>
      </w:r>
    </w:p>
    <w:tbl>
      <w:tblPr>
        <w:tblW w:w="5000" w:type="pct"/>
        <w:jc w:val="center"/>
        <w:tblLook w:val="04A0" w:firstRow="1" w:lastRow="0" w:firstColumn="1" w:lastColumn="0" w:noHBand="0" w:noVBand="1"/>
      </w:tblPr>
      <w:tblGrid>
        <w:gridCol w:w="1020"/>
        <w:gridCol w:w="660"/>
        <w:gridCol w:w="868"/>
        <w:gridCol w:w="750"/>
        <w:gridCol w:w="3715"/>
        <w:gridCol w:w="1283"/>
      </w:tblGrid>
      <w:tr w:rsidR="00D42E91" w:rsidRPr="00C34880" w14:paraId="3E46382C" w14:textId="77777777" w:rsidTr="003F60EC">
        <w:trPr>
          <w:trHeight w:val="20"/>
          <w:jc w:val="center"/>
        </w:trPr>
        <w:tc>
          <w:tcPr>
            <w:tcW w:w="614" w:type="pct"/>
            <w:tcBorders>
              <w:top w:val="single" w:sz="4" w:space="0" w:color="000000"/>
              <w:left w:val="single" w:sz="4" w:space="0" w:color="000000"/>
              <w:bottom w:val="single" w:sz="4" w:space="0" w:color="000000"/>
              <w:right w:val="single" w:sz="4" w:space="0" w:color="000000"/>
            </w:tcBorders>
            <w:vAlign w:val="center"/>
          </w:tcPr>
          <w:p w14:paraId="7DA02B28"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lastRenderedPageBreak/>
              <w:t>大楼名称</w:t>
            </w:r>
          </w:p>
        </w:tc>
        <w:tc>
          <w:tcPr>
            <w:tcW w:w="398" w:type="pct"/>
            <w:tcBorders>
              <w:top w:val="single" w:sz="4" w:space="0" w:color="000000"/>
              <w:left w:val="single" w:sz="4" w:space="0" w:color="000000"/>
              <w:bottom w:val="nil"/>
              <w:right w:val="single" w:sz="4" w:space="0" w:color="000000"/>
            </w:tcBorders>
            <w:vAlign w:val="center"/>
          </w:tcPr>
          <w:p w14:paraId="04A4900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幢数</w:t>
            </w:r>
          </w:p>
        </w:tc>
        <w:tc>
          <w:tcPr>
            <w:tcW w:w="523" w:type="pct"/>
            <w:tcBorders>
              <w:top w:val="single" w:sz="4" w:space="0" w:color="000000"/>
              <w:left w:val="single" w:sz="4" w:space="0" w:color="000000"/>
              <w:bottom w:val="nil"/>
              <w:right w:val="single" w:sz="4" w:space="0" w:color="000000"/>
            </w:tcBorders>
            <w:vAlign w:val="center"/>
          </w:tcPr>
          <w:p w14:paraId="3835FEA3"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楼层数</w:t>
            </w:r>
          </w:p>
        </w:tc>
        <w:tc>
          <w:tcPr>
            <w:tcW w:w="452" w:type="pct"/>
            <w:tcBorders>
              <w:top w:val="single" w:sz="4" w:space="0" w:color="000000"/>
              <w:left w:val="single" w:sz="4" w:space="0" w:color="000000"/>
              <w:bottom w:val="single" w:sz="4" w:space="0" w:color="000000"/>
              <w:right w:val="single" w:sz="4" w:space="0" w:color="000000"/>
            </w:tcBorders>
            <w:vAlign w:val="center"/>
          </w:tcPr>
          <w:p w14:paraId="0A767F7F"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层</w:t>
            </w:r>
          </w:p>
        </w:tc>
        <w:tc>
          <w:tcPr>
            <w:tcW w:w="2239" w:type="pct"/>
            <w:tcBorders>
              <w:top w:val="single" w:sz="4" w:space="0" w:color="000000"/>
              <w:left w:val="single" w:sz="4" w:space="0" w:color="000000"/>
              <w:bottom w:val="single" w:sz="4" w:space="0" w:color="000000"/>
              <w:right w:val="single" w:sz="4" w:space="0" w:color="000000"/>
            </w:tcBorders>
            <w:vAlign w:val="center"/>
          </w:tcPr>
          <w:p w14:paraId="7F05DB2A"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用途</w:t>
            </w:r>
          </w:p>
        </w:tc>
        <w:tc>
          <w:tcPr>
            <w:tcW w:w="773" w:type="pct"/>
            <w:tcBorders>
              <w:top w:val="single" w:sz="4" w:space="0" w:color="000000"/>
              <w:left w:val="single" w:sz="4" w:space="0" w:color="000000"/>
              <w:bottom w:val="single" w:sz="4" w:space="0" w:color="000000"/>
              <w:right w:val="single" w:sz="4" w:space="0" w:color="000000"/>
            </w:tcBorders>
            <w:vAlign w:val="center"/>
          </w:tcPr>
          <w:p w14:paraId="1EB5C4A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面积</w:t>
            </w:r>
            <w:r w:rsidRPr="00C34880">
              <w:rPr>
                <w:rFonts w:ascii="Times New Roman" w:hAnsi="Times New Roman" w:hint="eastAsia"/>
                <w:sz w:val="22"/>
              </w:rPr>
              <w:t>(</w:t>
            </w:r>
            <w:r w:rsidRPr="00C34880">
              <w:rPr>
                <w:rFonts w:ascii="Times New Roman" w:hAnsi="Times New Roman" w:hint="eastAsia"/>
                <w:sz w:val="22"/>
              </w:rPr>
              <w:t>平方米</w:t>
            </w:r>
            <w:r w:rsidRPr="00C34880">
              <w:rPr>
                <w:rFonts w:ascii="Times New Roman" w:hAnsi="Times New Roman" w:hint="eastAsia"/>
                <w:sz w:val="22"/>
              </w:rPr>
              <w:t>)</w:t>
            </w:r>
          </w:p>
        </w:tc>
      </w:tr>
      <w:tr w:rsidR="00D42E91" w:rsidRPr="00C34880" w14:paraId="56EB5C0A" w14:textId="77777777" w:rsidTr="003F60EC">
        <w:trPr>
          <w:trHeight w:val="20"/>
          <w:jc w:val="center"/>
        </w:trPr>
        <w:tc>
          <w:tcPr>
            <w:tcW w:w="614" w:type="pct"/>
            <w:vMerge w:val="restart"/>
            <w:tcBorders>
              <w:top w:val="single" w:sz="4" w:space="0" w:color="000000"/>
              <w:left w:val="single" w:sz="4" w:space="0" w:color="000000"/>
              <w:bottom w:val="nil"/>
              <w:right w:val="nil"/>
            </w:tcBorders>
            <w:vAlign w:val="center"/>
          </w:tcPr>
          <w:p w14:paraId="26E5D357"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东教学楼</w:t>
            </w:r>
          </w:p>
          <w:p w14:paraId="59E984E6" w14:textId="77777777" w:rsidR="00D42E91" w:rsidRPr="00C34880" w:rsidRDefault="00D42E91" w:rsidP="003F60EC">
            <w:pPr>
              <w:spacing w:line="480" w:lineRule="auto"/>
              <w:rPr>
                <w:rFonts w:ascii="Times New Roman" w:hAnsi="Times New Roman"/>
                <w:sz w:val="22"/>
              </w:rPr>
            </w:pPr>
          </w:p>
        </w:tc>
        <w:tc>
          <w:tcPr>
            <w:tcW w:w="398" w:type="pct"/>
            <w:vMerge w:val="restart"/>
            <w:tcBorders>
              <w:top w:val="single" w:sz="4" w:space="0" w:color="000000"/>
              <w:left w:val="single" w:sz="4" w:space="0" w:color="000000"/>
              <w:bottom w:val="single" w:sz="4" w:space="0" w:color="000000"/>
              <w:right w:val="single" w:sz="4" w:space="0" w:color="000000"/>
            </w:tcBorders>
            <w:vAlign w:val="center"/>
          </w:tcPr>
          <w:p w14:paraId="6E9C52A7"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w:t>
            </w:r>
          </w:p>
        </w:tc>
        <w:tc>
          <w:tcPr>
            <w:tcW w:w="523" w:type="pct"/>
            <w:vMerge w:val="restart"/>
            <w:tcBorders>
              <w:top w:val="single" w:sz="4" w:space="0" w:color="000000"/>
              <w:left w:val="single" w:sz="4" w:space="0" w:color="000000"/>
              <w:bottom w:val="single" w:sz="4" w:space="0" w:color="000000"/>
              <w:right w:val="single" w:sz="4" w:space="0" w:color="000000"/>
            </w:tcBorders>
            <w:vAlign w:val="center"/>
          </w:tcPr>
          <w:p w14:paraId="7E1BCE78"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2</w:t>
            </w:r>
          </w:p>
        </w:tc>
        <w:tc>
          <w:tcPr>
            <w:tcW w:w="452" w:type="pct"/>
            <w:tcBorders>
              <w:top w:val="single" w:sz="4" w:space="0" w:color="000000"/>
              <w:left w:val="nil"/>
              <w:bottom w:val="single" w:sz="4" w:space="0" w:color="000000"/>
              <w:right w:val="single" w:sz="4" w:space="0" w:color="000000"/>
            </w:tcBorders>
            <w:vAlign w:val="center"/>
          </w:tcPr>
          <w:p w14:paraId="0BCCD0E7"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w:t>
            </w:r>
          </w:p>
        </w:tc>
        <w:tc>
          <w:tcPr>
            <w:tcW w:w="2239" w:type="pct"/>
            <w:tcBorders>
              <w:top w:val="single" w:sz="4" w:space="0" w:color="000000"/>
              <w:left w:val="single" w:sz="4" w:space="0" w:color="000000"/>
              <w:bottom w:val="single" w:sz="4" w:space="0" w:color="000000"/>
              <w:right w:val="single" w:sz="4" w:space="0" w:color="000000"/>
            </w:tcBorders>
            <w:vAlign w:val="center"/>
          </w:tcPr>
          <w:p w14:paraId="4B76D268"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3</w:t>
            </w:r>
            <w:r w:rsidRPr="00C34880">
              <w:rPr>
                <w:rFonts w:ascii="Times New Roman" w:hAnsi="Times New Roman" w:hint="eastAsia"/>
                <w:sz w:val="22"/>
              </w:rPr>
              <w:t>普通教室、</w:t>
            </w:r>
            <w:r w:rsidRPr="00C34880">
              <w:rPr>
                <w:rFonts w:ascii="Times New Roman" w:hAnsi="Times New Roman" w:hint="eastAsia"/>
                <w:sz w:val="22"/>
              </w:rPr>
              <w:t>1</w:t>
            </w:r>
            <w:r w:rsidRPr="00C34880">
              <w:rPr>
                <w:rFonts w:ascii="Times New Roman" w:hAnsi="Times New Roman" w:hint="eastAsia"/>
                <w:sz w:val="22"/>
              </w:rPr>
              <w:t>间教室办公室、</w:t>
            </w:r>
            <w:r w:rsidRPr="00C34880">
              <w:rPr>
                <w:rFonts w:ascii="Times New Roman" w:hAnsi="Times New Roman" w:hint="eastAsia"/>
                <w:sz w:val="22"/>
              </w:rPr>
              <w:t>1</w:t>
            </w:r>
            <w:r w:rsidRPr="00C34880">
              <w:rPr>
                <w:rFonts w:ascii="Times New Roman" w:hAnsi="Times New Roman" w:hint="eastAsia"/>
                <w:sz w:val="22"/>
              </w:rPr>
              <w:t>间保育室、</w:t>
            </w:r>
            <w:r w:rsidRPr="00C34880">
              <w:rPr>
                <w:rFonts w:ascii="Times New Roman" w:hAnsi="Times New Roman" w:hint="eastAsia"/>
                <w:sz w:val="22"/>
              </w:rPr>
              <w:t>1</w:t>
            </w:r>
            <w:r w:rsidRPr="00C34880">
              <w:rPr>
                <w:rFonts w:ascii="Times New Roman" w:hAnsi="Times New Roman" w:hint="eastAsia"/>
                <w:sz w:val="22"/>
              </w:rPr>
              <w:t>运动仓库、</w:t>
            </w:r>
          </w:p>
        </w:tc>
        <w:tc>
          <w:tcPr>
            <w:tcW w:w="773" w:type="pct"/>
            <w:tcBorders>
              <w:top w:val="single" w:sz="4" w:space="0" w:color="000000"/>
              <w:left w:val="single" w:sz="4" w:space="0" w:color="000000"/>
              <w:bottom w:val="single" w:sz="4" w:space="0" w:color="000000"/>
              <w:right w:val="single" w:sz="4" w:space="0" w:color="000000"/>
            </w:tcBorders>
            <w:vAlign w:val="center"/>
          </w:tcPr>
          <w:p w14:paraId="2872CB3B"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969.225</w:t>
            </w:r>
          </w:p>
        </w:tc>
      </w:tr>
      <w:tr w:rsidR="00D42E91" w:rsidRPr="00C34880" w14:paraId="515D9BFC" w14:textId="77777777" w:rsidTr="003F60EC">
        <w:trPr>
          <w:trHeight w:val="20"/>
          <w:jc w:val="center"/>
        </w:trPr>
        <w:tc>
          <w:tcPr>
            <w:tcW w:w="614" w:type="pct"/>
            <w:vMerge/>
            <w:tcBorders>
              <w:top w:val="single" w:sz="4" w:space="0" w:color="000000"/>
              <w:left w:val="single" w:sz="4" w:space="0" w:color="000000"/>
              <w:bottom w:val="nil"/>
              <w:right w:val="nil"/>
            </w:tcBorders>
            <w:vAlign w:val="center"/>
          </w:tcPr>
          <w:p w14:paraId="1E36E206" w14:textId="77777777" w:rsidR="00D42E91" w:rsidRPr="00C34880" w:rsidRDefault="00D42E91" w:rsidP="003F60EC">
            <w:pPr>
              <w:spacing w:line="480" w:lineRule="auto"/>
              <w:rPr>
                <w:rFonts w:ascii="Times New Roman" w:hAnsi="Times New Roman"/>
                <w:sz w:val="22"/>
              </w:rPr>
            </w:pPr>
          </w:p>
        </w:tc>
        <w:tc>
          <w:tcPr>
            <w:tcW w:w="398" w:type="pct"/>
            <w:vMerge/>
            <w:tcBorders>
              <w:top w:val="single" w:sz="4" w:space="0" w:color="000000"/>
              <w:left w:val="single" w:sz="4" w:space="0" w:color="000000"/>
              <w:bottom w:val="single" w:sz="4" w:space="0" w:color="000000"/>
              <w:right w:val="single" w:sz="4" w:space="0" w:color="000000"/>
            </w:tcBorders>
            <w:vAlign w:val="center"/>
          </w:tcPr>
          <w:p w14:paraId="3A89B35B" w14:textId="77777777" w:rsidR="00D42E91" w:rsidRPr="00C34880" w:rsidRDefault="00D42E91" w:rsidP="003F60EC">
            <w:pPr>
              <w:spacing w:line="480" w:lineRule="auto"/>
              <w:rPr>
                <w:rFonts w:ascii="Times New Roman" w:hAnsi="Times New Roman"/>
                <w:sz w:val="22"/>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14:paraId="4FB28638" w14:textId="77777777" w:rsidR="00D42E91" w:rsidRPr="00C34880" w:rsidRDefault="00D42E91" w:rsidP="003F60EC">
            <w:pPr>
              <w:spacing w:line="480" w:lineRule="auto"/>
              <w:rPr>
                <w:rFonts w:ascii="Times New Roman" w:hAnsi="Times New Roman"/>
                <w:sz w:val="22"/>
              </w:rPr>
            </w:pPr>
          </w:p>
        </w:tc>
        <w:tc>
          <w:tcPr>
            <w:tcW w:w="452" w:type="pct"/>
            <w:tcBorders>
              <w:top w:val="single" w:sz="4" w:space="0" w:color="000000"/>
              <w:left w:val="nil"/>
              <w:bottom w:val="single" w:sz="4" w:space="0" w:color="000000"/>
              <w:right w:val="single" w:sz="4" w:space="0" w:color="000000"/>
            </w:tcBorders>
            <w:vAlign w:val="center"/>
          </w:tcPr>
          <w:p w14:paraId="0ED3FC39"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2</w:t>
            </w:r>
          </w:p>
        </w:tc>
        <w:tc>
          <w:tcPr>
            <w:tcW w:w="2239" w:type="pct"/>
            <w:tcBorders>
              <w:top w:val="single" w:sz="4" w:space="0" w:color="000000"/>
              <w:left w:val="single" w:sz="4" w:space="0" w:color="000000"/>
              <w:bottom w:val="single" w:sz="4" w:space="0" w:color="000000"/>
              <w:right w:val="single" w:sz="4" w:space="0" w:color="000000"/>
            </w:tcBorders>
            <w:vAlign w:val="center"/>
          </w:tcPr>
          <w:p w14:paraId="757FBD11"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3</w:t>
            </w:r>
            <w:r w:rsidRPr="00C34880">
              <w:rPr>
                <w:rFonts w:ascii="Times New Roman" w:hAnsi="Times New Roman" w:hint="eastAsia"/>
                <w:sz w:val="22"/>
              </w:rPr>
              <w:t>普通教室、大活动室、</w:t>
            </w:r>
            <w:r w:rsidRPr="00C34880">
              <w:rPr>
                <w:rFonts w:ascii="Times New Roman" w:hAnsi="Times New Roman" w:hint="eastAsia"/>
                <w:sz w:val="22"/>
              </w:rPr>
              <w:t>2</w:t>
            </w:r>
            <w:r w:rsidRPr="00C34880">
              <w:rPr>
                <w:rFonts w:ascii="Times New Roman" w:hAnsi="Times New Roman" w:hint="eastAsia"/>
                <w:sz w:val="22"/>
              </w:rPr>
              <w:t>间午睡室、仓库</w:t>
            </w:r>
          </w:p>
        </w:tc>
        <w:tc>
          <w:tcPr>
            <w:tcW w:w="773" w:type="pct"/>
            <w:tcBorders>
              <w:top w:val="single" w:sz="4" w:space="0" w:color="000000"/>
              <w:left w:val="single" w:sz="4" w:space="0" w:color="000000"/>
              <w:bottom w:val="single" w:sz="4" w:space="0" w:color="000000"/>
              <w:right w:val="single" w:sz="4" w:space="0" w:color="000000"/>
            </w:tcBorders>
            <w:vAlign w:val="center"/>
          </w:tcPr>
          <w:p w14:paraId="40853561"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1034.825</w:t>
            </w:r>
          </w:p>
        </w:tc>
      </w:tr>
      <w:tr w:rsidR="00D42E91" w:rsidRPr="00C34880" w14:paraId="7FA3DB59" w14:textId="77777777" w:rsidTr="003F60EC">
        <w:trPr>
          <w:trHeight w:val="20"/>
          <w:jc w:val="center"/>
        </w:trPr>
        <w:tc>
          <w:tcPr>
            <w:tcW w:w="614" w:type="pct"/>
            <w:vMerge w:val="restart"/>
            <w:tcBorders>
              <w:top w:val="single" w:sz="4" w:space="0" w:color="000000"/>
              <w:left w:val="single" w:sz="4" w:space="0" w:color="000000"/>
              <w:bottom w:val="single" w:sz="4" w:space="0" w:color="000000"/>
              <w:right w:val="nil"/>
            </w:tcBorders>
            <w:vAlign w:val="center"/>
          </w:tcPr>
          <w:p w14:paraId="0F35F2E8"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西教学楼</w:t>
            </w:r>
          </w:p>
        </w:tc>
        <w:tc>
          <w:tcPr>
            <w:tcW w:w="398" w:type="pct"/>
            <w:vMerge w:val="restart"/>
            <w:tcBorders>
              <w:top w:val="single" w:sz="4" w:space="0" w:color="000000"/>
              <w:left w:val="single" w:sz="4" w:space="0" w:color="000000"/>
              <w:bottom w:val="single" w:sz="4" w:space="0" w:color="000000"/>
              <w:right w:val="single" w:sz="4" w:space="0" w:color="000000"/>
            </w:tcBorders>
            <w:vAlign w:val="center"/>
          </w:tcPr>
          <w:p w14:paraId="23B47863"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w:t>
            </w:r>
          </w:p>
        </w:tc>
        <w:tc>
          <w:tcPr>
            <w:tcW w:w="523" w:type="pct"/>
            <w:vMerge w:val="restart"/>
            <w:tcBorders>
              <w:top w:val="single" w:sz="4" w:space="0" w:color="000000"/>
              <w:left w:val="single" w:sz="4" w:space="0" w:color="000000"/>
              <w:bottom w:val="single" w:sz="4" w:space="0" w:color="000000"/>
              <w:right w:val="single" w:sz="4" w:space="0" w:color="000000"/>
            </w:tcBorders>
            <w:vAlign w:val="center"/>
          </w:tcPr>
          <w:p w14:paraId="5D7B3A17"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4</w:t>
            </w:r>
          </w:p>
        </w:tc>
        <w:tc>
          <w:tcPr>
            <w:tcW w:w="452" w:type="pct"/>
            <w:tcBorders>
              <w:top w:val="single" w:sz="4" w:space="0" w:color="000000"/>
              <w:left w:val="nil"/>
              <w:bottom w:val="single" w:sz="4" w:space="0" w:color="000000"/>
              <w:right w:val="single" w:sz="4" w:space="0" w:color="000000"/>
            </w:tcBorders>
            <w:vAlign w:val="center"/>
          </w:tcPr>
          <w:p w14:paraId="5B70732C"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w:t>
            </w:r>
          </w:p>
        </w:tc>
        <w:tc>
          <w:tcPr>
            <w:tcW w:w="2239" w:type="pct"/>
            <w:tcBorders>
              <w:top w:val="single" w:sz="4" w:space="0" w:color="000000"/>
              <w:left w:val="single" w:sz="4" w:space="0" w:color="000000"/>
              <w:bottom w:val="single" w:sz="4" w:space="0" w:color="000000"/>
              <w:right w:val="single" w:sz="4" w:space="0" w:color="000000"/>
            </w:tcBorders>
            <w:vAlign w:val="center"/>
          </w:tcPr>
          <w:p w14:paraId="03FF51A1"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4</w:t>
            </w:r>
            <w:r w:rsidRPr="00C34880">
              <w:rPr>
                <w:rFonts w:ascii="Times New Roman" w:hAnsi="Times New Roman" w:hint="eastAsia"/>
                <w:sz w:val="22"/>
              </w:rPr>
              <w:t>间普通教室、</w:t>
            </w:r>
            <w:r w:rsidRPr="00C34880">
              <w:rPr>
                <w:rFonts w:ascii="Times New Roman" w:hAnsi="Times New Roman" w:hint="eastAsia"/>
                <w:sz w:val="22"/>
              </w:rPr>
              <w:t>2</w:t>
            </w:r>
            <w:r w:rsidRPr="00C34880">
              <w:rPr>
                <w:rFonts w:ascii="Times New Roman" w:hAnsi="Times New Roman" w:hint="eastAsia"/>
                <w:sz w:val="22"/>
              </w:rPr>
              <w:t>间教室办公室、</w:t>
            </w:r>
            <w:r w:rsidRPr="00C34880">
              <w:rPr>
                <w:rFonts w:ascii="Times New Roman" w:hAnsi="Times New Roman" w:hint="eastAsia"/>
                <w:sz w:val="22"/>
              </w:rPr>
              <w:t>2</w:t>
            </w:r>
            <w:r w:rsidRPr="00C34880">
              <w:rPr>
                <w:rFonts w:ascii="Times New Roman" w:hAnsi="Times New Roman" w:hint="eastAsia"/>
                <w:sz w:val="22"/>
              </w:rPr>
              <w:t>间保育室、</w:t>
            </w:r>
            <w:r w:rsidRPr="00C34880">
              <w:rPr>
                <w:rFonts w:ascii="Times New Roman" w:hAnsi="Times New Roman" w:hint="eastAsia"/>
                <w:sz w:val="22"/>
              </w:rPr>
              <w:t>1</w:t>
            </w:r>
            <w:r w:rsidRPr="00C34880">
              <w:rPr>
                <w:rFonts w:ascii="Times New Roman" w:hAnsi="Times New Roman" w:hint="eastAsia"/>
                <w:sz w:val="22"/>
              </w:rPr>
              <w:t>间保健室、</w:t>
            </w:r>
            <w:r w:rsidRPr="00C34880">
              <w:rPr>
                <w:rFonts w:ascii="Times New Roman" w:hAnsi="Times New Roman" w:hint="eastAsia"/>
                <w:sz w:val="22"/>
              </w:rPr>
              <w:t>4</w:t>
            </w:r>
            <w:r w:rsidRPr="00C34880">
              <w:rPr>
                <w:rFonts w:ascii="Times New Roman" w:hAnsi="Times New Roman" w:hint="eastAsia"/>
                <w:sz w:val="22"/>
              </w:rPr>
              <w:t>间午睡室、</w:t>
            </w:r>
            <w:r w:rsidRPr="00C34880">
              <w:rPr>
                <w:rFonts w:ascii="Times New Roman" w:hAnsi="Times New Roman" w:hint="eastAsia"/>
                <w:sz w:val="22"/>
              </w:rPr>
              <w:t>4</w:t>
            </w:r>
            <w:r w:rsidRPr="00C34880">
              <w:rPr>
                <w:rFonts w:ascii="Times New Roman" w:hAnsi="Times New Roman" w:hint="eastAsia"/>
                <w:sz w:val="22"/>
              </w:rPr>
              <w:t>间餐厅、</w:t>
            </w:r>
            <w:r w:rsidRPr="00C34880">
              <w:rPr>
                <w:rFonts w:ascii="Times New Roman" w:hAnsi="Times New Roman" w:hint="eastAsia"/>
                <w:sz w:val="22"/>
              </w:rPr>
              <w:t>4</w:t>
            </w:r>
            <w:r w:rsidRPr="00C34880">
              <w:rPr>
                <w:rFonts w:ascii="Times New Roman" w:hAnsi="Times New Roman" w:hint="eastAsia"/>
                <w:sz w:val="22"/>
              </w:rPr>
              <w:t>间衣帽间、</w:t>
            </w:r>
            <w:r w:rsidRPr="00C34880">
              <w:rPr>
                <w:rFonts w:ascii="Times New Roman" w:hAnsi="Times New Roman" w:hint="eastAsia"/>
                <w:sz w:val="22"/>
              </w:rPr>
              <w:t>1</w:t>
            </w:r>
            <w:r w:rsidRPr="00C34880">
              <w:rPr>
                <w:rFonts w:ascii="Times New Roman" w:hAnsi="Times New Roman" w:hint="eastAsia"/>
                <w:sz w:val="22"/>
              </w:rPr>
              <w:t>间多功能教室、</w:t>
            </w:r>
            <w:r w:rsidRPr="00C34880">
              <w:rPr>
                <w:rFonts w:ascii="Times New Roman" w:hAnsi="Times New Roman" w:hint="eastAsia"/>
                <w:sz w:val="22"/>
              </w:rPr>
              <w:t>1</w:t>
            </w:r>
            <w:r w:rsidRPr="00C34880">
              <w:rPr>
                <w:rFonts w:ascii="Times New Roman" w:hAnsi="Times New Roman" w:hint="eastAsia"/>
                <w:sz w:val="22"/>
              </w:rPr>
              <w:t>间门卫室</w:t>
            </w:r>
          </w:p>
        </w:tc>
        <w:tc>
          <w:tcPr>
            <w:tcW w:w="773" w:type="pct"/>
            <w:tcBorders>
              <w:top w:val="single" w:sz="4" w:space="0" w:color="000000"/>
              <w:left w:val="single" w:sz="4" w:space="0" w:color="000000"/>
              <w:bottom w:val="nil"/>
              <w:right w:val="single" w:sz="4" w:space="0" w:color="000000"/>
            </w:tcBorders>
            <w:vAlign w:val="center"/>
          </w:tcPr>
          <w:p w14:paraId="74EB3D84"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1434</w:t>
            </w:r>
          </w:p>
        </w:tc>
      </w:tr>
      <w:tr w:rsidR="00D42E91" w:rsidRPr="00C34880" w14:paraId="61FBA060" w14:textId="77777777" w:rsidTr="003F60EC">
        <w:trPr>
          <w:trHeight w:val="20"/>
          <w:jc w:val="center"/>
        </w:trPr>
        <w:tc>
          <w:tcPr>
            <w:tcW w:w="614" w:type="pct"/>
            <w:vMerge/>
            <w:tcBorders>
              <w:top w:val="single" w:sz="4" w:space="0" w:color="000000"/>
              <w:left w:val="single" w:sz="4" w:space="0" w:color="000000"/>
              <w:bottom w:val="single" w:sz="4" w:space="0" w:color="000000"/>
              <w:right w:val="nil"/>
            </w:tcBorders>
            <w:vAlign w:val="center"/>
          </w:tcPr>
          <w:p w14:paraId="4C22E2D6" w14:textId="77777777" w:rsidR="00D42E91" w:rsidRPr="00C34880" w:rsidRDefault="00D42E91" w:rsidP="003F60EC">
            <w:pPr>
              <w:spacing w:line="480" w:lineRule="auto"/>
              <w:rPr>
                <w:rFonts w:ascii="Times New Roman" w:hAnsi="Times New Roman"/>
                <w:sz w:val="22"/>
              </w:rPr>
            </w:pPr>
          </w:p>
        </w:tc>
        <w:tc>
          <w:tcPr>
            <w:tcW w:w="398" w:type="pct"/>
            <w:vMerge/>
            <w:tcBorders>
              <w:top w:val="single" w:sz="4" w:space="0" w:color="000000"/>
              <w:left w:val="single" w:sz="4" w:space="0" w:color="000000"/>
              <w:bottom w:val="single" w:sz="4" w:space="0" w:color="000000"/>
              <w:right w:val="single" w:sz="4" w:space="0" w:color="000000"/>
            </w:tcBorders>
            <w:vAlign w:val="center"/>
          </w:tcPr>
          <w:p w14:paraId="71650F2B" w14:textId="77777777" w:rsidR="00D42E91" w:rsidRPr="00C34880" w:rsidRDefault="00D42E91" w:rsidP="003F60EC">
            <w:pPr>
              <w:spacing w:line="480" w:lineRule="auto"/>
              <w:rPr>
                <w:rFonts w:ascii="Times New Roman" w:hAnsi="Times New Roman"/>
                <w:sz w:val="22"/>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14:paraId="4D03E63F" w14:textId="77777777" w:rsidR="00D42E91" w:rsidRPr="00C34880" w:rsidRDefault="00D42E91" w:rsidP="003F60EC">
            <w:pPr>
              <w:spacing w:line="480" w:lineRule="auto"/>
              <w:rPr>
                <w:rFonts w:ascii="Times New Roman" w:hAnsi="Times New Roman"/>
                <w:sz w:val="22"/>
              </w:rPr>
            </w:pPr>
          </w:p>
        </w:tc>
        <w:tc>
          <w:tcPr>
            <w:tcW w:w="452" w:type="pct"/>
            <w:tcBorders>
              <w:top w:val="single" w:sz="4" w:space="0" w:color="000000"/>
              <w:left w:val="nil"/>
              <w:bottom w:val="single" w:sz="4" w:space="0" w:color="000000"/>
              <w:right w:val="single" w:sz="4" w:space="0" w:color="000000"/>
            </w:tcBorders>
            <w:vAlign w:val="center"/>
          </w:tcPr>
          <w:p w14:paraId="29A4E205"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2</w:t>
            </w:r>
          </w:p>
        </w:tc>
        <w:tc>
          <w:tcPr>
            <w:tcW w:w="2239" w:type="pct"/>
            <w:tcBorders>
              <w:top w:val="single" w:sz="4" w:space="0" w:color="000000"/>
              <w:left w:val="single" w:sz="4" w:space="0" w:color="000000"/>
              <w:bottom w:val="single" w:sz="4" w:space="0" w:color="000000"/>
              <w:right w:val="nil"/>
            </w:tcBorders>
            <w:vAlign w:val="center"/>
          </w:tcPr>
          <w:p w14:paraId="357F9935"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4</w:t>
            </w:r>
            <w:r w:rsidRPr="00C34880">
              <w:rPr>
                <w:rFonts w:ascii="Times New Roman" w:hAnsi="Times New Roman" w:hint="eastAsia"/>
                <w:sz w:val="22"/>
              </w:rPr>
              <w:t>间普通教室、</w:t>
            </w:r>
            <w:r w:rsidRPr="00C34880">
              <w:rPr>
                <w:rFonts w:ascii="Times New Roman" w:hAnsi="Times New Roman" w:hint="eastAsia"/>
                <w:sz w:val="22"/>
              </w:rPr>
              <w:t>2</w:t>
            </w:r>
            <w:r w:rsidRPr="00C34880">
              <w:rPr>
                <w:rFonts w:ascii="Times New Roman" w:hAnsi="Times New Roman" w:hint="eastAsia"/>
                <w:sz w:val="22"/>
              </w:rPr>
              <w:t>间教室办公室、</w:t>
            </w:r>
            <w:r w:rsidRPr="00C34880">
              <w:rPr>
                <w:rFonts w:ascii="Times New Roman" w:hAnsi="Times New Roman" w:hint="eastAsia"/>
                <w:sz w:val="22"/>
              </w:rPr>
              <w:t>1</w:t>
            </w:r>
            <w:r w:rsidRPr="00C34880">
              <w:rPr>
                <w:rFonts w:ascii="Times New Roman" w:hAnsi="Times New Roman" w:hint="eastAsia"/>
                <w:sz w:val="22"/>
              </w:rPr>
              <w:t>间保育室、、</w:t>
            </w:r>
            <w:r w:rsidRPr="00C34880">
              <w:rPr>
                <w:rFonts w:ascii="Times New Roman" w:hAnsi="Times New Roman" w:hint="eastAsia"/>
                <w:sz w:val="22"/>
              </w:rPr>
              <w:t>4</w:t>
            </w:r>
            <w:r w:rsidRPr="00C34880">
              <w:rPr>
                <w:rFonts w:ascii="Times New Roman" w:hAnsi="Times New Roman" w:hint="eastAsia"/>
                <w:sz w:val="22"/>
              </w:rPr>
              <w:t>间午睡室、</w:t>
            </w:r>
            <w:r w:rsidRPr="00C34880">
              <w:rPr>
                <w:rFonts w:ascii="Times New Roman" w:hAnsi="Times New Roman" w:hint="eastAsia"/>
                <w:sz w:val="22"/>
              </w:rPr>
              <w:t>4</w:t>
            </w:r>
            <w:r w:rsidRPr="00C34880">
              <w:rPr>
                <w:rFonts w:ascii="Times New Roman" w:hAnsi="Times New Roman" w:hint="eastAsia"/>
                <w:sz w:val="22"/>
              </w:rPr>
              <w:t>间餐厅、</w:t>
            </w:r>
            <w:r w:rsidRPr="00C34880">
              <w:rPr>
                <w:rFonts w:ascii="Times New Roman" w:hAnsi="Times New Roman" w:hint="eastAsia"/>
                <w:sz w:val="22"/>
              </w:rPr>
              <w:t>4</w:t>
            </w:r>
            <w:r w:rsidRPr="00C34880">
              <w:rPr>
                <w:rFonts w:ascii="Times New Roman" w:hAnsi="Times New Roman" w:hint="eastAsia"/>
                <w:sz w:val="22"/>
              </w:rPr>
              <w:t>间衣帽间、</w:t>
            </w:r>
            <w:r w:rsidRPr="00C34880">
              <w:rPr>
                <w:rFonts w:ascii="Times New Roman" w:hAnsi="Times New Roman" w:hint="eastAsia"/>
                <w:sz w:val="22"/>
              </w:rPr>
              <w:t>1</w:t>
            </w:r>
            <w:r w:rsidRPr="00C34880">
              <w:rPr>
                <w:rFonts w:ascii="Times New Roman" w:hAnsi="Times New Roman" w:hint="eastAsia"/>
                <w:sz w:val="22"/>
              </w:rPr>
              <w:t>间科探室、</w:t>
            </w:r>
            <w:r w:rsidRPr="00C34880">
              <w:rPr>
                <w:rFonts w:ascii="Times New Roman" w:hAnsi="Times New Roman" w:hint="eastAsia"/>
                <w:sz w:val="22"/>
              </w:rPr>
              <w:t>1</w:t>
            </w:r>
            <w:r w:rsidRPr="00C34880">
              <w:rPr>
                <w:rFonts w:ascii="Times New Roman" w:hAnsi="Times New Roman" w:hint="eastAsia"/>
                <w:sz w:val="22"/>
              </w:rPr>
              <w:t>间教师教研室</w:t>
            </w:r>
          </w:p>
        </w:tc>
        <w:tc>
          <w:tcPr>
            <w:tcW w:w="773" w:type="pct"/>
            <w:tcBorders>
              <w:top w:val="single" w:sz="4" w:space="0" w:color="000000"/>
              <w:left w:val="single" w:sz="4" w:space="0" w:color="000000"/>
              <w:bottom w:val="single" w:sz="4" w:space="0" w:color="000000"/>
              <w:right w:val="single" w:sz="4" w:space="0" w:color="000000"/>
            </w:tcBorders>
            <w:vAlign w:val="center"/>
          </w:tcPr>
          <w:p w14:paraId="7B25535A"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1219</w:t>
            </w:r>
          </w:p>
        </w:tc>
      </w:tr>
      <w:tr w:rsidR="00D42E91" w:rsidRPr="00C34880" w14:paraId="0C47D9E4" w14:textId="77777777" w:rsidTr="003F60EC">
        <w:trPr>
          <w:trHeight w:val="20"/>
          <w:jc w:val="center"/>
        </w:trPr>
        <w:tc>
          <w:tcPr>
            <w:tcW w:w="614" w:type="pct"/>
            <w:vMerge/>
            <w:tcBorders>
              <w:top w:val="single" w:sz="4" w:space="0" w:color="000000"/>
              <w:left w:val="single" w:sz="4" w:space="0" w:color="000000"/>
              <w:bottom w:val="single" w:sz="4" w:space="0" w:color="000000"/>
              <w:right w:val="nil"/>
            </w:tcBorders>
            <w:vAlign w:val="center"/>
          </w:tcPr>
          <w:p w14:paraId="0D44664F" w14:textId="77777777" w:rsidR="00D42E91" w:rsidRPr="00C34880" w:rsidRDefault="00D42E91" w:rsidP="003F60EC">
            <w:pPr>
              <w:spacing w:line="480" w:lineRule="auto"/>
              <w:rPr>
                <w:rFonts w:ascii="Times New Roman" w:hAnsi="Times New Roman"/>
                <w:sz w:val="22"/>
              </w:rPr>
            </w:pPr>
          </w:p>
        </w:tc>
        <w:tc>
          <w:tcPr>
            <w:tcW w:w="398" w:type="pct"/>
            <w:vMerge/>
            <w:tcBorders>
              <w:top w:val="single" w:sz="4" w:space="0" w:color="000000"/>
              <w:left w:val="single" w:sz="4" w:space="0" w:color="000000"/>
              <w:bottom w:val="single" w:sz="4" w:space="0" w:color="000000"/>
              <w:right w:val="single" w:sz="4" w:space="0" w:color="000000"/>
            </w:tcBorders>
            <w:vAlign w:val="center"/>
          </w:tcPr>
          <w:p w14:paraId="1415999A" w14:textId="77777777" w:rsidR="00D42E91" w:rsidRPr="00C34880" w:rsidRDefault="00D42E91" w:rsidP="003F60EC">
            <w:pPr>
              <w:spacing w:line="480" w:lineRule="auto"/>
              <w:rPr>
                <w:rFonts w:ascii="Times New Roman" w:hAnsi="Times New Roman"/>
                <w:sz w:val="22"/>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14:paraId="1BB26591" w14:textId="77777777" w:rsidR="00D42E91" w:rsidRPr="00C34880" w:rsidRDefault="00D42E91" w:rsidP="003F60EC">
            <w:pPr>
              <w:spacing w:line="480" w:lineRule="auto"/>
              <w:rPr>
                <w:rFonts w:ascii="Times New Roman" w:hAnsi="Times New Roman"/>
                <w:sz w:val="22"/>
              </w:rPr>
            </w:pPr>
          </w:p>
        </w:tc>
        <w:tc>
          <w:tcPr>
            <w:tcW w:w="452" w:type="pct"/>
            <w:tcBorders>
              <w:top w:val="single" w:sz="4" w:space="0" w:color="000000"/>
              <w:left w:val="nil"/>
              <w:bottom w:val="single" w:sz="4" w:space="0" w:color="000000"/>
              <w:right w:val="single" w:sz="4" w:space="0" w:color="000000"/>
            </w:tcBorders>
            <w:vAlign w:val="center"/>
          </w:tcPr>
          <w:p w14:paraId="25EF1D21"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3</w:t>
            </w:r>
          </w:p>
        </w:tc>
        <w:tc>
          <w:tcPr>
            <w:tcW w:w="2239" w:type="pct"/>
            <w:tcBorders>
              <w:top w:val="single" w:sz="4" w:space="0" w:color="000000"/>
              <w:left w:val="single" w:sz="4" w:space="0" w:color="000000"/>
              <w:bottom w:val="single" w:sz="4" w:space="0" w:color="000000"/>
              <w:right w:val="nil"/>
            </w:tcBorders>
            <w:vAlign w:val="center"/>
          </w:tcPr>
          <w:p w14:paraId="613D5054"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4</w:t>
            </w:r>
            <w:r w:rsidRPr="00C34880">
              <w:rPr>
                <w:rFonts w:ascii="Times New Roman" w:hAnsi="Times New Roman" w:hint="eastAsia"/>
                <w:sz w:val="22"/>
              </w:rPr>
              <w:t>间普通教室、</w:t>
            </w:r>
            <w:r w:rsidRPr="00C34880">
              <w:rPr>
                <w:rFonts w:ascii="Times New Roman" w:hAnsi="Times New Roman" w:hint="eastAsia"/>
                <w:sz w:val="22"/>
              </w:rPr>
              <w:t>2</w:t>
            </w:r>
            <w:r w:rsidRPr="00C34880">
              <w:rPr>
                <w:rFonts w:ascii="Times New Roman" w:hAnsi="Times New Roman" w:hint="eastAsia"/>
                <w:sz w:val="22"/>
              </w:rPr>
              <w:t>间教室办公室、</w:t>
            </w:r>
            <w:r w:rsidRPr="00C34880">
              <w:rPr>
                <w:rFonts w:ascii="Times New Roman" w:hAnsi="Times New Roman" w:hint="eastAsia"/>
                <w:sz w:val="22"/>
              </w:rPr>
              <w:t>1</w:t>
            </w:r>
            <w:r w:rsidRPr="00C34880">
              <w:rPr>
                <w:rFonts w:ascii="Times New Roman" w:hAnsi="Times New Roman" w:hint="eastAsia"/>
                <w:sz w:val="22"/>
              </w:rPr>
              <w:t>间保育室、</w:t>
            </w:r>
            <w:r w:rsidRPr="00C34880">
              <w:rPr>
                <w:rFonts w:ascii="Times New Roman" w:hAnsi="Times New Roman" w:hint="eastAsia"/>
                <w:sz w:val="22"/>
              </w:rPr>
              <w:t>4</w:t>
            </w:r>
            <w:r w:rsidRPr="00C34880">
              <w:rPr>
                <w:rFonts w:ascii="Times New Roman" w:hAnsi="Times New Roman" w:hint="eastAsia"/>
                <w:sz w:val="22"/>
              </w:rPr>
              <w:t>间午睡室、</w:t>
            </w:r>
            <w:r w:rsidRPr="00C34880">
              <w:rPr>
                <w:rFonts w:ascii="Times New Roman" w:hAnsi="Times New Roman" w:hint="eastAsia"/>
                <w:sz w:val="22"/>
              </w:rPr>
              <w:t>4</w:t>
            </w:r>
            <w:r w:rsidRPr="00C34880">
              <w:rPr>
                <w:rFonts w:ascii="Times New Roman" w:hAnsi="Times New Roman" w:hint="eastAsia"/>
                <w:sz w:val="22"/>
              </w:rPr>
              <w:t>间餐厅、</w:t>
            </w:r>
            <w:r w:rsidRPr="00C34880">
              <w:rPr>
                <w:rFonts w:ascii="Times New Roman" w:hAnsi="Times New Roman" w:hint="eastAsia"/>
                <w:sz w:val="22"/>
              </w:rPr>
              <w:t>4</w:t>
            </w:r>
            <w:r w:rsidRPr="00C34880">
              <w:rPr>
                <w:rFonts w:ascii="Times New Roman" w:hAnsi="Times New Roman" w:hint="eastAsia"/>
                <w:sz w:val="22"/>
              </w:rPr>
              <w:t>间衣帽间、</w:t>
            </w:r>
            <w:r w:rsidRPr="00C34880">
              <w:rPr>
                <w:rFonts w:ascii="Times New Roman" w:hAnsi="Times New Roman" w:hint="eastAsia"/>
                <w:sz w:val="22"/>
              </w:rPr>
              <w:t>1</w:t>
            </w:r>
            <w:r w:rsidRPr="00C34880">
              <w:rPr>
                <w:rFonts w:ascii="Times New Roman" w:hAnsi="Times New Roman" w:hint="eastAsia"/>
                <w:sz w:val="22"/>
              </w:rPr>
              <w:t>间会议室、</w:t>
            </w:r>
            <w:r w:rsidRPr="00C34880">
              <w:rPr>
                <w:rFonts w:ascii="Times New Roman" w:hAnsi="Times New Roman" w:hint="eastAsia"/>
                <w:sz w:val="22"/>
              </w:rPr>
              <w:t>1</w:t>
            </w:r>
            <w:r w:rsidRPr="00C34880">
              <w:rPr>
                <w:rFonts w:ascii="Times New Roman" w:hAnsi="Times New Roman" w:hint="eastAsia"/>
                <w:sz w:val="22"/>
              </w:rPr>
              <w:t>间园长室、</w:t>
            </w:r>
          </w:p>
        </w:tc>
        <w:tc>
          <w:tcPr>
            <w:tcW w:w="773" w:type="pct"/>
            <w:tcBorders>
              <w:top w:val="single" w:sz="4" w:space="0" w:color="000000"/>
              <w:left w:val="single" w:sz="4" w:space="0" w:color="000000"/>
              <w:bottom w:val="single" w:sz="4" w:space="0" w:color="000000"/>
              <w:right w:val="single" w:sz="4" w:space="0" w:color="000000"/>
            </w:tcBorders>
            <w:vAlign w:val="center"/>
          </w:tcPr>
          <w:p w14:paraId="083FA273"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1219</w:t>
            </w:r>
          </w:p>
        </w:tc>
      </w:tr>
      <w:tr w:rsidR="00D42E91" w:rsidRPr="00C34880" w14:paraId="124D1D90" w14:textId="77777777" w:rsidTr="003F60EC">
        <w:trPr>
          <w:trHeight w:val="20"/>
          <w:jc w:val="center"/>
        </w:trPr>
        <w:tc>
          <w:tcPr>
            <w:tcW w:w="614" w:type="pct"/>
            <w:vMerge/>
            <w:tcBorders>
              <w:top w:val="single" w:sz="4" w:space="0" w:color="000000"/>
              <w:left w:val="single" w:sz="4" w:space="0" w:color="000000"/>
              <w:bottom w:val="single" w:sz="4" w:space="0" w:color="000000"/>
              <w:right w:val="nil"/>
            </w:tcBorders>
            <w:vAlign w:val="center"/>
          </w:tcPr>
          <w:p w14:paraId="3B7EB793" w14:textId="77777777" w:rsidR="00D42E91" w:rsidRPr="00C34880" w:rsidRDefault="00D42E91" w:rsidP="003F60EC">
            <w:pPr>
              <w:spacing w:line="480" w:lineRule="auto"/>
              <w:rPr>
                <w:rFonts w:ascii="Times New Roman" w:hAnsi="Times New Roman"/>
                <w:sz w:val="22"/>
              </w:rPr>
            </w:pPr>
          </w:p>
        </w:tc>
        <w:tc>
          <w:tcPr>
            <w:tcW w:w="398" w:type="pct"/>
            <w:vMerge/>
            <w:tcBorders>
              <w:top w:val="single" w:sz="4" w:space="0" w:color="000000"/>
              <w:left w:val="single" w:sz="4" w:space="0" w:color="000000"/>
              <w:bottom w:val="single" w:sz="4" w:space="0" w:color="000000"/>
              <w:right w:val="single" w:sz="4" w:space="0" w:color="000000"/>
            </w:tcBorders>
            <w:vAlign w:val="center"/>
          </w:tcPr>
          <w:p w14:paraId="075561A4" w14:textId="77777777" w:rsidR="00D42E91" w:rsidRPr="00C34880" w:rsidRDefault="00D42E91" w:rsidP="003F60EC">
            <w:pPr>
              <w:spacing w:line="480" w:lineRule="auto"/>
              <w:rPr>
                <w:rFonts w:ascii="Times New Roman" w:hAnsi="Times New Roman"/>
                <w:sz w:val="22"/>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14:paraId="718F7EE2" w14:textId="77777777" w:rsidR="00D42E91" w:rsidRPr="00C34880" w:rsidRDefault="00D42E91" w:rsidP="003F60EC">
            <w:pPr>
              <w:spacing w:line="480" w:lineRule="auto"/>
              <w:rPr>
                <w:rFonts w:ascii="Times New Roman" w:hAnsi="Times New Roman"/>
                <w:sz w:val="22"/>
              </w:rPr>
            </w:pPr>
          </w:p>
        </w:tc>
        <w:tc>
          <w:tcPr>
            <w:tcW w:w="452" w:type="pct"/>
            <w:tcBorders>
              <w:top w:val="single" w:sz="4" w:space="0" w:color="000000"/>
              <w:left w:val="nil"/>
              <w:bottom w:val="single" w:sz="4" w:space="0" w:color="000000"/>
              <w:right w:val="single" w:sz="4" w:space="0" w:color="000000"/>
            </w:tcBorders>
            <w:vAlign w:val="center"/>
          </w:tcPr>
          <w:p w14:paraId="290387AF"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4</w:t>
            </w:r>
          </w:p>
        </w:tc>
        <w:tc>
          <w:tcPr>
            <w:tcW w:w="2239" w:type="pct"/>
            <w:tcBorders>
              <w:top w:val="single" w:sz="4" w:space="0" w:color="000000"/>
              <w:left w:val="single" w:sz="4" w:space="0" w:color="000000"/>
              <w:bottom w:val="single" w:sz="4" w:space="0" w:color="000000"/>
              <w:right w:val="nil"/>
            </w:tcBorders>
            <w:vAlign w:val="center"/>
          </w:tcPr>
          <w:p w14:paraId="0779077D"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1</w:t>
            </w:r>
            <w:r w:rsidRPr="00C34880">
              <w:rPr>
                <w:rFonts w:ascii="Times New Roman" w:hAnsi="Times New Roman" w:hint="eastAsia"/>
                <w:sz w:val="22"/>
              </w:rPr>
              <w:t>间资料室、</w:t>
            </w:r>
            <w:r w:rsidRPr="00C34880">
              <w:rPr>
                <w:rFonts w:ascii="Times New Roman" w:hAnsi="Times New Roman" w:hint="eastAsia"/>
                <w:sz w:val="22"/>
              </w:rPr>
              <w:t>1</w:t>
            </w:r>
            <w:r w:rsidRPr="00C34880">
              <w:rPr>
                <w:rFonts w:ascii="Times New Roman" w:hAnsi="Times New Roman" w:hint="eastAsia"/>
                <w:sz w:val="22"/>
              </w:rPr>
              <w:t>间财务室、</w:t>
            </w:r>
            <w:r w:rsidRPr="00C34880">
              <w:rPr>
                <w:rFonts w:ascii="Times New Roman" w:hAnsi="Times New Roman" w:hint="eastAsia"/>
                <w:sz w:val="22"/>
              </w:rPr>
              <w:t>1</w:t>
            </w:r>
            <w:r w:rsidRPr="00C34880">
              <w:rPr>
                <w:rFonts w:ascii="Times New Roman" w:hAnsi="Times New Roman" w:hint="eastAsia"/>
                <w:sz w:val="22"/>
              </w:rPr>
              <w:t>间教师教研室、</w:t>
            </w:r>
            <w:r w:rsidRPr="00C34880">
              <w:rPr>
                <w:rFonts w:ascii="Times New Roman" w:hAnsi="Times New Roman" w:hint="eastAsia"/>
                <w:sz w:val="22"/>
              </w:rPr>
              <w:t>1</w:t>
            </w:r>
            <w:r w:rsidRPr="00C34880">
              <w:rPr>
                <w:rFonts w:ascii="Times New Roman" w:hAnsi="Times New Roman" w:hint="eastAsia"/>
                <w:sz w:val="22"/>
              </w:rPr>
              <w:t>间升降机室</w:t>
            </w:r>
          </w:p>
        </w:tc>
        <w:tc>
          <w:tcPr>
            <w:tcW w:w="773" w:type="pct"/>
            <w:tcBorders>
              <w:top w:val="single" w:sz="4" w:space="0" w:color="000000"/>
              <w:left w:val="single" w:sz="4" w:space="0" w:color="000000"/>
              <w:bottom w:val="single" w:sz="4" w:space="0" w:color="000000"/>
              <w:right w:val="single" w:sz="4" w:space="0" w:color="000000"/>
            </w:tcBorders>
            <w:vAlign w:val="center"/>
          </w:tcPr>
          <w:p w14:paraId="492101C1"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442</w:t>
            </w:r>
          </w:p>
        </w:tc>
      </w:tr>
    </w:tbl>
    <w:p w14:paraId="3373C5A0" w14:textId="77777777" w:rsidR="00D42E91" w:rsidRPr="00C34880" w:rsidRDefault="00D42E91" w:rsidP="00D42E91">
      <w:pPr>
        <w:adjustRightInd w:val="0"/>
        <w:snapToGrid w:val="0"/>
        <w:spacing w:line="300" w:lineRule="auto"/>
        <w:ind w:firstLineChars="700" w:firstLine="1540"/>
        <w:rPr>
          <w:rFonts w:ascii="Times New Roman" w:hAnsi="Times New Roman"/>
          <w:sz w:val="22"/>
        </w:rPr>
      </w:pPr>
    </w:p>
    <w:p w14:paraId="7B715A52"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(2)</w:t>
      </w:r>
      <w:r w:rsidRPr="00C34880">
        <w:rPr>
          <w:rFonts w:ascii="Times New Roman" w:hAnsi="Times New Roman" w:hint="eastAsia"/>
          <w:sz w:val="22"/>
        </w:rPr>
        <w:t>上海市浦东新区东港幼儿园（航城部）</w:t>
      </w:r>
    </w:p>
    <w:p w14:paraId="46A2FBC4"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地址：上海市浦东新区施新路</w:t>
      </w:r>
      <w:r w:rsidRPr="00C34880">
        <w:rPr>
          <w:rFonts w:ascii="Times New Roman" w:hAnsi="Times New Roman" w:hint="eastAsia"/>
          <w:sz w:val="22"/>
        </w:rPr>
        <w:t>555</w:t>
      </w:r>
      <w:r w:rsidRPr="00C34880">
        <w:rPr>
          <w:rFonts w:ascii="Times New Roman" w:hAnsi="Times New Roman" w:hint="eastAsia"/>
          <w:sz w:val="22"/>
        </w:rPr>
        <w:t>弄</w:t>
      </w:r>
      <w:r w:rsidRPr="00C34880">
        <w:rPr>
          <w:rFonts w:ascii="Times New Roman" w:hAnsi="Times New Roman" w:hint="eastAsia"/>
          <w:sz w:val="22"/>
        </w:rPr>
        <w:t>37</w:t>
      </w:r>
      <w:r w:rsidRPr="00C34880">
        <w:rPr>
          <w:rFonts w:ascii="Times New Roman" w:hAnsi="Times New Roman" w:hint="eastAsia"/>
          <w:sz w:val="22"/>
        </w:rPr>
        <w:t>号</w:t>
      </w:r>
    </w:p>
    <w:p w14:paraId="75A17155"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建筑面积：</w:t>
      </w:r>
      <w:r w:rsidRPr="00C34880">
        <w:rPr>
          <w:rFonts w:ascii="Times New Roman" w:hAnsi="Times New Roman" w:hint="eastAsia"/>
          <w:sz w:val="22"/>
        </w:rPr>
        <w:t xml:space="preserve"> 2179 </w:t>
      </w:r>
      <w:r w:rsidRPr="00C34880">
        <w:rPr>
          <w:rFonts w:ascii="Times New Roman" w:hAnsi="Times New Roman" w:hint="eastAsia"/>
          <w:sz w:val="22"/>
        </w:rPr>
        <w:t>平方米，绿化面积：</w:t>
      </w:r>
      <w:r w:rsidRPr="00C34880">
        <w:rPr>
          <w:rFonts w:ascii="Times New Roman" w:hAnsi="Times New Roman" w:hint="eastAsia"/>
          <w:sz w:val="22"/>
        </w:rPr>
        <w:t>730</w:t>
      </w:r>
      <w:r w:rsidRPr="00C34880">
        <w:rPr>
          <w:rFonts w:ascii="Times New Roman" w:hAnsi="Times New Roman" w:hint="eastAsia"/>
          <w:sz w:val="22"/>
        </w:rPr>
        <w:t>平方米，共有套数</w:t>
      </w:r>
      <w:r w:rsidRPr="00C34880">
        <w:rPr>
          <w:rFonts w:ascii="Times New Roman" w:hAnsi="Times New Roman" w:hint="eastAsia"/>
          <w:sz w:val="22"/>
        </w:rPr>
        <w:t xml:space="preserve">2 </w:t>
      </w:r>
      <w:r w:rsidRPr="00C34880">
        <w:rPr>
          <w:rFonts w:ascii="Times New Roman" w:hAnsi="Times New Roman" w:hint="eastAsia"/>
          <w:sz w:val="22"/>
        </w:rPr>
        <w:t>幢，包含：教学楼、门卫室、教职工</w:t>
      </w:r>
      <w:r w:rsidRPr="00C34880">
        <w:rPr>
          <w:rFonts w:ascii="Times New Roman" w:hAnsi="Times New Roman" w:hint="eastAsia"/>
          <w:sz w:val="22"/>
        </w:rPr>
        <w:t xml:space="preserve"> 28</w:t>
      </w:r>
      <w:r w:rsidRPr="00C34880">
        <w:rPr>
          <w:rFonts w:ascii="Times New Roman" w:hAnsi="Times New Roman" w:hint="eastAsia"/>
          <w:sz w:val="22"/>
        </w:rPr>
        <w:t>人，学生</w:t>
      </w:r>
      <w:r w:rsidRPr="00C34880">
        <w:rPr>
          <w:rFonts w:ascii="Times New Roman" w:hAnsi="Times New Roman" w:hint="eastAsia"/>
          <w:sz w:val="22"/>
        </w:rPr>
        <w:t xml:space="preserve">  150</w:t>
      </w:r>
      <w:r w:rsidRPr="00C34880">
        <w:rPr>
          <w:rFonts w:ascii="Times New Roman" w:hAnsi="Times New Roman" w:hint="eastAsia"/>
          <w:sz w:val="22"/>
        </w:rPr>
        <w:t>人。</w:t>
      </w:r>
    </w:p>
    <w:p w14:paraId="4D85AFA2" w14:textId="77777777" w:rsidR="00D42E91" w:rsidRPr="00C34880" w:rsidRDefault="00D42E91" w:rsidP="00D42E91">
      <w:pPr>
        <w:widowControl/>
        <w:ind w:firstLineChars="200" w:firstLine="440"/>
        <w:jc w:val="left"/>
        <w:rPr>
          <w:rFonts w:ascii="Times New Roman" w:hAnsi="Times New Roman"/>
          <w:sz w:val="22"/>
        </w:rPr>
      </w:pPr>
      <w:r w:rsidRPr="00C34880">
        <w:rPr>
          <w:rFonts w:ascii="Times New Roman" w:hAnsi="Times New Roman" w:hint="eastAsia"/>
          <w:sz w:val="22"/>
        </w:rPr>
        <w:t>航城部校区大楼情况：</w:t>
      </w:r>
    </w:p>
    <w:tbl>
      <w:tblPr>
        <w:tblW w:w="5000" w:type="pct"/>
        <w:jc w:val="center"/>
        <w:tblLook w:val="04A0" w:firstRow="1" w:lastRow="0" w:firstColumn="1" w:lastColumn="0" w:noHBand="0" w:noVBand="1"/>
      </w:tblPr>
      <w:tblGrid>
        <w:gridCol w:w="945"/>
        <w:gridCol w:w="845"/>
        <w:gridCol w:w="816"/>
        <w:gridCol w:w="830"/>
        <w:gridCol w:w="3574"/>
        <w:gridCol w:w="1286"/>
      </w:tblGrid>
      <w:tr w:rsidR="00D42E91" w:rsidRPr="00C34880" w14:paraId="5C524A95" w14:textId="77777777" w:rsidTr="003F60EC">
        <w:trPr>
          <w:trHeight w:val="20"/>
          <w:jc w:val="center"/>
        </w:trPr>
        <w:tc>
          <w:tcPr>
            <w:tcW w:w="569" w:type="pct"/>
            <w:tcBorders>
              <w:top w:val="single" w:sz="4" w:space="0" w:color="000000"/>
              <w:left w:val="single" w:sz="4" w:space="0" w:color="000000"/>
              <w:bottom w:val="single" w:sz="4" w:space="0" w:color="auto"/>
              <w:right w:val="single" w:sz="4" w:space="0" w:color="000000"/>
            </w:tcBorders>
            <w:vAlign w:val="center"/>
          </w:tcPr>
          <w:p w14:paraId="1CAFA71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lastRenderedPageBreak/>
              <w:t>大楼名称</w:t>
            </w:r>
          </w:p>
        </w:tc>
        <w:tc>
          <w:tcPr>
            <w:tcW w:w="509" w:type="pct"/>
            <w:tcBorders>
              <w:top w:val="single" w:sz="4" w:space="0" w:color="000000"/>
              <w:left w:val="single" w:sz="4" w:space="0" w:color="000000"/>
              <w:bottom w:val="nil"/>
              <w:right w:val="single" w:sz="4" w:space="0" w:color="000000"/>
            </w:tcBorders>
            <w:vAlign w:val="center"/>
          </w:tcPr>
          <w:p w14:paraId="19AA74B4"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幢数</w:t>
            </w:r>
          </w:p>
        </w:tc>
        <w:tc>
          <w:tcPr>
            <w:tcW w:w="492" w:type="pct"/>
            <w:tcBorders>
              <w:top w:val="single" w:sz="4" w:space="0" w:color="000000"/>
              <w:left w:val="single" w:sz="4" w:space="0" w:color="000000"/>
              <w:bottom w:val="nil"/>
              <w:right w:val="single" w:sz="4" w:space="0" w:color="000000"/>
            </w:tcBorders>
            <w:vAlign w:val="center"/>
          </w:tcPr>
          <w:p w14:paraId="3B4BD23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楼层数</w:t>
            </w:r>
          </w:p>
        </w:tc>
        <w:tc>
          <w:tcPr>
            <w:tcW w:w="500" w:type="pct"/>
            <w:tcBorders>
              <w:top w:val="single" w:sz="4" w:space="0" w:color="000000"/>
              <w:left w:val="single" w:sz="4" w:space="0" w:color="000000"/>
              <w:bottom w:val="single" w:sz="4" w:space="0" w:color="000000"/>
              <w:right w:val="single" w:sz="4" w:space="0" w:color="000000"/>
            </w:tcBorders>
            <w:vAlign w:val="center"/>
          </w:tcPr>
          <w:p w14:paraId="66CC63FE"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层</w:t>
            </w:r>
          </w:p>
        </w:tc>
        <w:tc>
          <w:tcPr>
            <w:tcW w:w="2154" w:type="pct"/>
            <w:tcBorders>
              <w:top w:val="single" w:sz="4" w:space="0" w:color="000000"/>
              <w:left w:val="single" w:sz="4" w:space="0" w:color="000000"/>
              <w:bottom w:val="single" w:sz="4" w:space="0" w:color="000000"/>
              <w:right w:val="single" w:sz="4" w:space="0" w:color="000000"/>
            </w:tcBorders>
            <w:vAlign w:val="center"/>
          </w:tcPr>
          <w:p w14:paraId="4A24E336"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用途</w:t>
            </w:r>
          </w:p>
        </w:tc>
        <w:tc>
          <w:tcPr>
            <w:tcW w:w="775" w:type="pct"/>
            <w:tcBorders>
              <w:top w:val="single" w:sz="4" w:space="0" w:color="000000"/>
              <w:left w:val="single" w:sz="4" w:space="0" w:color="000000"/>
              <w:bottom w:val="single" w:sz="4" w:space="0" w:color="000000"/>
              <w:right w:val="single" w:sz="4" w:space="0" w:color="000000"/>
            </w:tcBorders>
            <w:vAlign w:val="center"/>
          </w:tcPr>
          <w:p w14:paraId="042D639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面积</w:t>
            </w:r>
            <w:r w:rsidRPr="00C34880">
              <w:rPr>
                <w:rFonts w:ascii="Times New Roman" w:hAnsi="Times New Roman" w:hint="eastAsia"/>
                <w:sz w:val="22"/>
              </w:rPr>
              <w:t>(</w:t>
            </w:r>
            <w:r w:rsidRPr="00C34880">
              <w:rPr>
                <w:rFonts w:ascii="Times New Roman" w:hAnsi="Times New Roman" w:hint="eastAsia"/>
                <w:sz w:val="22"/>
              </w:rPr>
              <w:t>平方米</w:t>
            </w:r>
            <w:r w:rsidRPr="00C34880">
              <w:rPr>
                <w:rFonts w:ascii="Times New Roman" w:hAnsi="Times New Roman" w:hint="eastAsia"/>
                <w:sz w:val="22"/>
              </w:rPr>
              <w:t>)</w:t>
            </w:r>
          </w:p>
        </w:tc>
      </w:tr>
      <w:tr w:rsidR="00D42E91" w:rsidRPr="00C34880" w14:paraId="7547E2E6" w14:textId="77777777" w:rsidTr="003F60EC">
        <w:trPr>
          <w:trHeight w:val="20"/>
          <w:jc w:val="center"/>
        </w:trPr>
        <w:tc>
          <w:tcPr>
            <w:tcW w:w="569" w:type="pct"/>
            <w:vMerge w:val="restart"/>
            <w:tcBorders>
              <w:top w:val="single" w:sz="4" w:space="0" w:color="auto"/>
              <w:left w:val="single" w:sz="4" w:space="0" w:color="auto"/>
              <w:bottom w:val="single" w:sz="4" w:space="0" w:color="auto"/>
              <w:right w:val="single" w:sz="4" w:space="0" w:color="auto"/>
            </w:tcBorders>
            <w:vAlign w:val="center"/>
          </w:tcPr>
          <w:p w14:paraId="5C040ED8"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教学楼</w:t>
            </w:r>
          </w:p>
          <w:p w14:paraId="22BA50B5" w14:textId="77777777" w:rsidR="00D42E91" w:rsidRPr="00C34880" w:rsidRDefault="00D42E91" w:rsidP="003F60EC">
            <w:pPr>
              <w:spacing w:line="480" w:lineRule="auto"/>
              <w:jc w:val="center"/>
              <w:rPr>
                <w:rFonts w:ascii="Times New Roman" w:hAnsi="Times New Roman"/>
                <w:sz w:val="22"/>
              </w:rPr>
            </w:pPr>
          </w:p>
        </w:tc>
        <w:tc>
          <w:tcPr>
            <w:tcW w:w="509" w:type="pct"/>
            <w:vMerge w:val="restart"/>
            <w:tcBorders>
              <w:top w:val="single" w:sz="4" w:space="0" w:color="000000"/>
              <w:left w:val="single" w:sz="4" w:space="0" w:color="auto"/>
              <w:bottom w:val="single" w:sz="4" w:space="0" w:color="000000"/>
              <w:right w:val="single" w:sz="4" w:space="0" w:color="000000"/>
            </w:tcBorders>
            <w:vAlign w:val="center"/>
          </w:tcPr>
          <w:p w14:paraId="60B6FA3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492" w:type="pct"/>
            <w:vMerge w:val="restart"/>
            <w:tcBorders>
              <w:top w:val="single" w:sz="4" w:space="0" w:color="000000"/>
              <w:left w:val="single" w:sz="4" w:space="0" w:color="000000"/>
              <w:bottom w:val="single" w:sz="4" w:space="0" w:color="000000"/>
              <w:right w:val="single" w:sz="4" w:space="0" w:color="000000"/>
            </w:tcBorders>
            <w:vAlign w:val="center"/>
          </w:tcPr>
          <w:p w14:paraId="66AA9866"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500" w:type="pct"/>
            <w:tcBorders>
              <w:top w:val="single" w:sz="4" w:space="0" w:color="000000"/>
              <w:left w:val="nil"/>
              <w:bottom w:val="single" w:sz="4" w:space="0" w:color="000000"/>
              <w:right w:val="single" w:sz="4" w:space="0" w:color="000000"/>
            </w:tcBorders>
            <w:vAlign w:val="center"/>
          </w:tcPr>
          <w:p w14:paraId="39A581A2"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2154" w:type="pct"/>
            <w:tcBorders>
              <w:top w:val="single" w:sz="4" w:space="0" w:color="000000"/>
              <w:left w:val="single" w:sz="4" w:space="0" w:color="000000"/>
              <w:bottom w:val="single" w:sz="4" w:space="0" w:color="000000"/>
              <w:right w:val="single" w:sz="4" w:space="0" w:color="000000"/>
            </w:tcBorders>
            <w:vAlign w:val="center"/>
          </w:tcPr>
          <w:p w14:paraId="1D6AF201" w14:textId="77777777" w:rsidR="00D42E91" w:rsidRPr="00C34880" w:rsidRDefault="00D42E91" w:rsidP="003F60EC">
            <w:pPr>
              <w:spacing w:line="480" w:lineRule="auto"/>
              <w:jc w:val="center"/>
              <w:rPr>
                <w:rFonts w:ascii="Times New Roman" w:hAnsi="Times New Roman"/>
                <w:sz w:val="22"/>
              </w:rPr>
            </w:pPr>
            <w:bookmarkStart w:id="25" w:name="OLE_LINK2"/>
            <w:r w:rsidRPr="00C34880">
              <w:rPr>
                <w:rFonts w:ascii="Times New Roman" w:hAnsi="Times New Roman" w:hint="eastAsia"/>
                <w:sz w:val="22"/>
              </w:rPr>
              <w:t>3</w:t>
            </w:r>
            <w:r w:rsidRPr="00C34880">
              <w:rPr>
                <w:rFonts w:ascii="Times New Roman" w:hAnsi="Times New Roman" w:hint="eastAsia"/>
                <w:sz w:val="22"/>
              </w:rPr>
              <w:t>间普通教室、</w:t>
            </w:r>
            <w:r w:rsidRPr="00C34880">
              <w:rPr>
                <w:rFonts w:ascii="Times New Roman" w:hAnsi="Times New Roman" w:hint="eastAsia"/>
                <w:sz w:val="22"/>
              </w:rPr>
              <w:t>1</w:t>
            </w:r>
            <w:r w:rsidRPr="00C34880">
              <w:rPr>
                <w:rFonts w:ascii="Times New Roman" w:hAnsi="Times New Roman" w:hint="eastAsia"/>
                <w:sz w:val="22"/>
              </w:rPr>
              <w:t>间图书室、</w:t>
            </w:r>
            <w:r w:rsidRPr="00C34880">
              <w:rPr>
                <w:rFonts w:ascii="Times New Roman" w:hAnsi="Times New Roman" w:hint="eastAsia"/>
                <w:sz w:val="22"/>
              </w:rPr>
              <w:t>1</w:t>
            </w:r>
            <w:r w:rsidRPr="00C34880">
              <w:rPr>
                <w:rFonts w:ascii="Times New Roman" w:hAnsi="Times New Roman" w:hint="eastAsia"/>
                <w:sz w:val="22"/>
              </w:rPr>
              <w:t>间保育室、</w:t>
            </w:r>
            <w:r w:rsidRPr="00C34880">
              <w:rPr>
                <w:rFonts w:ascii="Times New Roman" w:hAnsi="Times New Roman" w:hint="eastAsia"/>
                <w:sz w:val="22"/>
              </w:rPr>
              <w:t>1</w:t>
            </w:r>
            <w:r w:rsidRPr="00C34880">
              <w:rPr>
                <w:rFonts w:ascii="Times New Roman" w:hAnsi="Times New Roman" w:hint="eastAsia"/>
                <w:sz w:val="22"/>
              </w:rPr>
              <w:t>保健室、</w:t>
            </w:r>
            <w:r w:rsidRPr="00C34880">
              <w:rPr>
                <w:rFonts w:ascii="Times New Roman" w:hAnsi="Times New Roman" w:hint="eastAsia"/>
                <w:sz w:val="22"/>
              </w:rPr>
              <w:t>1</w:t>
            </w:r>
            <w:r w:rsidRPr="00C34880">
              <w:rPr>
                <w:rFonts w:ascii="Times New Roman" w:hAnsi="Times New Roman" w:hint="eastAsia"/>
                <w:sz w:val="22"/>
              </w:rPr>
              <w:t>间食堂、</w:t>
            </w:r>
            <w:r w:rsidRPr="00C34880">
              <w:rPr>
                <w:rFonts w:ascii="Times New Roman" w:hAnsi="Times New Roman" w:hint="eastAsia"/>
                <w:sz w:val="22"/>
              </w:rPr>
              <w:t>1</w:t>
            </w:r>
            <w:r w:rsidRPr="00C34880">
              <w:rPr>
                <w:rFonts w:ascii="Times New Roman" w:hAnsi="Times New Roman" w:hint="eastAsia"/>
                <w:sz w:val="22"/>
              </w:rPr>
              <w:t>间配电间、</w:t>
            </w:r>
            <w:r w:rsidRPr="00C34880">
              <w:rPr>
                <w:rFonts w:ascii="Times New Roman" w:hAnsi="Times New Roman" w:hint="eastAsia"/>
                <w:sz w:val="22"/>
              </w:rPr>
              <w:t>1</w:t>
            </w:r>
            <w:r w:rsidRPr="00C34880">
              <w:rPr>
                <w:rFonts w:ascii="Times New Roman" w:hAnsi="Times New Roman" w:hint="eastAsia"/>
                <w:sz w:val="22"/>
              </w:rPr>
              <w:t>间弱电间、</w:t>
            </w:r>
            <w:r w:rsidRPr="00C34880">
              <w:rPr>
                <w:rFonts w:ascii="Times New Roman" w:hAnsi="Times New Roman" w:hint="eastAsia"/>
                <w:sz w:val="22"/>
              </w:rPr>
              <w:t>4</w:t>
            </w:r>
            <w:r w:rsidRPr="00C34880">
              <w:rPr>
                <w:rFonts w:ascii="Times New Roman" w:hAnsi="Times New Roman" w:hint="eastAsia"/>
                <w:sz w:val="22"/>
              </w:rPr>
              <w:t>间卫生间、</w:t>
            </w:r>
            <w:r w:rsidRPr="00C34880">
              <w:rPr>
                <w:rFonts w:ascii="Times New Roman" w:hAnsi="Times New Roman" w:hint="eastAsia"/>
                <w:sz w:val="22"/>
              </w:rPr>
              <w:t>1</w:t>
            </w:r>
            <w:r w:rsidRPr="00C34880">
              <w:rPr>
                <w:rFonts w:ascii="Times New Roman" w:hAnsi="Times New Roman" w:hint="eastAsia"/>
                <w:sz w:val="22"/>
              </w:rPr>
              <w:t>间教室餐厅</w:t>
            </w:r>
            <w:bookmarkEnd w:id="25"/>
            <w:r w:rsidRPr="00C34880">
              <w:rPr>
                <w:rFonts w:ascii="Times New Roman" w:hAnsi="Times New Roman" w:hint="eastAsia"/>
                <w:sz w:val="22"/>
              </w:rPr>
              <w:t>、</w:t>
            </w:r>
            <w:r w:rsidRPr="00C34880">
              <w:rPr>
                <w:rFonts w:ascii="Times New Roman" w:hAnsi="Times New Roman" w:hint="eastAsia"/>
                <w:sz w:val="22"/>
              </w:rPr>
              <w:t>1</w:t>
            </w:r>
            <w:r w:rsidRPr="00C34880">
              <w:rPr>
                <w:rFonts w:ascii="Times New Roman" w:hAnsi="Times New Roman" w:hint="eastAsia"/>
                <w:sz w:val="22"/>
              </w:rPr>
              <w:t>间门卫室</w:t>
            </w:r>
          </w:p>
        </w:tc>
        <w:tc>
          <w:tcPr>
            <w:tcW w:w="775" w:type="pct"/>
            <w:tcBorders>
              <w:top w:val="single" w:sz="4" w:space="0" w:color="000000"/>
              <w:left w:val="single" w:sz="4" w:space="0" w:color="000000"/>
              <w:bottom w:val="single" w:sz="4" w:space="0" w:color="000000"/>
              <w:right w:val="single" w:sz="4" w:space="0" w:color="000000"/>
            </w:tcBorders>
            <w:vAlign w:val="center"/>
          </w:tcPr>
          <w:p w14:paraId="2AD2D526"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935.85</w:t>
            </w:r>
          </w:p>
        </w:tc>
      </w:tr>
      <w:tr w:rsidR="00D42E91" w:rsidRPr="00C34880" w14:paraId="3AAE1BD4" w14:textId="77777777" w:rsidTr="003F60EC">
        <w:trPr>
          <w:trHeight w:val="20"/>
          <w:jc w:val="center"/>
        </w:trPr>
        <w:tc>
          <w:tcPr>
            <w:tcW w:w="569" w:type="pct"/>
            <w:vMerge/>
            <w:tcBorders>
              <w:top w:val="single" w:sz="4" w:space="0" w:color="auto"/>
              <w:left w:val="single" w:sz="4" w:space="0" w:color="auto"/>
              <w:bottom w:val="single" w:sz="4" w:space="0" w:color="auto"/>
              <w:right w:val="single" w:sz="4" w:space="0" w:color="auto"/>
            </w:tcBorders>
            <w:vAlign w:val="center"/>
          </w:tcPr>
          <w:p w14:paraId="61D8986D" w14:textId="77777777" w:rsidR="00D42E91" w:rsidRPr="00C34880" w:rsidRDefault="00D42E91" w:rsidP="003F60EC">
            <w:pPr>
              <w:spacing w:line="480" w:lineRule="auto"/>
              <w:jc w:val="center"/>
              <w:rPr>
                <w:rFonts w:ascii="Times New Roman" w:hAnsi="Times New Roman"/>
                <w:sz w:val="22"/>
              </w:rPr>
            </w:pPr>
          </w:p>
        </w:tc>
        <w:tc>
          <w:tcPr>
            <w:tcW w:w="509" w:type="pct"/>
            <w:vMerge/>
            <w:tcBorders>
              <w:top w:val="single" w:sz="4" w:space="0" w:color="000000"/>
              <w:left w:val="single" w:sz="4" w:space="0" w:color="auto"/>
              <w:bottom w:val="single" w:sz="4" w:space="0" w:color="000000"/>
              <w:right w:val="single" w:sz="4" w:space="0" w:color="000000"/>
            </w:tcBorders>
            <w:vAlign w:val="center"/>
          </w:tcPr>
          <w:p w14:paraId="4D5C65A3" w14:textId="77777777" w:rsidR="00D42E91" w:rsidRPr="00C34880" w:rsidRDefault="00D42E91" w:rsidP="003F60EC">
            <w:pPr>
              <w:spacing w:line="480" w:lineRule="auto"/>
              <w:jc w:val="center"/>
              <w:rPr>
                <w:rFonts w:ascii="Times New Roman" w:hAnsi="Times New Roman"/>
                <w:sz w:val="22"/>
              </w:rPr>
            </w:pPr>
          </w:p>
        </w:tc>
        <w:tc>
          <w:tcPr>
            <w:tcW w:w="492" w:type="pct"/>
            <w:vMerge/>
            <w:tcBorders>
              <w:top w:val="single" w:sz="4" w:space="0" w:color="000000"/>
              <w:left w:val="single" w:sz="4" w:space="0" w:color="000000"/>
              <w:bottom w:val="single" w:sz="4" w:space="0" w:color="000000"/>
              <w:right w:val="single" w:sz="4" w:space="0" w:color="000000"/>
            </w:tcBorders>
            <w:vAlign w:val="center"/>
          </w:tcPr>
          <w:p w14:paraId="6CB40876" w14:textId="77777777" w:rsidR="00D42E91" w:rsidRPr="00C34880" w:rsidRDefault="00D42E91" w:rsidP="003F60EC">
            <w:pPr>
              <w:spacing w:line="480" w:lineRule="auto"/>
              <w:jc w:val="center"/>
              <w:rPr>
                <w:rFonts w:ascii="Times New Roman" w:hAnsi="Times New Roman"/>
                <w:sz w:val="22"/>
              </w:rPr>
            </w:pPr>
          </w:p>
        </w:tc>
        <w:tc>
          <w:tcPr>
            <w:tcW w:w="500" w:type="pct"/>
            <w:tcBorders>
              <w:top w:val="single" w:sz="4" w:space="0" w:color="000000"/>
              <w:left w:val="nil"/>
              <w:bottom w:val="single" w:sz="4" w:space="0" w:color="000000"/>
              <w:right w:val="single" w:sz="4" w:space="0" w:color="000000"/>
            </w:tcBorders>
            <w:vAlign w:val="center"/>
          </w:tcPr>
          <w:p w14:paraId="51B5866F"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2154" w:type="pct"/>
            <w:tcBorders>
              <w:top w:val="single" w:sz="4" w:space="0" w:color="000000"/>
              <w:left w:val="single" w:sz="4" w:space="0" w:color="000000"/>
              <w:bottom w:val="single" w:sz="4" w:space="0" w:color="000000"/>
              <w:right w:val="single" w:sz="4" w:space="0" w:color="000000"/>
            </w:tcBorders>
            <w:vAlign w:val="center"/>
          </w:tcPr>
          <w:p w14:paraId="3BF33BFF"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r w:rsidRPr="00C34880">
              <w:rPr>
                <w:rFonts w:ascii="Times New Roman" w:hAnsi="Times New Roman" w:hint="eastAsia"/>
                <w:sz w:val="22"/>
              </w:rPr>
              <w:t>间普通教室、</w:t>
            </w:r>
            <w:r w:rsidRPr="00C34880">
              <w:rPr>
                <w:rFonts w:ascii="Times New Roman" w:hAnsi="Times New Roman" w:hint="eastAsia"/>
                <w:sz w:val="22"/>
              </w:rPr>
              <w:t>2</w:t>
            </w:r>
            <w:r w:rsidRPr="00C34880">
              <w:rPr>
                <w:rFonts w:ascii="Times New Roman" w:hAnsi="Times New Roman" w:hint="eastAsia"/>
                <w:sz w:val="22"/>
              </w:rPr>
              <w:t>间保育室、</w:t>
            </w:r>
            <w:r w:rsidRPr="00C34880">
              <w:rPr>
                <w:rFonts w:ascii="Times New Roman" w:hAnsi="Times New Roman" w:hint="eastAsia"/>
                <w:sz w:val="22"/>
              </w:rPr>
              <w:t>3</w:t>
            </w:r>
            <w:r w:rsidRPr="00C34880">
              <w:rPr>
                <w:rFonts w:ascii="Times New Roman" w:hAnsi="Times New Roman" w:hint="eastAsia"/>
                <w:sz w:val="22"/>
              </w:rPr>
              <w:t>间卫生间、</w:t>
            </w:r>
            <w:r w:rsidRPr="00C34880">
              <w:rPr>
                <w:rFonts w:ascii="Times New Roman" w:hAnsi="Times New Roman" w:hint="eastAsia"/>
                <w:sz w:val="22"/>
              </w:rPr>
              <w:t>1</w:t>
            </w:r>
            <w:r w:rsidRPr="00C34880">
              <w:rPr>
                <w:rFonts w:ascii="Times New Roman" w:hAnsi="Times New Roman" w:hint="eastAsia"/>
                <w:sz w:val="22"/>
              </w:rPr>
              <w:t>间大活动室、</w:t>
            </w:r>
            <w:r w:rsidRPr="00C34880">
              <w:rPr>
                <w:rFonts w:ascii="Times New Roman" w:hAnsi="Times New Roman" w:hint="eastAsia"/>
                <w:sz w:val="22"/>
              </w:rPr>
              <w:t>3</w:t>
            </w:r>
            <w:r w:rsidRPr="00C34880">
              <w:rPr>
                <w:rFonts w:ascii="Times New Roman" w:hAnsi="Times New Roman" w:hint="eastAsia"/>
                <w:sz w:val="22"/>
              </w:rPr>
              <w:t>间午睡室、</w:t>
            </w:r>
            <w:r w:rsidRPr="00C34880">
              <w:rPr>
                <w:rFonts w:ascii="Times New Roman" w:hAnsi="Times New Roman" w:hint="eastAsia"/>
                <w:sz w:val="22"/>
              </w:rPr>
              <w:t>1</w:t>
            </w:r>
            <w:r w:rsidRPr="00C34880">
              <w:rPr>
                <w:rFonts w:ascii="Times New Roman" w:hAnsi="Times New Roman" w:hint="eastAsia"/>
                <w:sz w:val="22"/>
              </w:rPr>
              <w:t>间教师办公室、</w:t>
            </w:r>
            <w:r w:rsidRPr="00C34880">
              <w:rPr>
                <w:rFonts w:ascii="Times New Roman" w:hAnsi="Times New Roman" w:hint="eastAsia"/>
                <w:sz w:val="22"/>
              </w:rPr>
              <w:t>1</w:t>
            </w:r>
            <w:r w:rsidRPr="00C34880">
              <w:rPr>
                <w:rFonts w:ascii="Times New Roman" w:hAnsi="Times New Roman" w:hint="eastAsia"/>
                <w:sz w:val="22"/>
              </w:rPr>
              <w:t>间会议室</w:t>
            </w:r>
          </w:p>
        </w:tc>
        <w:tc>
          <w:tcPr>
            <w:tcW w:w="775" w:type="pct"/>
            <w:tcBorders>
              <w:top w:val="single" w:sz="4" w:space="0" w:color="000000"/>
              <w:left w:val="single" w:sz="4" w:space="0" w:color="000000"/>
              <w:bottom w:val="single" w:sz="4" w:space="0" w:color="000000"/>
              <w:right w:val="single" w:sz="4" w:space="0" w:color="000000"/>
            </w:tcBorders>
            <w:vAlign w:val="center"/>
          </w:tcPr>
          <w:p w14:paraId="7D518026"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930.85</w:t>
            </w:r>
          </w:p>
        </w:tc>
      </w:tr>
      <w:tr w:rsidR="00D42E91" w:rsidRPr="00C34880" w14:paraId="71C59BCD" w14:textId="77777777" w:rsidTr="003F60EC">
        <w:trPr>
          <w:trHeight w:val="20"/>
          <w:jc w:val="center"/>
        </w:trPr>
        <w:tc>
          <w:tcPr>
            <w:tcW w:w="569" w:type="pct"/>
            <w:vMerge/>
            <w:tcBorders>
              <w:top w:val="single" w:sz="4" w:space="0" w:color="auto"/>
              <w:left w:val="single" w:sz="4" w:space="0" w:color="auto"/>
              <w:bottom w:val="single" w:sz="4" w:space="0" w:color="auto"/>
              <w:right w:val="single" w:sz="4" w:space="0" w:color="auto"/>
            </w:tcBorders>
            <w:vAlign w:val="center"/>
          </w:tcPr>
          <w:p w14:paraId="446E6EC1" w14:textId="77777777" w:rsidR="00D42E91" w:rsidRPr="00C34880" w:rsidRDefault="00D42E91" w:rsidP="003F60EC">
            <w:pPr>
              <w:spacing w:line="480" w:lineRule="auto"/>
              <w:jc w:val="center"/>
              <w:rPr>
                <w:rFonts w:ascii="Times New Roman" w:hAnsi="Times New Roman"/>
                <w:sz w:val="22"/>
              </w:rPr>
            </w:pPr>
          </w:p>
        </w:tc>
        <w:tc>
          <w:tcPr>
            <w:tcW w:w="509" w:type="pct"/>
            <w:vMerge/>
            <w:tcBorders>
              <w:top w:val="single" w:sz="4" w:space="0" w:color="000000"/>
              <w:left w:val="single" w:sz="4" w:space="0" w:color="auto"/>
              <w:bottom w:val="single" w:sz="4" w:space="0" w:color="000000"/>
              <w:right w:val="single" w:sz="4" w:space="0" w:color="000000"/>
            </w:tcBorders>
            <w:vAlign w:val="center"/>
          </w:tcPr>
          <w:p w14:paraId="5B9BBAAD" w14:textId="77777777" w:rsidR="00D42E91" w:rsidRPr="00C34880" w:rsidRDefault="00D42E91" w:rsidP="003F60EC">
            <w:pPr>
              <w:spacing w:line="480" w:lineRule="auto"/>
              <w:jc w:val="center"/>
              <w:rPr>
                <w:rFonts w:ascii="Times New Roman" w:hAnsi="Times New Roman"/>
                <w:sz w:val="22"/>
              </w:rPr>
            </w:pPr>
          </w:p>
        </w:tc>
        <w:tc>
          <w:tcPr>
            <w:tcW w:w="492" w:type="pct"/>
            <w:vMerge/>
            <w:tcBorders>
              <w:top w:val="single" w:sz="4" w:space="0" w:color="000000"/>
              <w:left w:val="single" w:sz="4" w:space="0" w:color="000000"/>
              <w:bottom w:val="single" w:sz="4" w:space="0" w:color="000000"/>
              <w:right w:val="single" w:sz="4" w:space="0" w:color="000000"/>
            </w:tcBorders>
            <w:vAlign w:val="center"/>
          </w:tcPr>
          <w:p w14:paraId="00557384" w14:textId="77777777" w:rsidR="00D42E91" w:rsidRPr="00C34880" w:rsidRDefault="00D42E91" w:rsidP="003F60EC">
            <w:pPr>
              <w:spacing w:line="480" w:lineRule="auto"/>
              <w:jc w:val="center"/>
              <w:rPr>
                <w:rFonts w:ascii="Times New Roman" w:hAnsi="Times New Roman"/>
                <w:sz w:val="22"/>
              </w:rPr>
            </w:pPr>
          </w:p>
        </w:tc>
        <w:tc>
          <w:tcPr>
            <w:tcW w:w="500" w:type="pct"/>
            <w:tcBorders>
              <w:top w:val="single" w:sz="4" w:space="0" w:color="000000"/>
              <w:left w:val="nil"/>
              <w:bottom w:val="single" w:sz="4" w:space="0" w:color="000000"/>
              <w:right w:val="single" w:sz="4" w:space="0" w:color="000000"/>
            </w:tcBorders>
            <w:vAlign w:val="center"/>
          </w:tcPr>
          <w:p w14:paraId="693D3B4F"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2154" w:type="pct"/>
            <w:tcBorders>
              <w:top w:val="single" w:sz="4" w:space="0" w:color="000000"/>
              <w:left w:val="single" w:sz="4" w:space="0" w:color="000000"/>
              <w:bottom w:val="single" w:sz="4" w:space="0" w:color="000000"/>
              <w:right w:val="single" w:sz="4" w:space="0" w:color="000000"/>
            </w:tcBorders>
            <w:vAlign w:val="center"/>
          </w:tcPr>
          <w:p w14:paraId="6D1933E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r w:rsidRPr="00C34880">
              <w:rPr>
                <w:rFonts w:ascii="Times New Roman" w:hAnsi="Times New Roman" w:hint="eastAsia"/>
                <w:sz w:val="22"/>
              </w:rPr>
              <w:t>间美工室、</w:t>
            </w:r>
            <w:r w:rsidRPr="00C34880">
              <w:rPr>
                <w:rFonts w:ascii="Times New Roman" w:hAnsi="Times New Roman" w:hint="eastAsia"/>
                <w:sz w:val="22"/>
              </w:rPr>
              <w:t>1</w:t>
            </w:r>
            <w:r w:rsidRPr="00C34880">
              <w:rPr>
                <w:rFonts w:ascii="Times New Roman" w:hAnsi="Times New Roman" w:hint="eastAsia"/>
                <w:sz w:val="22"/>
              </w:rPr>
              <w:t>间科探室、仓库</w:t>
            </w:r>
          </w:p>
        </w:tc>
        <w:tc>
          <w:tcPr>
            <w:tcW w:w="775" w:type="pct"/>
            <w:tcBorders>
              <w:top w:val="single" w:sz="4" w:space="0" w:color="000000"/>
              <w:left w:val="single" w:sz="4" w:space="0" w:color="000000"/>
              <w:bottom w:val="single" w:sz="4" w:space="0" w:color="000000"/>
              <w:right w:val="single" w:sz="4" w:space="0" w:color="000000"/>
            </w:tcBorders>
            <w:vAlign w:val="center"/>
          </w:tcPr>
          <w:p w14:paraId="7AE9AE03"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312.3</w:t>
            </w:r>
          </w:p>
        </w:tc>
      </w:tr>
    </w:tbl>
    <w:p w14:paraId="44F70B46" w14:textId="77777777" w:rsidR="00D42E91" w:rsidRPr="00C34880" w:rsidRDefault="00D42E91" w:rsidP="00D42E91">
      <w:pPr>
        <w:numPr>
          <w:ilvl w:val="0"/>
          <w:numId w:val="32"/>
        </w:numPr>
        <w:adjustRightInd w:val="0"/>
        <w:snapToGrid w:val="0"/>
        <w:spacing w:line="300" w:lineRule="auto"/>
        <w:ind w:firstLine="440"/>
        <w:jc w:val="left"/>
        <w:rPr>
          <w:rFonts w:ascii="Times New Roman" w:hAnsi="Times New Roman"/>
          <w:sz w:val="22"/>
        </w:rPr>
      </w:pPr>
      <w:r w:rsidRPr="00C34880">
        <w:rPr>
          <w:rFonts w:ascii="Times New Roman" w:hAnsi="Times New Roman" w:hint="eastAsia"/>
          <w:sz w:val="22"/>
        </w:rPr>
        <w:t>上海市浦东新区东港幼儿园（水闸部）</w:t>
      </w:r>
    </w:p>
    <w:p w14:paraId="54784363"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地址：上海市浦东新区水闸南路</w:t>
      </w:r>
      <w:r w:rsidRPr="00C34880">
        <w:rPr>
          <w:rFonts w:ascii="Times New Roman" w:hAnsi="Times New Roman" w:hint="eastAsia"/>
          <w:sz w:val="22"/>
        </w:rPr>
        <w:t>176</w:t>
      </w:r>
      <w:r w:rsidRPr="00C34880">
        <w:rPr>
          <w:rFonts w:ascii="Times New Roman" w:hAnsi="Times New Roman" w:hint="eastAsia"/>
          <w:sz w:val="22"/>
        </w:rPr>
        <w:t>号</w:t>
      </w:r>
    </w:p>
    <w:p w14:paraId="24BE0755"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hint="eastAsia"/>
          <w:sz w:val="22"/>
        </w:rPr>
        <w:t>建筑面积：</w:t>
      </w:r>
      <w:r w:rsidRPr="00C34880">
        <w:rPr>
          <w:rFonts w:ascii="Times New Roman" w:hAnsi="Times New Roman" w:hint="eastAsia"/>
          <w:sz w:val="22"/>
        </w:rPr>
        <w:t xml:space="preserve"> 1380.67 </w:t>
      </w:r>
      <w:r w:rsidRPr="00C34880">
        <w:rPr>
          <w:rFonts w:ascii="Times New Roman" w:hAnsi="Times New Roman" w:hint="eastAsia"/>
          <w:sz w:val="22"/>
        </w:rPr>
        <w:t>平方米，绿化面积：</w:t>
      </w:r>
      <w:r w:rsidRPr="00C34880">
        <w:rPr>
          <w:rFonts w:ascii="Times New Roman" w:hAnsi="Times New Roman" w:hint="eastAsia"/>
          <w:sz w:val="22"/>
        </w:rPr>
        <w:t xml:space="preserve">452 </w:t>
      </w:r>
      <w:r w:rsidRPr="00C34880">
        <w:rPr>
          <w:rFonts w:ascii="Times New Roman" w:hAnsi="Times New Roman" w:hint="eastAsia"/>
          <w:sz w:val="22"/>
        </w:rPr>
        <w:t>平方米，共有套数</w:t>
      </w:r>
      <w:r w:rsidRPr="00C34880">
        <w:rPr>
          <w:rFonts w:ascii="Times New Roman" w:hAnsi="Times New Roman" w:hint="eastAsia"/>
          <w:sz w:val="22"/>
        </w:rPr>
        <w:t xml:space="preserve">3 </w:t>
      </w:r>
      <w:r w:rsidRPr="00C34880">
        <w:rPr>
          <w:rFonts w:ascii="Times New Roman" w:hAnsi="Times New Roman" w:hint="eastAsia"/>
          <w:sz w:val="22"/>
        </w:rPr>
        <w:t>幢，包含：教学楼、门卫室、教职工</w:t>
      </w:r>
      <w:r w:rsidRPr="00C34880">
        <w:rPr>
          <w:rFonts w:ascii="Times New Roman" w:hAnsi="Times New Roman" w:hint="eastAsia"/>
          <w:sz w:val="22"/>
        </w:rPr>
        <w:t>19</w:t>
      </w:r>
      <w:r w:rsidRPr="00C34880">
        <w:rPr>
          <w:rFonts w:ascii="Times New Roman" w:hAnsi="Times New Roman" w:hint="eastAsia"/>
          <w:sz w:val="22"/>
        </w:rPr>
        <w:t>人，学生</w:t>
      </w:r>
      <w:r w:rsidRPr="00C34880">
        <w:rPr>
          <w:rFonts w:ascii="Times New Roman" w:hAnsi="Times New Roman" w:hint="eastAsia"/>
          <w:sz w:val="22"/>
        </w:rPr>
        <w:t xml:space="preserve">  70</w:t>
      </w:r>
      <w:r w:rsidRPr="00C34880">
        <w:rPr>
          <w:rFonts w:ascii="Times New Roman" w:hAnsi="Times New Roman" w:hint="eastAsia"/>
          <w:sz w:val="22"/>
        </w:rPr>
        <w:t>人。</w:t>
      </w:r>
    </w:p>
    <w:p w14:paraId="292BFD9B" w14:textId="77777777" w:rsidR="00D42E91" w:rsidRPr="00C34880" w:rsidRDefault="00D42E91" w:rsidP="00D42E91">
      <w:pPr>
        <w:widowControl/>
        <w:jc w:val="left"/>
        <w:rPr>
          <w:rFonts w:ascii="Times New Roman" w:hAnsi="Times New Roman"/>
          <w:sz w:val="22"/>
        </w:rPr>
      </w:pPr>
      <w:r w:rsidRPr="00C34880">
        <w:rPr>
          <w:rFonts w:ascii="Times New Roman" w:hAnsi="Times New Roman" w:hint="eastAsia"/>
          <w:sz w:val="22"/>
        </w:rPr>
        <w:t>水闸部校区大楼情况：</w:t>
      </w:r>
    </w:p>
    <w:tbl>
      <w:tblPr>
        <w:tblW w:w="5000" w:type="pct"/>
        <w:jc w:val="center"/>
        <w:tblLook w:val="04A0" w:firstRow="1" w:lastRow="0" w:firstColumn="1" w:lastColumn="0" w:noHBand="0" w:noVBand="1"/>
      </w:tblPr>
      <w:tblGrid>
        <w:gridCol w:w="1086"/>
        <w:gridCol w:w="704"/>
        <w:gridCol w:w="926"/>
        <w:gridCol w:w="798"/>
        <w:gridCol w:w="3496"/>
        <w:gridCol w:w="1286"/>
      </w:tblGrid>
      <w:tr w:rsidR="00D42E91" w:rsidRPr="00C34880" w14:paraId="59732490" w14:textId="77777777" w:rsidTr="003F60EC">
        <w:trPr>
          <w:trHeight w:val="20"/>
          <w:jc w:val="center"/>
        </w:trPr>
        <w:tc>
          <w:tcPr>
            <w:tcW w:w="655" w:type="pct"/>
            <w:tcBorders>
              <w:top w:val="single" w:sz="4" w:space="0" w:color="000000"/>
              <w:left w:val="single" w:sz="4" w:space="0" w:color="000000"/>
              <w:bottom w:val="single" w:sz="4" w:space="0" w:color="auto"/>
              <w:right w:val="single" w:sz="4" w:space="0" w:color="000000"/>
            </w:tcBorders>
            <w:vAlign w:val="center"/>
          </w:tcPr>
          <w:p w14:paraId="17ACDFDA"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大楼名称</w:t>
            </w:r>
          </w:p>
        </w:tc>
        <w:tc>
          <w:tcPr>
            <w:tcW w:w="424" w:type="pct"/>
            <w:tcBorders>
              <w:top w:val="single" w:sz="4" w:space="0" w:color="000000"/>
              <w:left w:val="single" w:sz="4" w:space="0" w:color="000000"/>
              <w:bottom w:val="nil"/>
              <w:right w:val="single" w:sz="4" w:space="0" w:color="000000"/>
            </w:tcBorders>
            <w:vAlign w:val="center"/>
          </w:tcPr>
          <w:p w14:paraId="5E147F0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幢数</w:t>
            </w:r>
          </w:p>
        </w:tc>
        <w:tc>
          <w:tcPr>
            <w:tcW w:w="558" w:type="pct"/>
            <w:tcBorders>
              <w:top w:val="single" w:sz="4" w:space="0" w:color="000000"/>
              <w:left w:val="single" w:sz="4" w:space="0" w:color="000000"/>
              <w:bottom w:val="nil"/>
              <w:right w:val="single" w:sz="4" w:space="0" w:color="000000"/>
            </w:tcBorders>
            <w:vAlign w:val="center"/>
          </w:tcPr>
          <w:p w14:paraId="535AA276"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楼层数</w:t>
            </w:r>
          </w:p>
        </w:tc>
        <w:tc>
          <w:tcPr>
            <w:tcW w:w="481" w:type="pct"/>
            <w:tcBorders>
              <w:top w:val="single" w:sz="4" w:space="0" w:color="000000"/>
              <w:left w:val="single" w:sz="4" w:space="0" w:color="000000"/>
              <w:bottom w:val="single" w:sz="4" w:space="0" w:color="000000"/>
              <w:right w:val="single" w:sz="4" w:space="0" w:color="000000"/>
            </w:tcBorders>
            <w:vAlign w:val="center"/>
          </w:tcPr>
          <w:p w14:paraId="57175E0F"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层</w:t>
            </w:r>
          </w:p>
        </w:tc>
        <w:tc>
          <w:tcPr>
            <w:tcW w:w="2107" w:type="pct"/>
            <w:tcBorders>
              <w:top w:val="single" w:sz="4" w:space="0" w:color="000000"/>
              <w:left w:val="single" w:sz="4" w:space="0" w:color="000000"/>
              <w:bottom w:val="single" w:sz="4" w:space="0" w:color="000000"/>
              <w:right w:val="single" w:sz="4" w:space="0" w:color="000000"/>
            </w:tcBorders>
            <w:vAlign w:val="center"/>
          </w:tcPr>
          <w:p w14:paraId="36805372"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用途</w:t>
            </w:r>
          </w:p>
        </w:tc>
        <w:tc>
          <w:tcPr>
            <w:tcW w:w="775" w:type="pct"/>
            <w:tcBorders>
              <w:top w:val="single" w:sz="4" w:space="0" w:color="000000"/>
              <w:left w:val="single" w:sz="4" w:space="0" w:color="000000"/>
              <w:bottom w:val="single" w:sz="4" w:space="0" w:color="000000"/>
              <w:right w:val="single" w:sz="4" w:space="0" w:color="000000"/>
            </w:tcBorders>
            <w:vAlign w:val="center"/>
          </w:tcPr>
          <w:p w14:paraId="740E08C3"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面积</w:t>
            </w:r>
            <w:r w:rsidRPr="00C34880">
              <w:rPr>
                <w:rFonts w:ascii="Times New Roman" w:hAnsi="Times New Roman" w:hint="eastAsia"/>
                <w:sz w:val="22"/>
              </w:rPr>
              <w:t>(</w:t>
            </w:r>
            <w:r w:rsidRPr="00C34880">
              <w:rPr>
                <w:rFonts w:ascii="Times New Roman" w:hAnsi="Times New Roman" w:hint="eastAsia"/>
                <w:sz w:val="22"/>
              </w:rPr>
              <w:t>平方米</w:t>
            </w:r>
            <w:r w:rsidRPr="00C34880">
              <w:rPr>
                <w:rFonts w:ascii="Times New Roman" w:hAnsi="Times New Roman" w:hint="eastAsia"/>
                <w:sz w:val="22"/>
              </w:rPr>
              <w:t>)</w:t>
            </w:r>
          </w:p>
        </w:tc>
      </w:tr>
      <w:tr w:rsidR="00D42E91" w:rsidRPr="00C34880" w14:paraId="34545EB0" w14:textId="77777777" w:rsidTr="003F60EC">
        <w:trPr>
          <w:trHeight w:val="20"/>
          <w:jc w:val="center"/>
        </w:trPr>
        <w:tc>
          <w:tcPr>
            <w:tcW w:w="655" w:type="pct"/>
            <w:vMerge w:val="restart"/>
            <w:tcBorders>
              <w:top w:val="single" w:sz="4" w:space="0" w:color="auto"/>
              <w:left w:val="single" w:sz="4" w:space="0" w:color="auto"/>
              <w:bottom w:val="single" w:sz="4" w:space="0" w:color="auto"/>
              <w:right w:val="single" w:sz="4" w:space="0" w:color="auto"/>
            </w:tcBorders>
            <w:vAlign w:val="center"/>
          </w:tcPr>
          <w:p w14:paraId="314E8EBE"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教学楼</w:t>
            </w:r>
          </w:p>
          <w:p w14:paraId="2DC6CE1D" w14:textId="77777777" w:rsidR="00D42E91" w:rsidRPr="00C34880" w:rsidRDefault="00D42E91" w:rsidP="003F60EC">
            <w:pPr>
              <w:spacing w:line="480" w:lineRule="auto"/>
              <w:jc w:val="center"/>
              <w:rPr>
                <w:rFonts w:ascii="Times New Roman" w:hAnsi="Times New Roman"/>
                <w:sz w:val="22"/>
              </w:rPr>
            </w:pPr>
          </w:p>
        </w:tc>
        <w:tc>
          <w:tcPr>
            <w:tcW w:w="424" w:type="pct"/>
            <w:vMerge w:val="restart"/>
            <w:tcBorders>
              <w:top w:val="single" w:sz="4" w:space="0" w:color="000000"/>
              <w:left w:val="single" w:sz="4" w:space="0" w:color="auto"/>
              <w:bottom w:val="single" w:sz="4" w:space="0" w:color="000000"/>
              <w:right w:val="single" w:sz="4" w:space="0" w:color="000000"/>
            </w:tcBorders>
            <w:vAlign w:val="center"/>
          </w:tcPr>
          <w:p w14:paraId="3EDE0620"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558" w:type="pct"/>
            <w:vMerge w:val="restart"/>
            <w:tcBorders>
              <w:top w:val="single" w:sz="4" w:space="0" w:color="000000"/>
              <w:left w:val="single" w:sz="4" w:space="0" w:color="000000"/>
              <w:bottom w:val="single" w:sz="4" w:space="0" w:color="000000"/>
              <w:right w:val="single" w:sz="4" w:space="0" w:color="000000"/>
            </w:tcBorders>
            <w:vAlign w:val="center"/>
          </w:tcPr>
          <w:p w14:paraId="669DE06D"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481" w:type="pct"/>
            <w:tcBorders>
              <w:top w:val="single" w:sz="4" w:space="0" w:color="000000"/>
              <w:left w:val="nil"/>
              <w:bottom w:val="single" w:sz="4" w:space="0" w:color="000000"/>
              <w:right w:val="single" w:sz="4" w:space="0" w:color="000000"/>
            </w:tcBorders>
            <w:vAlign w:val="center"/>
          </w:tcPr>
          <w:p w14:paraId="51B7978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2107" w:type="pct"/>
            <w:tcBorders>
              <w:top w:val="single" w:sz="4" w:space="0" w:color="000000"/>
              <w:left w:val="single" w:sz="4" w:space="0" w:color="000000"/>
              <w:bottom w:val="single" w:sz="4" w:space="0" w:color="000000"/>
              <w:right w:val="single" w:sz="4" w:space="0" w:color="000000"/>
            </w:tcBorders>
            <w:vAlign w:val="center"/>
          </w:tcPr>
          <w:p w14:paraId="0B3CFF65" w14:textId="77777777" w:rsidR="00D42E91" w:rsidRPr="00C34880" w:rsidRDefault="00D42E91" w:rsidP="003F60EC">
            <w:pPr>
              <w:spacing w:line="480" w:lineRule="auto"/>
              <w:jc w:val="left"/>
              <w:rPr>
                <w:rFonts w:ascii="Times New Roman" w:hAnsi="Times New Roman"/>
                <w:sz w:val="22"/>
              </w:rPr>
            </w:pPr>
            <w:r w:rsidRPr="00C34880">
              <w:rPr>
                <w:rFonts w:ascii="Times New Roman" w:hAnsi="Times New Roman" w:hint="eastAsia"/>
                <w:sz w:val="22"/>
              </w:rPr>
              <w:t>4</w:t>
            </w:r>
            <w:r w:rsidRPr="00C34880">
              <w:rPr>
                <w:rFonts w:ascii="Times New Roman" w:hAnsi="Times New Roman" w:hint="eastAsia"/>
                <w:sz w:val="22"/>
              </w:rPr>
              <w:t>间普通教室、</w:t>
            </w:r>
            <w:r w:rsidRPr="00C34880">
              <w:rPr>
                <w:rFonts w:ascii="Times New Roman" w:hAnsi="Times New Roman" w:hint="eastAsia"/>
                <w:sz w:val="22"/>
              </w:rPr>
              <w:t>1</w:t>
            </w:r>
            <w:r w:rsidRPr="00C34880">
              <w:rPr>
                <w:rFonts w:ascii="Times New Roman" w:hAnsi="Times New Roman" w:hint="eastAsia"/>
                <w:sz w:val="22"/>
              </w:rPr>
              <w:t>间保育室、</w:t>
            </w:r>
            <w:r w:rsidRPr="00C34880">
              <w:rPr>
                <w:rFonts w:ascii="Times New Roman" w:hAnsi="Times New Roman" w:hint="eastAsia"/>
                <w:sz w:val="22"/>
              </w:rPr>
              <w:t>1</w:t>
            </w:r>
            <w:r w:rsidRPr="00C34880">
              <w:rPr>
                <w:rFonts w:ascii="Times New Roman" w:hAnsi="Times New Roman" w:hint="eastAsia"/>
                <w:sz w:val="22"/>
              </w:rPr>
              <w:t>保健室、</w:t>
            </w:r>
            <w:r w:rsidRPr="00C34880">
              <w:rPr>
                <w:rFonts w:ascii="Times New Roman" w:hAnsi="Times New Roman" w:hint="eastAsia"/>
                <w:sz w:val="22"/>
              </w:rPr>
              <w:t>1</w:t>
            </w:r>
            <w:r w:rsidRPr="00C34880">
              <w:rPr>
                <w:rFonts w:ascii="Times New Roman" w:hAnsi="Times New Roman" w:hint="eastAsia"/>
                <w:sz w:val="22"/>
              </w:rPr>
              <w:t>间食堂、</w:t>
            </w:r>
            <w:r w:rsidRPr="00C34880">
              <w:rPr>
                <w:rFonts w:ascii="Times New Roman" w:hAnsi="Times New Roman" w:hint="eastAsia"/>
                <w:sz w:val="22"/>
              </w:rPr>
              <w:t>4</w:t>
            </w:r>
            <w:r w:rsidRPr="00C34880">
              <w:rPr>
                <w:rFonts w:ascii="Times New Roman" w:hAnsi="Times New Roman" w:hint="eastAsia"/>
                <w:sz w:val="22"/>
              </w:rPr>
              <w:t>间卫生间、</w:t>
            </w:r>
            <w:r w:rsidRPr="00C34880">
              <w:rPr>
                <w:rFonts w:ascii="Times New Roman" w:hAnsi="Times New Roman" w:hint="eastAsia"/>
                <w:sz w:val="22"/>
              </w:rPr>
              <w:t>1</w:t>
            </w:r>
            <w:r w:rsidRPr="00C34880">
              <w:rPr>
                <w:rFonts w:ascii="Times New Roman" w:hAnsi="Times New Roman" w:hint="eastAsia"/>
                <w:sz w:val="22"/>
              </w:rPr>
              <w:t>间教室餐厅、</w:t>
            </w:r>
            <w:r w:rsidRPr="00C34880">
              <w:rPr>
                <w:rFonts w:ascii="Times New Roman" w:hAnsi="Times New Roman" w:hint="eastAsia"/>
                <w:sz w:val="22"/>
              </w:rPr>
              <w:t>1</w:t>
            </w:r>
            <w:r w:rsidRPr="00C34880">
              <w:rPr>
                <w:rFonts w:ascii="Times New Roman" w:hAnsi="Times New Roman" w:hint="eastAsia"/>
                <w:sz w:val="22"/>
              </w:rPr>
              <w:t>间门卫室</w:t>
            </w:r>
          </w:p>
        </w:tc>
        <w:tc>
          <w:tcPr>
            <w:tcW w:w="775" w:type="pct"/>
            <w:tcBorders>
              <w:top w:val="single" w:sz="4" w:space="0" w:color="000000"/>
              <w:left w:val="single" w:sz="4" w:space="0" w:color="000000"/>
              <w:bottom w:val="single" w:sz="4" w:space="0" w:color="000000"/>
              <w:right w:val="single" w:sz="4" w:space="0" w:color="000000"/>
            </w:tcBorders>
            <w:vAlign w:val="center"/>
          </w:tcPr>
          <w:p w14:paraId="3E1E8801"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736.2</w:t>
            </w:r>
          </w:p>
        </w:tc>
      </w:tr>
      <w:tr w:rsidR="00D42E91" w:rsidRPr="00C34880" w14:paraId="623DFC70" w14:textId="77777777" w:rsidTr="003F60EC">
        <w:trPr>
          <w:trHeight w:val="20"/>
          <w:jc w:val="center"/>
        </w:trPr>
        <w:tc>
          <w:tcPr>
            <w:tcW w:w="655" w:type="pct"/>
            <w:vMerge/>
            <w:tcBorders>
              <w:top w:val="single" w:sz="4" w:space="0" w:color="auto"/>
              <w:left w:val="single" w:sz="4" w:space="0" w:color="auto"/>
              <w:bottom w:val="single" w:sz="4" w:space="0" w:color="auto"/>
              <w:right w:val="single" w:sz="4" w:space="0" w:color="auto"/>
            </w:tcBorders>
            <w:vAlign w:val="center"/>
          </w:tcPr>
          <w:p w14:paraId="23C154FD" w14:textId="77777777" w:rsidR="00D42E91" w:rsidRPr="00C34880" w:rsidRDefault="00D42E91" w:rsidP="003F60EC">
            <w:pPr>
              <w:spacing w:line="480" w:lineRule="auto"/>
              <w:jc w:val="center"/>
              <w:rPr>
                <w:rFonts w:ascii="Times New Roman" w:hAnsi="Times New Roman"/>
                <w:sz w:val="22"/>
              </w:rPr>
            </w:pPr>
          </w:p>
        </w:tc>
        <w:tc>
          <w:tcPr>
            <w:tcW w:w="424" w:type="pct"/>
            <w:vMerge/>
            <w:tcBorders>
              <w:top w:val="single" w:sz="4" w:space="0" w:color="000000"/>
              <w:left w:val="single" w:sz="4" w:space="0" w:color="auto"/>
              <w:bottom w:val="single" w:sz="4" w:space="0" w:color="000000"/>
              <w:right w:val="single" w:sz="4" w:space="0" w:color="000000"/>
            </w:tcBorders>
            <w:vAlign w:val="center"/>
          </w:tcPr>
          <w:p w14:paraId="4AE63996" w14:textId="77777777" w:rsidR="00D42E91" w:rsidRPr="00C34880" w:rsidRDefault="00D42E91" w:rsidP="003F60EC">
            <w:pPr>
              <w:spacing w:line="480" w:lineRule="auto"/>
              <w:jc w:val="center"/>
              <w:rPr>
                <w:rFonts w:ascii="Times New Roman" w:hAnsi="Times New Roman"/>
                <w:sz w:val="22"/>
              </w:rPr>
            </w:pPr>
          </w:p>
        </w:tc>
        <w:tc>
          <w:tcPr>
            <w:tcW w:w="558" w:type="pct"/>
            <w:vMerge/>
            <w:tcBorders>
              <w:top w:val="single" w:sz="4" w:space="0" w:color="000000"/>
              <w:left w:val="single" w:sz="4" w:space="0" w:color="000000"/>
              <w:bottom w:val="single" w:sz="4" w:space="0" w:color="000000"/>
              <w:right w:val="single" w:sz="4" w:space="0" w:color="000000"/>
            </w:tcBorders>
            <w:vAlign w:val="center"/>
          </w:tcPr>
          <w:p w14:paraId="7D3C1ADC" w14:textId="77777777" w:rsidR="00D42E91" w:rsidRPr="00C34880" w:rsidRDefault="00D42E91" w:rsidP="003F60EC">
            <w:pPr>
              <w:spacing w:line="480" w:lineRule="auto"/>
              <w:jc w:val="center"/>
              <w:rPr>
                <w:rFonts w:ascii="Times New Roman" w:hAnsi="Times New Roman"/>
                <w:sz w:val="22"/>
              </w:rPr>
            </w:pPr>
          </w:p>
        </w:tc>
        <w:tc>
          <w:tcPr>
            <w:tcW w:w="481" w:type="pct"/>
            <w:tcBorders>
              <w:top w:val="single" w:sz="4" w:space="0" w:color="000000"/>
              <w:left w:val="nil"/>
              <w:bottom w:val="single" w:sz="4" w:space="0" w:color="000000"/>
              <w:right w:val="single" w:sz="4" w:space="0" w:color="000000"/>
            </w:tcBorders>
            <w:vAlign w:val="center"/>
          </w:tcPr>
          <w:p w14:paraId="05DF754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2107" w:type="pct"/>
            <w:tcBorders>
              <w:top w:val="single" w:sz="4" w:space="0" w:color="000000"/>
              <w:left w:val="single" w:sz="4" w:space="0" w:color="000000"/>
              <w:bottom w:val="single" w:sz="4" w:space="0" w:color="000000"/>
              <w:right w:val="single" w:sz="4" w:space="0" w:color="000000"/>
            </w:tcBorders>
            <w:vAlign w:val="center"/>
          </w:tcPr>
          <w:p w14:paraId="68A36C06" w14:textId="77777777" w:rsidR="00D42E91" w:rsidRPr="00C34880" w:rsidRDefault="00D42E91" w:rsidP="003F60EC">
            <w:pPr>
              <w:spacing w:line="480" w:lineRule="auto"/>
              <w:jc w:val="left"/>
              <w:rPr>
                <w:rFonts w:ascii="Times New Roman" w:hAnsi="Times New Roman"/>
                <w:sz w:val="22"/>
              </w:rPr>
            </w:pPr>
            <w:r w:rsidRPr="00C34880">
              <w:rPr>
                <w:rFonts w:ascii="Times New Roman" w:hAnsi="Times New Roman" w:hint="eastAsia"/>
                <w:sz w:val="22"/>
              </w:rPr>
              <w:t>3</w:t>
            </w:r>
            <w:r w:rsidRPr="00C34880">
              <w:rPr>
                <w:rFonts w:ascii="Times New Roman" w:hAnsi="Times New Roman" w:hint="eastAsia"/>
                <w:sz w:val="22"/>
              </w:rPr>
              <w:t>间普通教室、</w:t>
            </w:r>
            <w:r w:rsidRPr="00C34880">
              <w:rPr>
                <w:rFonts w:ascii="Times New Roman" w:hAnsi="Times New Roman" w:hint="eastAsia"/>
                <w:sz w:val="22"/>
              </w:rPr>
              <w:t>1</w:t>
            </w:r>
            <w:r w:rsidRPr="00C34880">
              <w:rPr>
                <w:rFonts w:ascii="Times New Roman" w:hAnsi="Times New Roman" w:hint="eastAsia"/>
                <w:sz w:val="22"/>
              </w:rPr>
              <w:t>间图书室、</w:t>
            </w:r>
            <w:r w:rsidRPr="00C34880">
              <w:rPr>
                <w:rFonts w:ascii="Times New Roman" w:hAnsi="Times New Roman" w:hint="eastAsia"/>
                <w:sz w:val="22"/>
              </w:rPr>
              <w:t>1</w:t>
            </w:r>
            <w:r w:rsidRPr="00C34880">
              <w:rPr>
                <w:rFonts w:ascii="Times New Roman" w:hAnsi="Times New Roman" w:hint="eastAsia"/>
                <w:sz w:val="22"/>
              </w:rPr>
              <w:t>间保育室、</w:t>
            </w:r>
            <w:r w:rsidRPr="00C34880">
              <w:rPr>
                <w:rFonts w:ascii="Times New Roman" w:hAnsi="Times New Roman" w:hint="eastAsia"/>
                <w:sz w:val="22"/>
              </w:rPr>
              <w:t>3</w:t>
            </w:r>
            <w:r w:rsidRPr="00C34880">
              <w:rPr>
                <w:rFonts w:ascii="Times New Roman" w:hAnsi="Times New Roman" w:hint="eastAsia"/>
                <w:sz w:val="22"/>
              </w:rPr>
              <w:t>间卫生间、</w:t>
            </w:r>
            <w:r w:rsidRPr="00C34880">
              <w:rPr>
                <w:rFonts w:ascii="Times New Roman" w:hAnsi="Times New Roman" w:hint="eastAsia"/>
                <w:sz w:val="22"/>
              </w:rPr>
              <w:t>1</w:t>
            </w:r>
            <w:r w:rsidRPr="00C34880">
              <w:rPr>
                <w:rFonts w:ascii="Times New Roman" w:hAnsi="Times New Roman" w:hint="eastAsia"/>
                <w:sz w:val="22"/>
              </w:rPr>
              <w:t>间教室办公室、大活动室、</w:t>
            </w:r>
          </w:p>
        </w:tc>
        <w:tc>
          <w:tcPr>
            <w:tcW w:w="775" w:type="pct"/>
            <w:tcBorders>
              <w:top w:val="single" w:sz="4" w:space="0" w:color="000000"/>
              <w:left w:val="single" w:sz="4" w:space="0" w:color="000000"/>
              <w:bottom w:val="single" w:sz="4" w:space="0" w:color="000000"/>
              <w:right w:val="single" w:sz="4" w:space="0" w:color="000000"/>
            </w:tcBorders>
            <w:vAlign w:val="center"/>
          </w:tcPr>
          <w:p w14:paraId="607421B5"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644.47</w:t>
            </w:r>
          </w:p>
        </w:tc>
      </w:tr>
    </w:tbl>
    <w:p w14:paraId="7F0A2CCD"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hint="eastAsia"/>
          <w:sz w:val="22"/>
        </w:rPr>
        <w:t xml:space="preserve">(4) </w:t>
      </w:r>
      <w:r w:rsidRPr="00C34880">
        <w:rPr>
          <w:rFonts w:ascii="Times New Roman" w:hAnsi="Times New Roman" w:hint="eastAsia"/>
          <w:sz w:val="22"/>
        </w:rPr>
        <w:t>上海市浦东新区东港幼儿园鼎鑫部</w:t>
      </w:r>
    </w:p>
    <w:p w14:paraId="4465A5B0"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hint="eastAsia"/>
          <w:sz w:val="22"/>
        </w:rPr>
        <w:t>地址：上海市浦东新区川沙新镇绣川路</w:t>
      </w:r>
      <w:r w:rsidRPr="00C34880">
        <w:rPr>
          <w:rFonts w:ascii="Times New Roman" w:hAnsi="Times New Roman" w:hint="eastAsia"/>
          <w:sz w:val="22"/>
        </w:rPr>
        <w:t xml:space="preserve"> 1150 </w:t>
      </w:r>
      <w:r w:rsidRPr="00C34880">
        <w:rPr>
          <w:rFonts w:ascii="Times New Roman" w:hAnsi="Times New Roman" w:hint="eastAsia"/>
          <w:sz w:val="22"/>
        </w:rPr>
        <w:t>号；建筑面积：</w:t>
      </w:r>
      <w:r w:rsidRPr="00C34880">
        <w:rPr>
          <w:rFonts w:ascii="Times New Roman" w:hAnsi="Times New Roman" w:hint="eastAsia"/>
          <w:sz w:val="22"/>
        </w:rPr>
        <w:t xml:space="preserve">4741.36 </w:t>
      </w:r>
      <w:r w:rsidRPr="00C34880">
        <w:rPr>
          <w:rFonts w:ascii="Times New Roman" w:hAnsi="Times New Roman" w:hint="eastAsia"/>
          <w:sz w:val="22"/>
        </w:rPr>
        <w:t>平方米，绿</w:t>
      </w:r>
      <w:r w:rsidRPr="00C34880">
        <w:rPr>
          <w:rFonts w:ascii="Times New Roman" w:hAnsi="Times New Roman" w:hint="eastAsia"/>
          <w:sz w:val="22"/>
        </w:rPr>
        <w:lastRenderedPageBreak/>
        <w:t>化面积</w:t>
      </w:r>
      <w:r w:rsidRPr="00C34880">
        <w:rPr>
          <w:rFonts w:ascii="Times New Roman" w:hAnsi="Times New Roman" w:hint="eastAsia"/>
          <w:sz w:val="22"/>
        </w:rPr>
        <w:t xml:space="preserve"> 251 </w:t>
      </w:r>
      <w:r w:rsidRPr="00C34880">
        <w:rPr>
          <w:rFonts w:ascii="Times New Roman" w:hAnsi="Times New Roman" w:hint="eastAsia"/>
          <w:sz w:val="22"/>
        </w:rPr>
        <w:t>平方米，共有套数</w:t>
      </w:r>
      <w:r w:rsidRPr="00C34880">
        <w:rPr>
          <w:rFonts w:ascii="Times New Roman" w:hAnsi="Times New Roman" w:hint="eastAsia"/>
          <w:sz w:val="22"/>
        </w:rPr>
        <w:t xml:space="preserve"> 4  </w:t>
      </w:r>
      <w:r w:rsidRPr="00C34880">
        <w:rPr>
          <w:rFonts w:ascii="Times New Roman" w:hAnsi="Times New Roman" w:hint="eastAsia"/>
          <w:sz w:val="22"/>
        </w:rPr>
        <w:t>幢，包含：行政楼、教学楼等，教职工</w:t>
      </w:r>
      <w:r w:rsidRPr="00C34880">
        <w:rPr>
          <w:rFonts w:ascii="Times New Roman" w:hAnsi="Times New Roman" w:hint="eastAsia"/>
          <w:sz w:val="22"/>
        </w:rPr>
        <w:t xml:space="preserve"> 38 </w:t>
      </w:r>
      <w:r w:rsidRPr="00C34880">
        <w:rPr>
          <w:rFonts w:ascii="Times New Roman" w:hAnsi="Times New Roman" w:hint="eastAsia"/>
          <w:sz w:val="22"/>
        </w:rPr>
        <w:t>人，学生</w:t>
      </w:r>
      <w:r w:rsidRPr="00C34880">
        <w:rPr>
          <w:rFonts w:ascii="Times New Roman" w:hAnsi="Times New Roman" w:hint="eastAsia"/>
          <w:sz w:val="22"/>
        </w:rPr>
        <w:t xml:space="preserve">247 </w:t>
      </w:r>
      <w:r w:rsidRPr="00C34880">
        <w:rPr>
          <w:rFonts w:ascii="Times New Roman" w:hAnsi="Times New Roman" w:hint="eastAsia"/>
          <w:sz w:val="22"/>
        </w:rPr>
        <w:t>人。</w:t>
      </w:r>
    </w:p>
    <w:p w14:paraId="0A923C77" w14:textId="77777777" w:rsidR="00D42E91" w:rsidRPr="00C34880" w:rsidRDefault="00D42E91" w:rsidP="00D42E91">
      <w:pPr>
        <w:widowControl/>
        <w:ind w:firstLineChars="200" w:firstLine="440"/>
        <w:jc w:val="left"/>
        <w:rPr>
          <w:rFonts w:ascii="Times New Roman" w:hAnsi="Times New Roman" w:hint="eastAsia"/>
          <w:sz w:val="22"/>
        </w:rPr>
      </w:pPr>
      <w:r w:rsidRPr="00C34880">
        <w:rPr>
          <w:rFonts w:ascii="Times New Roman" w:hAnsi="Times New Roman" w:hint="eastAsia"/>
          <w:sz w:val="22"/>
        </w:rPr>
        <w:t>鼎鑫部校区大楼情况：</w:t>
      </w:r>
    </w:p>
    <w:tbl>
      <w:tblPr>
        <w:tblpPr w:leftFromText="180" w:rightFromText="180" w:vertAnchor="text" w:horzAnchor="page" w:tblpX="1056" w:tblpY="312"/>
        <w:tblOverlap w:val="never"/>
        <w:tblW w:w="507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262"/>
        <w:gridCol w:w="620"/>
        <w:gridCol w:w="929"/>
        <w:gridCol w:w="730"/>
        <w:gridCol w:w="3568"/>
        <w:gridCol w:w="1306"/>
      </w:tblGrid>
      <w:tr w:rsidR="00D42E91" w:rsidRPr="00C34880" w14:paraId="06857F05" w14:textId="77777777" w:rsidTr="003F60EC">
        <w:trPr>
          <w:trHeight w:val="524"/>
        </w:trPr>
        <w:tc>
          <w:tcPr>
            <w:tcW w:w="749" w:type="pct"/>
            <w:tcBorders>
              <w:top w:val="single" w:sz="4" w:space="0" w:color="auto"/>
              <w:left w:val="single" w:sz="4" w:space="0" w:color="auto"/>
              <w:bottom w:val="single" w:sz="4" w:space="0" w:color="auto"/>
              <w:right w:val="single" w:sz="4" w:space="0" w:color="auto"/>
            </w:tcBorders>
          </w:tcPr>
          <w:p w14:paraId="27264772"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大楼名称</w:t>
            </w:r>
          </w:p>
        </w:tc>
        <w:tc>
          <w:tcPr>
            <w:tcW w:w="368" w:type="pct"/>
            <w:tcBorders>
              <w:top w:val="single" w:sz="4" w:space="0" w:color="auto"/>
              <w:left w:val="single" w:sz="4" w:space="0" w:color="auto"/>
              <w:bottom w:val="single" w:sz="4" w:space="0" w:color="auto"/>
              <w:right w:val="single" w:sz="4" w:space="0" w:color="auto"/>
            </w:tcBorders>
          </w:tcPr>
          <w:p w14:paraId="028FAC52"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幢数</w:t>
            </w:r>
          </w:p>
        </w:tc>
        <w:tc>
          <w:tcPr>
            <w:tcW w:w="552" w:type="pct"/>
            <w:tcBorders>
              <w:top w:val="single" w:sz="4" w:space="0" w:color="auto"/>
              <w:left w:val="single" w:sz="4" w:space="0" w:color="auto"/>
              <w:bottom w:val="single" w:sz="4" w:space="0" w:color="auto"/>
              <w:right w:val="single" w:sz="4" w:space="0" w:color="auto"/>
            </w:tcBorders>
          </w:tcPr>
          <w:p w14:paraId="5CD2795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楼层数</w:t>
            </w:r>
          </w:p>
        </w:tc>
        <w:tc>
          <w:tcPr>
            <w:tcW w:w="434" w:type="pct"/>
            <w:tcBorders>
              <w:top w:val="single" w:sz="4" w:space="0" w:color="auto"/>
              <w:left w:val="single" w:sz="4" w:space="0" w:color="auto"/>
              <w:bottom w:val="single" w:sz="4" w:space="0" w:color="auto"/>
              <w:right w:val="single" w:sz="4" w:space="0" w:color="auto"/>
            </w:tcBorders>
          </w:tcPr>
          <w:p w14:paraId="1185D740"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层</w:t>
            </w:r>
          </w:p>
        </w:tc>
        <w:tc>
          <w:tcPr>
            <w:tcW w:w="2120" w:type="pct"/>
            <w:tcBorders>
              <w:top w:val="single" w:sz="4" w:space="0" w:color="auto"/>
              <w:left w:val="single" w:sz="4" w:space="0" w:color="auto"/>
              <w:bottom w:val="single" w:sz="4" w:space="0" w:color="auto"/>
              <w:right w:val="single" w:sz="4" w:space="0" w:color="auto"/>
            </w:tcBorders>
          </w:tcPr>
          <w:p w14:paraId="569F7828"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用途</w:t>
            </w:r>
          </w:p>
        </w:tc>
        <w:tc>
          <w:tcPr>
            <w:tcW w:w="776" w:type="pct"/>
            <w:tcBorders>
              <w:top w:val="single" w:sz="4" w:space="0" w:color="auto"/>
              <w:left w:val="single" w:sz="4" w:space="0" w:color="auto"/>
              <w:bottom w:val="single" w:sz="4" w:space="0" w:color="auto"/>
              <w:right w:val="single" w:sz="4" w:space="0" w:color="auto"/>
            </w:tcBorders>
          </w:tcPr>
          <w:p w14:paraId="3ED1826E"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面积</w:t>
            </w:r>
            <w:r w:rsidRPr="00C34880">
              <w:rPr>
                <w:rFonts w:ascii="Times New Roman" w:hAnsi="Times New Roman" w:hint="eastAsia"/>
                <w:sz w:val="22"/>
              </w:rPr>
              <w:t xml:space="preserve"> (</w:t>
            </w:r>
            <w:r w:rsidRPr="00C34880">
              <w:rPr>
                <w:rFonts w:ascii="Times New Roman" w:hAnsi="Times New Roman" w:hint="eastAsia"/>
                <w:sz w:val="22"/>
              </w:rPr>
              <w:t>平方米</w:t>
            </w:r>
            <w:r w:rsidRPr="00C34880">
              <w:rPr>
                <w:rFonts w:ascii="Times New Roman" w:hAnsi="Times New Roman" w:hint="eastAsia"/>
                <w:sz w:val="22"/>
              </w:rPr>
              <w:t>)</w:t>
            </w:r>
          </w:p>
        </w:tc>
      </w:tr>
      <w:tr w:rsidR="00D42E91" w:rsidRPr="00C34880" w14:paraId="5A816817" w14:textId="77777777" w:rsidTr="003F60EC">
        <w:trPr>
          <w:trHeight w:val="973"/>
        </w:trPr>
        <w:tc>
          <w:tcPr>
            <w:tcW w:w="749" w:type="pct"/>
            <w:vMerge w:val="restart"/>
            <w:tcBorders>
              <w:top w:val="single" w:sz="4" w:space="0" w:color="auto"/>
              <w:left w:val="single" w:sz="4" w:space="0" w:color="auto"/>
              <w:bottom w:val="single" w:sz="4" w:space="0" w:color="auto"/>
              <w:right w:val="single" w:sz="4" w:space="0" w:color="auto"/>
            </w:tcBorders>
          </w:tcPr>
          <w:p w14:paraId="4A669A1D" w14:textId="77777777" w:rsidR="00D42E91" w:rsidRPr="00C34880" w:rsidRDefault="00D42E91" w:rsidP="003F60EC">
            <w:pPr>
              <w:spacing w:line="480" w:lineRule="auto"/>
              <w:jc w:val="center"/>
              <w:rPr>
                <w:rFonts w:ascii="Times New Roman" w:hAnsi="Times New Roman"/>
                <w:sz w:val="22"/>
              </w:rPr>
            </w:pPr>
          </w:p>
          <w:p w14:paraId="5D332652"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行政楼（办</w:t>
            </w:r>
          </w:p>
          <w:p w14:paraId="0E520530"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公楼、活动</w:t>
            </w:r>
          </w:p>
          <w:p w14:paraId="7B9DBD6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室）</w:t>
            </w:r>
          </w:p>
        </w:tc>
        <w:tc>
          <w:tcPr>
            <w:tcW w:w="368" w:type="pct"/>
            <w:vMerge w:val="restart"/>
            <w:tcBorders>
              <w:top w:val="single" w:sz="4" w:space="0" w:color="auto"/>
              <w:left w:val="single" w:sz="4" w:space="0" w:color="auto"/>
              <w:bottom w:val="single" w:sz="4" w:space="0" w:color="auto"/>
              <w:right w:val="single" w:sz="4" w:space="0" w:color="auto"/>
            </w:tcBorders>
          </w:tcPr>
          <w:p w14:paraId="6D7816BF" w14:textId="77777777" w:rsidR="00D42E91" w:rsidRPr="00C34880" w:rsidRDefault="00D42E91" w:rsidP="003F60EC">
            <w:pPr>
              <w:spacing w:line="480" w:lineRule="auto"/>
              <w:jc w:val="center"/>
              <w:rPr>
                <w:rFonts w:ascii="Times New Roman" w:hAnsi="Times New Roman"/>
                <w:sz w:val="22"/>
              </w:rPr>
            </w:pPr>
          </w:p>
          <w:p w14:paraId="330D80D1" w14:textId="77777777" w:rsidR="00D42E91" w:rsidRPr="00C34880" w:rsidRDefault="00D42E91" w:rsidP="003F60EC">
            <w:pPr>
              <w:spacing w:line="480" w:lineRule="auto"/>
              <w:jc w:val="center"/>
              <w:rPr>
                <w:rFonts w:ascii="Times New Roman" w:hAnsi="Times New Roman"/>
                <w:sz w:val="22"/>
              </w:rPr>
            </w:pPr>
          </w:p>
          <w:p w14:paraId="2813AD44"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552" w:type="pct"/>
            <w:vMerge w:val="restart"/>
            <w:tcBorders>
              <w:top w:val="single" w:sz="4" w:space="0" w:color="auto"/>
              <w:left w:val="single" w:sz="4" w:space="0" w:color="auto"/>
              <w:bottom w:val="single" w:sz="4" w:space="0" w:color="auto"/>
              <w:right w:val="single" w:sz="4" w:space="0" w:color="auto"/>
            </w:tcBorders>
          </w:tcPr>
          <w:p w14:paraId="15EACD4B" w14:textId="77777777" w:rsidR="00D42E91" w:rsidRPr="00C34880" w:rsidRDefault="00D42E91" w:rsidP="003F60EC">
            <w:pPr>
              <w:spacing w:line="480" w:lineRule="auto"/>
              <w:jc w:val="center"/>
              <w:rPr>
                <w:rFonts w:ascii="Times New Roman" w:hAnsi="Times New Roman"/>
                <w:sz w:val="22"/>
              </w:rPr>
            </w:pPr>
          </w:p>
          <w:p w14:paraId="6BD26393" w14:textId="77777777" w:rsidR="00D42E91" w:rsidRPr="00C34880" w:rsidRDefault="00D42E91" w:rsidP="003F60EC">
            <w:pPr>
              <w:spacing w:line="480" w:lineRule="auto"/>
              <w:jc w:val="center"/>
              <w:rPr>
                <w:rFonts w:ascii="Times New Roman" w:hAnsi="Times New Roman"/>
                <w:sz w:val="22"/>
              </w:rPr>
            </w:pPr>
          </w:p>
          <w:p w14:paraId="0142FA7D"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434" w:type="pct"/>
            <w:tcBorders>
              <w:top w:val="single" w:sz="4" w:space="0" w:color="auto"/>
              <w:left w:val="single" w:sz="4" w:space="0" w:color="auto"/>
              <w:bottom w:val="single" w:sz="4" w:space="0" w:color="auto"/>
              <w:right w:val="single" w:sz="4" w:space="0" w:color="auto"/>
            </w:tcBorders>
          </w:tcPr>
          <w:p w14:paraId="0190391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2120" w:type="pct"/>
            <w:tcBorders>
              <w:top w:val="single" w:sz="4" w:space="0" w:color="auto"/>
              <w:left w:val="single" w:sz="4" w:space="0" w:color="auto"/>
              <w:bottom w:val="single" w:sz="4" w:space="0" w:color="auto"/>
              <w:right w:val="single" w:sz="4" w:space="0" w:color="auto"/>
            </w:tcBorders>
            <w:vAlign w:val="center"/>
          </w:tcPr>
          <w:p w14:paraId="14EB2397"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多功能厅、保健室、门卫、男厕所、女厕所</w:t>
            </w:r>
          </w:p>
        </w:tc>
        <w:tc>
          <w:tcPr>
            <w:tcW w:w="776" w:type="pct"/>
            <w:tcBorders>
              <w:top w:val="single" w:sz="4" w:space="0" w:color="auto"/>
              <w:left w:val="single" w:sz="4" w:space="0" w:color="auto"/>
              <w:bottom w:val="single" w:sz="4" w:space="0" w:color="auto"/>
              <w:right w:val="single" w:sz="4" w:space="0" w:color="auto"/>
            </w:tcBorders>
          </w:tcPr>
          <w:p w14:paraId="1BC11CFA"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552.92</w:t>
            </w:r>
          </w:p>
        </w:tc>
      </w:tr>
      <w:tr w:rsidR="00D42E91" w:rsidRPr="00C34880" w14:paraId="41058193" w14:textId="77777777" w:rsidTr="003F60EC">
        <w:trPr>
          <w:trHeight w:val="1073"/>
        </w:trPr>
        <w:tc>
          <w:tcPr>
            <w:tcW w:w="749" w:type="pct"/>
            <w:vMerge/>
            <w:tcBorders>
              <w:top w:val="single" w:sz="4" w:space="0" w:color="auto"/>
              <w:left w:val="single" w:sz="4" w:space="0" w:color="auto"/>
              <w:bottom w:val="single" w:sz="4" w:space="0" w:color="auto"/>
              <w:right w:val="single" w:sz="4" w:space="0" w:color="auto"/>
            </w:tcBorders>
          </w:tcPr>
          <w:p w14:paraId="31832491" w14:textId="77777777" w:rsidR="00D42E91" w:rsidRPr="00C34880" w:rsidRDefault="00D42E91" w:rsidP="003F60EC">
            <w:pPr>
              <w:spacing w:line="480" w:lineRule="auto"/>
              <w:jc w:val="center"/>
              <w:rPr>
                <w:rFonts w:ascii="Times New Roman" w:hAnsi="Times New Roman"/>
                <w:sz w:val="22"/>
              </w:rPr>
            </w:pPr>
          </w:p>
        </w:tc>
        <w:tc>
          <w:tcPr>
            <w:tcW w:w="368" w:type="pct"/>
            <w:vMerge/>
            <w:tcBorders>
              <w:top w:val="single" w:sz="4" w:space="0" w:color="auto"/>
              <w:left w:val="single" w:sz="4" w:space="0" w:color="auto"/>
              <w:bottom w:val="single" w:sz="4" w:space="0" w:color="auto"/>
              <w:right w:val="single" w:sz="4" w:space="0" w:color="auto"/>
            </w:tcBorders>
          </w:tcPr>
          <w:p w14:paraId="0F1EA78B" w14:textId="77777777" w:rsidR="00D42E91" w:rsidRPr="00C34880" w:rsidRDefault="00D42E91" w:rsidP="003F60EC">
            <w:pPr>
              <w:spacing w:line="480" w:lineRule="auto"/>
              <w:jc w:val="center"/>
              <w:rPr>
                <w:rFonts w:ascii="Times New Roman" w:hAnsi="Times New Roman"/>
                <w:sz w:val="22"/>
              </w:rPr>
            </w:pPr>
          </w:p>
        </w:tc>
        <w:tc>
          <w:tcPr>
            <w:tcW w:w="552" w:type="pct"/>
            <w:vMerge/>
            <w:tcBorders>
              <w:top w:val="single" w:sz="4" w:space="0" w:color="auto"/>
              <w:left w:val="single" w:sz="4" w:space="0" w:color="auto"/>
              <w:bottom w:val="single" w:sz="4" w:space="0" w:color="auto"/>
              <w:right w:val="single" w:sz="4" w:space="0" w:color="auto"/>
            </w:tcBorders>
          </w:tcPr>
          <w:p w14:paraId="260E434F" w14:textId="77777777" w:rsidR="00D42E91" w:rsidRPr="00C34880" w:rsidRDefault="00D42E91" w:rsidP="003F60EC">
            <w:pPr>
              <w:spacing w:line="480" w:lineRule="auto"/>
              <w:jc w:val="center"/>
              <w:rPr>
                <w:rFonts w:ascii="Times New Roman" w:hAnsi="Times New Roman"/>
                <w:sz w:val="22"/>
              </w:rPr>
            </w:pPr>
          </w:p>
        </w:tc>
        <w:tc>
          <w:tcPr>
            <w:tcW w:w="434" w:type="pct"/>
            <w:tcBorders>
              <w:top w:val="single" w:sz="4" w:space="0" w:color="auto"/>
              <w:left w:val="single" w:sz="4" w:space="0" w:color="auto"/>
              <w:bottom w:val="single" w:sz="4" w:space="0" w:color="auto"/>
              <w:right w:val="single" w:sz="4" w:space="0" w:color="auto"/>
            </w:tcBorders>
          </w:tcPr>
          <w:p w14:paraId="0C38EFF0"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2120" w:type="pct"/>
            <w:tcBorders>
              <w:top w:val="single" w:sz="4" w:space="0" w:color="auto"/>
              <w:left w:val="single" w:sz="4" w:space="0" w:color="auto"/>
              <w:bottom w:val="single" w:sz="4" w:space="0" w:color="auto"/>
              <w:right w:val="single" w:sz="4" w:space="0" w:color="auto"/>
            </w:tcBorders>
            <w:vAlign w:val="center"/>
          </w:tcPr>
          <w:p w14:paraId="7F59938A"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教师办公室、活动室、女厕所、保育员操作室</w:t>
            </w:r>
          </w:p>
        </w:tc>
        <w:tc>
          <w:tcPr>
            <w:tcW w:w="776" w:type="pct"/>
            <w:tcBorders>
              <w:top w:val="single" w:sz="4" w:space="0" w:color="auto"/>
              <w:left w:val="single" w:sz="4" w:space="0" w:color="auto"/>
              <w:bottom w:val="single" w:sz="4" w:space="0" w:color="auto"/>
              <w:right w:val="single" w:sz="4" w:space="0" w:color="auto"/>
            </w:tcBorders>
          </w:tcPr>
          <w:p w14:paraId="2A7E0EA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442.88</w:t>
            </w:r>
          </w:p>
        </w:tc>
      </w:tr>
      <w:tr w:rsidR="00D42E91" w:rsidRPr="00C34880" w14:paraId="30DFA05C" w14:textId="77777777" w:rsidTr="003F60EC">
        <w:trPr>
          <w:trHeight w:val="504"/>
        </w:trPr>
        <w:tc>
          <w:tcPr>
            <w:tcW w:w="749" w:type="pct"/>
            <w:vMerge/>
            <w:tcBorders>
              <w:top w:val="single" w:sz="4" w:space="0" w:color="auto"/>
              <w:left w:val="single" w:sz="4" w:space="0" w:color="auto"/>
              <w:bottom w:val="single" w:sz="4" w:space="0" w:color="auto"/>
              <w:right w:val="single" w:sz="4" w:space="0" w:color="auto"/>
            </w:tcBorders>
          </w:tcPr>
          <w:p w14:paraId="0B48BAE0" w14:textId="77777777" w:rsidR="00D42E91" w:rsidRPr="00C34880" w:rsidRDefault="00D42E91" w:rsidP="003F60EC">
            <w:pPr>
              <w:spacing w:line="480" w:lineRule="auto"/>
              <w:jc w:val="center"/>
              <w:rPr>
                <w:rFonts w:ascii="Times New Roman" w:hAnsi="Times New Roman"/>
                <w:sz w:val="22"/>
              </w:rPr>
            </w:pPr>
          </w:p>
        </w:tc>
        <w:tc>
          <w:tcPr>
            <w:tcW w:w="368" w:type="pct"/>
            <w:vMerge/>
            <w:tcBorders>
              <w:top w:val="single" w:sz="4" w:space="0" w:color="auto"/>
              <w:left w:val="single" w:sz="4" w:space="0" w:color="auto"/>
              <w:bottom w:val="single" w:sz="4" w:space="0" w:color="auto"/>
              <w:right w:val="single" w:sz="4" w:space="0" w:color="auto"/>
            </w:tcBorders>
          </w:tcPr>
          <w:p w14:paraId="0035C805" w14:textId="77777777" w:rsidR="00D42E91" w:rsidRPr="00C34880" w:rsidRDefault="00D42E91" w:rsidP="003F60EC">
            <w:pPr>
              <w:spacing w:line="480" w:lineRule="auto"/>
              <w:jc w:val="center"/>
              <w:rPr>
                <w:rFonts w:ascii="Times New Roman" w:hAnsi="Times New Roman"/>
                <w:sz w:val="22"/>
              </w:rPr>
            </w:pPr>
          </w:p>
        </w:tc>
        <w:tc>
          <w:tcPr>
            <w:tcW w:w="552" w:type="pct"/>
            <w:tcBorders>
              <w:top w:val="single" w:sz="4" w:space="0" w:color="auto"/>
              <w:left w:val="single" w:sz="4" w:space="0" w:color="auto"/>
              <w:bottom w:val="single" w:sz="4" w:space="0" w:color="auto"/>
              <w:right w:val="single" w:sz="4" w:space="0" w:color="auto"/>
            </w:tcBorders>
          </w:tcPr>
          <w:p w14:paraId="2A47147A" w14:textId="77777777" w:rsidR="00D42E91" w:rsidRPr="00C34880" w:rsidRDefault="00D42E91" w:rsidP="003F60EC">
            <w:pPr>
              <w:spacing w:line="480" w:lineRule="auto"/>
              <w:jc w:val="center"/>
              <w:rPr>
                <w:rFonts w:ascii="Times New Roman" w:hAnsi="Times New Roman"/>
                <w:sz w:val="22"/>
              </w:rPr>
            </w:pPr>
          </w:p>
        </w:tc>
        <w:tc>
          <w:tcPr>
            <w:tcW w:w="434" w:type="pct"/>
            <w:tcBorders>
              <w:top w:val="single" w:sz="4" w:space="0" w:color="auto"/>
              <w:left w:val="single" w:sz="4" w:space="0" w:color="auto"/>
              <w:bottom w:val="single" w:sz="4" w:space="0" w:color="auto"/>
              <w:right w:val="single" w:sz="4" w:space="0" w:color="auto"/>
            </w:tcBorders>
          </w:tcPr>
          <w:p w14:paraId="03E949B1"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2120" w:type="pct"/>
            <w:tcBorders>
              <w:top w:val="single" w:sz="4" w:space="0" w:color="auto"/>
              <w:left w:val="single" w:sz="4" w:space="0" w:color="auto"/>
              <w:bottom w:val="single" w:sz="4" w:space="0" w:color="auto"/>
              <w:right w:val="single" w:sz="4" w:space="0" w:color="auto"/>
            </w:tcBorders>
            <w:vAlign w:val="center"/>
          </w:tcPr>
          <w:p w14:paraId="27BCC419"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行政办公室、会议室、活动室、女厕所</w:t>
            </w:r>
          </w:p>
        </w:tc>
        <w:tc>
          <w:tcPr>
            <w:tcW w:w="776" w:type="pct"/>
            <w:tcBorders>
              <w:top w:val="single" w:sz="4" w:space="0" w:color="auto"/>
              <w:left w:val="single" w:sz="4" w:space="0" w:color="auto"/>
              <w:bottom w:val="single" w:sz="4" w:space="0" w:color="auto"/>
              <w:right w:val="single" w:sz="4" w:space="0" w:color="auto"/>
            </w:tcBorders>
          </w:tcPr>
          <w:p w14:paraId="0FBBC0C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442.88</w:t>
            </w:r>
          </w:p>
        </w:tc>
      </w:tr>
      <w:tr w:rsidR="00D42E91" w:rsidRPr="00C34880" w14:paraId="3F80E078" w14:textId="77777777" w:rsidTr="003F60EC">
        <w:trPr>
          <w:trHeight w:val="200"/>
        </w:trPr>
        <w:tc>
          <w:tcPr>
            <w:tcW w:w="749" w:type="pct"/>
            <w:vMerge w:val="restart"/>
            <w:tcBorders>
              <w:top w:val="single" w:sz="4" w:space="0" w:color="auto"/>
              <w:left w:val="single" w:sz="4" w:space="0" w:color="auto"/>
              <w:bottom w:val="single" w:sz="4" w:space="0" w:color="auto"/>
              <w:right w:val="single" w:sz="4" w:space="0" w:color="auto"/>
            </w:tcBorders>
          </w:tcPr>
          <w:p w14:paraId="0E17ABE3" w14:textId="77777777" w:rsidR="00D42E91" w:rsidRPr="00C34880" w:rsidRDefault="00D42E91" w:rsidP="003F60EC">
            <w:pPr>
              <w:spacing w:line="480" w:lineRule="auto"/>
              <w:jc w:val="center"/>
              <w:rPr>
                <w:rFonts w:ascii="Times New Roman" w:hAnsi="Times New Roman"/>
                <w:sz w:val="22"/>
              </w:rPr>
            </w:pPr>
          </w:p>
          <w:p w14:paraId="3D29DB5D"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南教学楼</w:t>
            </w:r>
          </w:p>
        </w:tc>
        <w:tc>
          <w:tcPr>
            <w:tcW w:w="368" w:type="pct"/>
            <w:vMerge w:val="restart"/>
            <w:tcBorders>
              <w:top w:val="single" w:sz="4" w:space="0" w:color="auto"/>
              <w:left w:val="single" w:sz="4" w:space="0" w:color="auto"/>
              <w:bottom w:val="single" w:sz="4" w:space="0" w:color="auto"/>
              <w:right w:val="single" w:sz="4" w:space="0" w:color="auto"/>
            </w:tcBorders>
          </w:tcPr>
          <w:p w14:paraId="09D14599" w14:textId="77777777" w:rsidR="00D42E91" w:rsidRPr="00C34880" w:rsidRDefault="00D42E91" w:rsidP="003F60EC">
            <w:pPr>
              <w:spacing w:line="480" w:lineRule="auto"/>
              <w:jc w:val="center"/>
              <w:rPr>
                <w:rFonts w:ascii="Times New Roman" w:hAnsi="Times New Roman"/>
                <w:sz w:val="22"/>
              </w:rPr>
            </w:pPr>
          </w:p>
          <w:p w14:paraId="3C67A4A5"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552" w:type="pct"/>
            <w:vMerge w:val="restart"/>
            <w:tcBorders>
              <w:top w:val="single" w:sz="4" w:space="0" w:color="auto"/>
              <w:left w:val="single" w:sz="4" w:space="0" w:color="auto"/>
              <w:bottom w:val="single" w:sz="4" w:space="0" w:color="auto"/>
              <w:right w:val="single" w:sz="4" w:space="0" w:color="auto"/>
            </w:tcBorders>
          </w:tcPr>
          <w:p w14:paraId="6F243245" w14:textId="77777777" w:rsidR="00D42E91" w:rsidRPr="00C34880" w:rsidRDefault="00D42E91" w:rsidP="003F60EC">
            <w:pPr>
              <w:spacing w:line="480" w:lineRule="auto"/>
              <w:jc w:val="center"/>
              <w:rPr>
                <w:rFonts w:ascii="Times New Roman" w:hAnsi="Times New Roman"/>
                <w:sz w:val="22"/>
              </w:rPr>
            </w:pPr>
          </w:p>
          <w:p w14:paraId="5AA9633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434" w:type="pct"/>
            <w:tcBorders>
              <w:top w:val="single" w:sz="4" w:space="0" w:color="auto"/>
              <w:left w:val="single" w:sz="4" w:space="0" w:color="auto"/>
              <w:bottom w:val="single" w:sz="4" w:space="0" w:color="auto"/>
              <w:right w:val="single" w:sz="4" w:space="0" w:color="auto"/>
            </w:tcBorders>
          </w:tcPr>
          <w:p w14:paraId="2F5059C0"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2120" w:type="pct"/>
            <w:tcBorders>
              <w:top w:val="single" w:sz="4" w:space="0" w:color="auto"/>
              <w:left w:val="single" w:sz="4" w:space="0" w:color="auto"/>
              <w:bottom w:val="single" w:sz="4" w:space="0" w:color="auto"/>
              <w:right w:val="single" w:sz="4" w:space="0" w:color="auto"/>
            </w:tcBorders>
            <w:vAlign w:val="center"/>
          </w:tcPr>
          <w:p w14:paraId="388FDEA3"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教室、幼儿午睡室、盥洗室</w:t>
            </w:r>
          </w:p>
        </w:tc>
        <w:tc>
          <w:tcPr>
            <w:tcW w:w="776" w:type="pct"/>
            <w:tcBorders>
              <w:top w:val="single" w:sz="4" w:space="0" w:color="auto"/>
              <w:left w:val="single" w:sz="4" w:space="0" w:color="auto"/>
              <w:bottom w:val="single" w:sz="4" w:space="0" w:color="auto"/>
              <w:right w:val="single" w:sz="4" w:space="0" w:color="auto"/>
            </w:tcBorders>
          </w:tcPr>
          <w:p w14:paraId="025CDC6D"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445.78</w:t>
            </w:r>
          </w:p>
        </w:tc>
      </w:tr>
      <w:tr w:rsidR="00D42E91" w:rsidRPr="00C34880" w14:paraId="20765F35" w14:textId="77777777" w:rsidTr="003F60EC">
        <w:trPr>
          <w:trHeight w:val="202"/>
        </w:trPr>
        <w:tc>
          <w:tcPr>
            <w:tcW w:w="749" w:type="pct"/>
            <w:vMerge/>
            <w:tcBorders>
              <w:top w:val="single" w:sz="4" w:space="0" w:color="auto"/>
              <w:left w:val="single" w:sz="4" w:space="0" w:color="auto"/>
              <w:bottom w:val="single" w:sz="4" w:space="0" w:color="auto"/>
              <w:right w:val="single" w:sz="4" w:space="0" w:color="auto"/>
            </w:tcBorders>
          </w:tcPr>
          <w:p w14:paraId="4E302F24" w14:textId="77777777" w:rsidR="00D42E91" w:rsidRPr="00C34880" w:rsidRDefault="00D42E91" w:rsidP="003F60EC">
            <w:pPr>
              <w:spacing w:line="480" w:lineRule="auto"/>
              <w:jc w:val="center"/>
              <w:rPr>
                <w:rFonts w:ascii="Times New Roman" w:hAnsi="Times New Roman"/>
                <w:sz w:val="22"/>
              </w:rPr>
            </w:pPr>
          </w:p>
        </w:tc>
        <w:tc>
          <w:tcPr>
            <w:tcW w:w="368" w:type="pct"/>
            <w:vMerge/>
            <w:tcBorders>
              <w:top w:val="single" w:sz="4" w:space="0" w:color="auto"/>
              <w:left w:val="single" w:sz="4" w:space="0" w:color="auto"/>
              <w:bottom w:val="single" w:sz="4" w:space="0" w:color="auto"/>
              <w:right w:val="single" w:sz="4" w:space="0" w:color="auto"/>
            </w:tcBorders>
          </w:tcPr>
          <w:p w14:paraId="298D56DD" w14:textId="77777777" w:rsidR="00D42E91" w:rsidRPr="00C34880" w:rsidRDefault="00D42E91" w:rsidP="003F60EC">
            <w:pPr>
              <w:spacing w:line="480" w:lineRule="auto"/>
              <w:jc w:val="center"/>
              <w:rPr>
                <w:rFonts w:ascii="Times New Roman" w:hAnsi="Times New Roman"/>
                <w:sz w:val="22"/>
              </w:rPr>
            </w:pPr>
          </w:p>
        </w:tc>
        <w:tc>
          <w:tcPr>
            <w:tcW w:w="552" w:type="pct"/>
            <w:vMerge/>
            <w:tcBorders>
              <w:top w:val="single" w:sz="4" w:space="0" w:color="auto"/>
              <w:left w:val="single" w:sz="4" w:space="0" w:color="auto"/>
              <w:bottom w:val="single" w:sz="4" w:space="0" w:color="auto"/>
              <w:right w:val="single" w:sz="4" w:space="0" w:color="auto"/>
            </w:tcBorders>
          </w:tcPr>
          <w:p w14:paraId="2E4A2D82" w14:textId="77777777" w:rsidR="00D42E91" w:rsidRPr="00C34880" w:rsidRDefault="00D42E91" w:rsidP="003F60EC">
            <w:pPr>
              <w:spacing w:line="480" w:lineRule="auto"/>
              <w:jc w:val="center"/>
              <w:rPr>
                <w:rFonts w:ascii="Times New Roman" w:hAnsi="Times New Roman"/>
                <w:sz w:val="22"/>
              </w:rPr>
            </w:pPr>
          </w:p>
        </w:tc>
        <w:tc>
          <w:tcPr>
            <w:tcW w:w="434" w:type="pct"/>
            <w:tcBorders>
              <w:top w:val="single" w:sz="4" w:space="0" w:color="auto"/>
              <w:left w:val="single" w:sz="4" w:space="0" w:color="auto"/>
              <w:bottom w:val="single" w:sz="4" w:space="0" w:color="auto"/>
              <w:right w:val="single" w:sz="4" w:space="0" w:color="auto"/>
            </w:tcBorders>
          </w:tcPr>
          <w:p w14:paraId="6EC0AA2B"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2120" w:type="pct"/>
            <w:tcBorders>
              <w:top w:val="single" w:sz="4" w:space="0" w:color="auto"/>
              <w:left w:val="single" w:sz="4" w:space="0" w:color="auto"/>
              <w:bottom w:val="single" w:sz="4" w:space="0" w:color="auto"/>
              <w:right w:val="single" w:sz="4" w:space="0" w:color="auto"/>
            </w:tcBorders>
            <w:vAlign w:val="center"/>
          </w:tcPr>
          <w:p w14:paraId="704D1A92"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教室、幼儿午睡室、盥洗室</w:t>
            </w:r>
          </w:p>
        </w:tc>
        <w:tc>
          <w:tcPr>
            <w:tcW w:w="776" w:type="pct"/>
            <w:tcBorders>
              <w:top w:val="single" w:sz="4" w:space="0" w:color="auto"/>
              <w:left w:val="single" w:sz="4" w:space="0" w:color="auto"/>
              <w:bottom w:val="single" w:sz="4" w:space="0" w:color="auto"/>
              <w:right w:val="single" w:sz="4" w:space="0" w:color="auto"/>
            </w:tcBorders>
          </w:tcPr>
          <w:p w14:paraId="5901430E"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445.78</w:t>
            </w:r>
          </w:p>
        </w:tc>
      </w:tr>
      <w:tr w:rsidR="00D42E91" w:rsidRPr="00C34880" w14:paraId="3BFBEE53" w14:textId="77777777" w:rsidTr="003F60EC">
        <w:trPr>
          <w:trHeight w:val="330"/>
        </w:trPr>
        <w:tc>
          <w:tcPr>
            <w:tcW w:w="749" w:type="pct"/>
            <w:vMerge/>
            <w:tcBorders>
              <w:top w:val="single" w:sz="4" w:space="0" w:color="auto"/>
              <w:left w:val="single" w:sz="4" w:space="0" w:color="auto"/>
              <w:bottom w:val="single" w:sz="4" w:space="0" w:color="auto"/>
              <w:right w:val="single" w:sz="4" w:space="0" w:color="auto"/>
            </w:tcBorders>
          </w:tcPr>
          <w:p w14:paraId="782F360A" w14:textId="77777777" w:rsidR="00D42E91" w:rsidRPr="00C34880" w:rsidRDefault="00D42E91" w:rsidP="003F60EC">
            <w:pPr>
              <w:spacing w:line="480" w:lineRule="auto"/>
              <w:jc w:val="center"/>
              <w:rPr>
                <w:rFonts w:ascii="Times New Roman" w:hAnsi="Times New Roman"/>
                <w:sz w:val="22"/>
              </w:rPr>
            </w:pPr>
          </w:p>
        </w:tc>
        <w:tc>
          <w:tcPr>
            <w:tcW w:w="368" w:type="pct"/>
            <w:vMerge/>
            <w:tcBorders>
              <w:top w:val="single" w:sz="4" w:space="0" w:color="auto"/>
              <w:left w:val="single" w:sz="4" w:space="0" w:color="auto"/>
              <w:bottom w:val="single" w:sz="4" w:space="0" w:color="auto"/>
              <w:right w:val="single" w:sz="4" w:space="0" w:color="auto"/>
            </w:tcBorders>
          </w:tcPr>
          <w:p w14:paraId="463909E7" w14:textId="77777777" w:rsidR="00D42E91" w:rsidRPr="00C34880" w:rsidRDefault="00D42E91" w:rsidP="003F60EC">
            <w:pPr>
              <w:spacing w:line="480" w:lineRule="auto"/>
              <w:jc w:val="center"/>
              <w:rPr>
                <w:rFonts w:ascii="Times New Roman" w:hAnsi="Times New Roman"/>
                <w:sz w:val="22"/>
              </w:rPr>
            </w:pPr>
          </w:p>
        </w:tc>
        <w:tc>
          <w:tcPr>
            <w:tcW w:w="552" w:type="pct"/>
            <w:vMerge/>
            <w:tcBorders>
              <w:top w:val="single" w:sz="4" w:space="0" w:color="auto"/>
              <w:left w:val="single" w:sz="4" w:space="0" w:color="auto"/>
              <w:bottom w:val="single" w:sz="4" w:space="0" w:color="auto"/>
              <w:right w:val="single" w:sz="4" w:space="0" w:color="auto"/>
            </w:tcBorders>
          </w:tcPr>
          <w:p w14:paraId="153DCEE4" w14:textId="77777777" w:rsidR="00D42E91" w:rsidRPr="00C34880" w:rsidRDefault="00D42E91" w:rsidP="003F60EC">
            <w:pPr>
              <w:spacing w:line="480" w:lineRule="auto"/>
              <w:jc w:val="center"/>
              <w:rPr>
                <w:rFonts w:ascii="Times New Roman" w:hAnsi="Times New Roman"/>
                <w:sz w:val="22"/>
              </w:rPr>
            </w:pPr>
          </w:p>
        </w:tc>
        <w:tc>
          <w:tcPr>
            <w:tcW w:w="434" w:type="pct"/>
            <w:tcBorders>
              <w:top w:val="single" w:sz="4" w:space="0" w:color="auto"/>
              <w:left w:val="single" w:sz="4" w:space="0" w:color="auto"/>
              <w:bottom w:val="single" w:sz="4" w:space="0" w:color="auto"/>
              <w:right w:val="single" w:sz="4" w:space="0" w:color="auto"/>
            </w:tcBorders>
          </w:tcPr>
          <w:p w14:paraId="7F36D0D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2120" w:type="pct"/>
            <w:tcBorders>
              <w:top w:val="single" w:sz="4" w:space="0" w:color="auto"/>
              <w:left w:val="single" w:sz="4" w:space="0" w:color="auto"/>
              <w:bottom w:val="single" w:sz="4" w:space="0" w:color="auto"/>
              <w:right w:val="single" w:sz="4" w:space="0" w:color="auto"/>
            </w:tcBorders>
            <w:vAlign w:val="center"/>
          </w:tcPr>
          <w:p w14:paraId="74F714BB"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教室、幼儿午睡室、盥洗室</w:t>
            </w:r>
          </w:p>
        </w:tc>
        <w:tc>
          <w:tcPr>
            <w:tcW w:w="776" w:type="pct"/>
            <w:tcBorders>
              <w:top w:val="single" w:sz="4" w:space="0" w:color="auto"/>
              <w:left w:val="single" w:sz="4" w:space="0" w:color="auto"/>
              <w:bottom w:val="single" w:sz="4" w:space="0" w:color="auto"/>
              <w:right w:val="single" w:sz="4" w:space="0" w:color="auto"/>
            </w:tcBorders>
          </w:tcPr>
          <w:p w14:paraId="45E34C8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445.78</w:t>
            </w:r>
          </w:p>
        </w:tc>
      </w:tr>
      <w:tr w:rsidR="00D42E91" w:rsidRPr="00C34880" w14:paraId="6AB5C4C6" w14:textId="77777777" w:rsidTr="003F60EC">
        <w:trPr>
          <w:trHeight w:val="521"/>
        </w:trPr>
        <w:tc>
          <w:tcPr>
            <w:tcW w:w="749" w:type="pct"/>
            <w:vMerge w:val="restart"/>
            <w:tcBorders>
              <w:top w:val="single" w:sz="4" w:space="0" w:color="auto"/>
              <w:left w:val="single" w:sz="4" w:space="0" w:color="auto"/>
              <w:bottom w:val="single" w:sz="4" w:space="0" w:color="auto"/>
              <w:right w:val="single" w:sz="4" w:space="0" w:color="auto"/>
            </w:tcBorders>
          </w:tcPr>
          <w:p w14:paraId="4AF2B5BA" w14:textId="77777777" w:rsidR="00D42E91" w:rsidRPr="00C34880" w:rsidRDefault="00D42E91" w:rsidP="003F60EC">
            <w:pPr>
              <w:spacing w:line="480" w:lineRule="auto"/>
              <w:jc w:val="center"/>
              <w:rPr>
                <w:rFonts w:ascii="Times New Roman" w:hAnsi="Times New Roman"/>
                <w:sz w:val="22"/>
              </w:rPr>
            </w:pPr>
          </w:p>
          <w:p w14:paraId="5C3276A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北教学楼</w:t>
            </w:r>
          </w:p>
        </w:tc>
        <w:tc>
          <w:tcPr>
            <w:tcW w:w="368" w:type="pct"/>
            <w:vMerge w:val="restart"/>
            <w:tcBorders>
              <w:top w:val="single" w:sz="4" w:space="0" w:color="auto"/>
              <w:left w:val="single" w:sz="4" w:space="0" w:color="auto"/>
              <w:bottom w:val="single" w:sz="4" w:space="0" w:color="auto"/>
              <w:right w:val="single" w:sz="4" w:space="0" w:color="auto"/>
            </w:tcBorders>
            <w:vAlign w:val="center"/>
          </w:tcPr>
          <w:p w14:paraId="16FF264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552" w:type="pct"/>
            <w:vMerge w:val="restart"/>
            <w:tcBorders>
              <w:top w:val="single" w:sz="4" w:space="0" w:color="auto"/>
              <w:left w:val="single" w:sz="4" w:space="0" w:color="auto"/>
              <w:bottom w:val="single" w:sz="4" w:space="0" w:color="auto"/>
              <w:right w:val="single" w:sz="4" w:space="0" w:color="auto"/>
            </w:tcBorders>
            <w:vAlign w:val="center"/>
          </w:tcPr>
          <w:p w14:paraId="556C7FC8"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434" w:type="pct"/>
            <w:tcBorders>
              <w:top w:val="single" w:sz="4" w:space="0" w:color="auto"/>
              <w:left w:val="single" w:sz="4" w:space="0" w:color="auto"/>
              <w:bottom w:val="single" w:sz="4" w:space="0" w:color="auto"/>
              <w:right w:val="single" w:sz="4" w:space="0" w:color="auto"/>
            </w:tcBorders>
          </w:tcPr>
          <w:p w14:paraId="3E6EFD83"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2120" w:type="pct"/>
            <w:tcBorders>
              <w:top w:val="single" w:sz="4" w:space="0" w:color="auto"/>
              <w:left w:val="single" w:sz="4" w:space="0" w:color="auto"/>
              <w:bottom w:val="single" w:sz="4" w:space="0" w:color="auto"/>
              <w:right w:val="single" w:sz="4" w:space="0" w:color="auto"/>
            </w:tcBorders>
            <w:vAlign w:val="center"/>
          </w:tcPr>
          <w:p w14:paraId="43006CF9"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食堂、专用活动室、教师餐厅、仓库</w:t>
            </w:r>
          </w:p>
        </w:tc>
        <w:tc>
          <w:tcPr>
            <w:tcW w:w="776" w:type="pct"/>
            <w:tcBorders>
              <w:top w:val="single" w:sz="4" w:space="0" w:color="auto"/>
              <w:left w:val="single" w:sz="4" w:space="0" w:color="auto"/>
              <w:bottom w:val="single" w:sz="4" w:space="0" w:color="auto"/>
              <w:right w:val="single" w:sz="4" w:space="0" w:color="auto"/>
            </w:tcBorders>
          </w:tcPr>
          <w:p w14:paraId="026152E5"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484.59</w:t>
            </w:r>
          </w:p>
        </w:tc>
      </w:tr>
      <w:tr w:rsidR="00D42E91" w:rsidRPr="00C34880" w14:paraId="0CB0D8BC" w14:textId="77777777" w:rsidTr="003F60EC">
        <w:trPr>
          <w:trHeight w:val="521"/>
        </w:trPr>
        <w:tc>
          <w:tcPr>
            <w:tcW w:w="749" w:type="pct"/>
            <w:vMerge/>
            <w:tcBorders>
              <w:top w:val="single" w:sz="4" w:space="0" w:color="auto"/>
              <w:left w:val="single" w:sz="4" w:space="0" w:color="auto"/>
              <w:bottom w:val="single" w:sz="4" w:space="0" w:color="auto"/>
              <w:right w:val="single" w:sz="4" w:space="0" w:color="auto"/>
            </w:tcBorders>
          </w:tcPr>
          <w:p w14:paraId="5A4AD8DD" w14:textId="77777777" w:rsidR="00D42E91" w:rsidRPr="00C34880" w:rsidRDefault="00D42E91" w:rsidP="003F60EC">
            <w:pPr>
              <w:spacing w:line="480" w:lineRule="auto"/>
              <w:jc w:val="center"/>
              <w:rPr>
                <w:rFonts w:ascii="Times New Roman" w:hAnsi="Times New Roman"/>
                <w:sz w:val="22"/>
              </w:rPr>
            </w:pPr>
          </w:p>
        </w:tc>
        <w:tc>
          <w:tcPr>
            <w:tcW w:w="368" w:type="pct"/>
            <w:vMerge/>
            <w:tcBorders>
              <w:top w:val="single" w:sz="4" w:space="0" w:color="auto"/>
              <w:left w:val="single" w:sz="4" w:space="0" w:color="auto"/>
              <w:bottom w:val="single" w:sz="4" w:space="0" w:color="auto"/>
              <w:right w:val="single" w:sz="4" w:space="0" w:color="auto"/>
            </w:tcBorders>
          </w:tcPr>
          <w:p w14:paraId="046E8D93" w14:textId="77777777" w:rsidR="00D42E91" w:rsidRPr="00C34880" w:rsidRDefault="00D42E91" w:rsidP="003F60EC">
            <w:pPr>
              <w:spacing w:line="480" w:lineRule="auto"/>
              <w:jc w:val="center"/>
              <w:rPr>
                <w:rFonts w:ascii="Times New Roman" w:hAnsi="Times New Roman"/>
                <w:sz w:val="22"/>
              </w:rPr>
            </w:pPr>
          </w:p>
        </w:tc>
        <w:tc>
          <w:tcPr>
            <w:tcW w:w="552" w:type="pct"/>
            <w:vMerge/>
            <w:tcBorders>
              <w:top w:val="single" w:sz="4" w:space="0" w:color="auto"/>
              <w:left w:val="single" w:sz="4" w:space="0" w:color="auto"/>
              <w:bottom w:val="single" w:sz="4" w:space="0" w:color="auto"/>
              <w:right w:val="single" w:sz="4" w:space="0" w:color="auto"/>
            </w:tcBorders>
          </w:tcPr>
          <w:p w14:paraId="2039FA79" w14:textId="77777777" w:rsidR="00D42E91" w:rsidRPr="00C34880" w:rsidRDefault="00D42E91" w:rsidP="003F60EC">
            <w:pPr>
              <w:spacing w:line="480" w:lineRule="auto"/>
              <w:jc w:val="center"/>
              <w:rPr>
                <w:rFonts w:ascii="Times New Roman" w:hAnsi="Times New Roman"/>
                <w:sz w:val="22"/>
              </w:rPr>
            </w:pPr>
          </w:p>
        </w:tc>
        <w:tc>
          <w:tcPr>
            <w:tcW w:w="434" w:type="pct"/>
            <w:tcBorders>
              <w:top w:val="single" w:sz="4" w:space="0" w:color="auto"/>
              <w:left w:val="single" w:sz="4" w:space="0" w:color="auto"/>
              <w:bottom w:val="single" w:sz="4" w:space="0" w:color="auto"/>
              <w:right w:val="single" w:sz="4" w:space="0" w:color="auto"/>
            </w:tcBorders>
          </w:tcPr>
          <w:p w14:paraId="6B4AC507"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2</w:t>
            </w:r>
          </w:p>
        </w:tc>
        <w:tc>
          <w:tcPr>
            <w:tcW w:w="2120" w:type="pct"/>
            <w:tcBorders>
              <w:top w:val="single" w:sz="4" w:space="0" w:color="auto"/>
              <w:left w:val="single" w:sz="4" w:space="0" w:color="auto"/>
              <w:bottom w:val="single" w:sz="4" w:space="0" w:color="auto"/>
              <w:right w:val="single" w:sz="4" w:space="0" w:color="auto"/>
            </w:tcBorders>
            <w:vAlign w:val="center"/>
          </w:tcPr>
          <w:p w14:paraId="2E758BEA"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教室、幼儿午睡室、盥洗室</w:t>
            </w:r>
          </w:p>
        </w:tc>
        <w:tc>
          <w:tcPr>
            <w:tcW w:w="776" w:type="pct"/>
            <w:tcBorders>
              <w:top w:val="single" w:sz="4" w:space="0" w:color="auto"/>
              <w:left w:val="single" w:sz="4" w:space="0" w:color="auto"/>
              <w:bottom w:val="single" w:sz="4" w:space="0" w:color="auto"/>
              <w:right w:val="single" w:sz="4" w:space="0" w:color="auto"/>
            </w:tcBorders>
          </w:tcPr>
          <w:p w14:paraId="6E8558E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476.67</w:t>
            </w:r>
          </w:p>
        </w:tc>
      </w:tr>
      <w:tr w:rsidR="00D42E91" w:rsidRPr="00C34880" w14:paraId="1FF13E54" w14:textId="77777777" w:rsidTr="003F60EC">
        <w:trPr>
          <w:trHeight w:val="518"/>
        </w:trPr>
        <w:tc>
          <w:tcPr>
            <w:tcW w:w="749" w:type="pct"/>
            <w:vMerge/>
            <w:tcBorders>
              <w:top w:val="single" w:sz="4" w:space="0" w:color="auto"/>
              <w:left w:val="single" w:sz="4" w:space="0" w:color="auto"/>
              <w:bottom w:val="single" w:sz="4" w:space="0" w:color="auto"/>
              <w:right w:val="single" w:sz="4" w:space="0" w:color="auto"/>
            </w:tcBorders>
          </w:tcPr>
          <w:p w14:paraId="777761F6" w14:textId="77777777" w:rsidR="00D42E91" w:rsidRPr="00C34880" w:rsidRDefault="00D42E91" w:rsidP="003F60EC">
            <w:pPr>
              <w:spacing w:line="480" w:lineRule="auto"/>
              <w:jc w:val="center"/>
              <w:rPr>
                <w:rFonts w:ascii="Times New Roman" w:hAnsi="Times New Roman"/>
                <w:sz w:val="22"/>
              </w:rPr>
            </w:pPr>
          </w:p>
        </w:tc>
        <w:tc>
          <w:tcPr>
            <w:tcW w:w="368" w:type="pct"/>
            <w:vMerge/>
            <w:tcBorders>
              <w:top w:val="single" w:sz="4" w:space="0" w:color="auto"/>
              <w:left w:val="single" w:sz="4" w:space="0" w:color="auto"/>
              <w:bottom w:val="single" w:sz="4" w:space="0" w:color="auto"/>
              <w:right w:val="single" w:sz="4" w:space="0" w:color="auto"/>
            </w:tcBorders>
          </w:tcPr>
          <w:p w14:paraId="39F60704" w14:textId="77777777" w:rsidR="00D42E91" w:rsidRPr="00C34880" w:rsidRDefault="00D42E91" w:rsidP="003F60EC">
            <w:pPr>
              <w:spacing w:line="480" w:lineRule="auto"/>
              <w:jc w:val="center"/>
              <w:rPr>
                <w:rFonts w:ascii="Times New Roman" w:hAnsi="Times New Roman"/>
                <w:sz w:val="22"/>
              </w:rPr>
            </w:pPr>
          </w:p>
        </w:tc>
        <w:tc>
          <w:tcPr>
            <w:tcW w:w="552" w:type="pct"/>
            <w:vMerge/>
            <w:tcBorders>
              <w:top w:val="single" w:sz="4" w:space="0" w:color="auto"/>
              <w:left w:val="single" w:sz="4" w:space="0" w:color="auto"/>
              <w:bottom w:val="single" w:sz="4" w:space="0" w:color="auto"/>
              <w:right w:val="single" w:sz="4" w:space="0" w:color="auto"/>
            </w:tcBorders>
          </w:tcPr>
          <w:p w14:paraId="2E77E69E" w14:textId="77777777" w:rsidR="00D42E91" w:rsidRPr="00C34880" w:rsidRDefault="00D42E91" w:rsidP="003F60EC">
            <w:pPr>
              <w:spacing w:line="480" w:lineRule="auto"/>
              <w:jc w:val="center"/>
              <w:rPr>
                <w:rFonts w:ascii="Times New Roman" w:hAnsi="Times New Roman"/>
                <w:sz w:val="22"/>
              </w:rPr>
            </w:pPr>
          </w:p>
        </w:tc>
        <w:tc>
          <w:tcPr>
            <w:tcW w:w="434" w:type="pct"/>
            <w:tcBorders>
              <w:top w:val="single" w:sz="4" w:space="0" w:color="auto"/>
              <w:left w:val="single" w:sz="4" w:space="0" w:color="auto"/>
              <w:bottom w:val="single" w:sz="4" w:space="0" w:color="auto"/>
              <w:right w:val="single" w:sz="4" w:space="0" w:color="auto"/>
            </w:tcBorders>
          </w:tcPr>
          <w:p w14:paraId="48D6FDC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3</w:t>
            </w:r>
          </w:p>
        </w:tc>
        <w:tc>
          <w:tcPr>
            <w:tcW w:w="2120" w:type="pct"/>
            <w:tcBorders>
              <w:top w:val="single" w:sz="4" w:space="0" w:color="auto"/>
              <w:left w:val="single" w:sz="4" w:space="0" w:color="auto"/>
              <w:bottom w:val="single" w:sz="4" w:space="0" w:color="auto"/>
              <w:right w:val="single" w:sz="4" w:space="0" w:color="auto"/>
            </w:tcBorders>
            <w:vAlign w:val="center"/>
          </w:tcPr>
          <w:p w14:paraId="7AD2DF4F"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教室、幼儿午睡室、盥洗室</w:t>
            </w:r>
          </w:p>
        </w:tc>
        <w:tc>
          <w:tcPr>
            <w:tcW w:w="776" w:type="pct"/>
            <w:tcBorders>
              <w:top w:val="single" w:sz="4" w:space="0" w:color="auto"/>
              <w:left w:val="single" w:sz="4" w:space="0" w:color="auto"/>
              <w:bottom w:val="single" w:sz="4" w:space="0" w:color="auto"/>
              <w:right w:val="single" w:sz="4" w:space="0" w:color="auto"/>
            </w:tcBorders>
          </w:tcPr>
          <w:p w14:paraId="06CDCAFF"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476.67</w:t>
            </w:r>
          </w:p>
        </w:tc>
      </w:tr>
      <w:tr w:rsidR="00D42E91" w:rsidRPr="00C34880" w14:paraId="2F7414EF" w14:textId="77777777" w:rsidTr="003F60EC">
        <w:trPr>
          <w:trHeight w:val="336"/>
        </w:trPr>
        <w:tc>
          <w:tcPr>
            <w:tcW w:w="749" w:type="pct"/>
            <w:tcBorders>
              <w:top w:val="single" w:sz="4" w:space="0" w:color="auto"/>
              <w:left w:val="single" w:sz="4" w:space="0" w:color="auto"/>
              <w:bottom w:val="single" w:sz="4" w:space="0" w:color="auto"/>
              <w:right w:val="single" w:sz="4" w:space="0" w:color="auto"/>
            </w:tcBorders>
          </w:tcPr>
          <w:p w14:paraId="04F0DE02"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垃圾房</w:t>
            </w:r>
          </w:p>
        </w:tc>
        <w:tc>
          <w:tcPr>
            <w:tcW w:w="368" w:type="pct"/>
            <w:tcBorders>
              <w:top w:val="single" w:sz="4" w:space="0" w:color="auto"/>
              <w:left w:val="single" w:sz="4" w:space="0" w:color="auto"/>
              <w:bottom w:val="single" w:sz="4" w:space="0" w:color="auto"/>
              <w:right w:val="single" w:sz="4" w:space="0" w:color="auto"/>
            </w:tcBorders>
          </w:tcPr>
          <w:p w14:paraId="27819CC3"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552" w:type="pct"/>
            <w:tcBorders>
              <w:top w:val="single" w:sz="4" w:space="0" w:color="auto"/>
              <w:left w:val="single" w:sz="4" w:space="0" w:color="auto"/>
              <w:bottom w:val="single" w:sz="4" w:space="0" w:color="auto"/>
              <w:right w:val="single" w:sz="4" w:space="0" w:color="auto"/>
            </w:tcBorders>
          </w:tcPr>
          <w:p w14:paraId="3267BADC"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434" w:type="pct"/>
            <w:tcBorders>
              <w:top w:val="single" w:sz="4" w:space="0" w:color="auto"/>
              <w:left w:val="single" w:sz="4" w:space="0" w:color="auto"/>
              <w:bottom w:val="single" w:sz="4" w:space="0" w:color="auto"/>
              <w:right w:val="single" w:sz="4" w:space="0" w:color="auto"/>
            </w:tcBorders>
          </w:tcPr>
          <w:p w14:paraId="5078517A"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w:t>
            </w:r>
          </w:p>
        </w:tc>
        <w:tc>
          <w:tcPr>
            <w:tcW w:w="2120" w:type="pct"/>
            <w:tcBorders>
              <w:top w:val="single" w:sz="4" w:space="0" w:color="auto"/>
              <w:left w:val="single" w:sz="4" w:space="0" w:color="auto"/>
              <w:bottom w:val="single" w:sz="4" w:space="0" w:color="auto"/>
              <w:right w:val="single" w:sz="4" w:space="0" w:color="auto"/>
            </w:tcBorders>
            <w:vAlign w:val="center"/>
          </w:tcPr>
          <w:p w14:paraId="32DAA111" w14:textId="77777777" w:rsidR="00D42E91" w:rsidRPr="00C34880" w:rsidRDefault="00D42E91" w:rsidP="003F60EC">
            <w:pPr>
              <w:spacing w:line="480" w:lineRule="auto"/>
              <w:rPr>
                <w:rFonts w:ascii="Times New Roman" w:hAnsi="Times New Roman"/>
                <w:sz w:val="22"/>
              </w:rPr>
            </w:pPr>
            <w:r w:rsidRPr="00C34880">
              <w:rPr>
                <w:rFonts w:ascii="Times New Roman" w:hAnsi="Times New Roman" w:hint="eastAsia"/>
                <w:sz w:val="22"/>
              </w:rPr>
              <w:t>教室、幼儿午睡室、盥洗室</w:t>
            </w:r>
          </w:p>
        </w:tc>
        <w:tc>
          <w:tcPr>
            <w:tcW w:w="776" w:type="pct"/>
            <w:tcBorders>
              <w:top w:val="single" w:sz="4" w:space="0" w:color="auto"/>
              <w:left w:val="single" w:sz="4" w:space="0" w:color="auto"/>
              <w:bottom w:val="single" w:sz="4" w:space="0" w:color="auto"/>
              <w:right w:val="single" w:sz="4" w:space="0" w:color="auto"/>
            </w:tcBorders>
          </w:tcPr>
          <w:p w14:paraId="0861EAA9" w14:textId="77777777" w:rsidR="00D42E91" w:rsidRPr="00C34880" w:rsidRDefault="00D42E91" w:rsidP="003F60EC">
            <w:pPr>
              <w:spacing w:line="480" w:lineRule="auto"/>
              <w:jc w:val="center"/>
              <w:rPr>
                <w:rFonts w:ascii="Times New Roman" w:hAnsi="Times New Roman"/>
                <w:sz w:val="22"/>
              </w:rPr>
            </w:pPr>
            <w:r w:rsidRPr="00C34880">
              <w:rPr>
                <w:rFonts w:ascii="Times New Roman" w:hAnsi="Times New Roman" w:hint="eastAsia"/>
                <w:sz w:val="22"/>
              </w:rPr>
              <w:t>16.5</w:t>
            </w:r>
          </w:p>
        </w:tc>
      </w:tr>
    </w:tbl>
    <w:p w14:paraId="1353EFDD"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hint="eastAsia"/>
          <w:sz w:val="22"/>
        </w:rPr>
        <w:t>(5)</w:t>
      </w:r>
      <w:r w:rsidRPr="00C34880">
        <w:rPr>
          <w:rFonts w:ascii="Times New Roman" w:hAnsi="Times New Roman" w:hint="eastAsia"/>
          <w:sz w:val="22"/>
        </w:rPr>
        <w:t>上海浦东新区六团幼儿园六团部</w:t>
      </w:r>
    </w:p>
    <w:p w14:paraId="1625BF5D"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hint="eastAsia"/>
          <w:sz w:val="22"/>
        </w:rPr>
        <w:t>地址：上海市上海市浦东新区普园路</w:t>
      </w:r>
      <w:r w:rsidRPr="00C34880">
        <w:rPr>
          <w:rFonts w:ascii="Times New Roman" w:hAnsi="Times New Roman" w:hint="eastAsia"/>
          <w:sz w:val="22"/>
        </w:rPr>
        <w:t xml:space="preserve"> 1 </w:t>
      </w:r>
      <w:r w:rsidRPr="00C34880">
        <w:rPr>
          <w:rFonts w:ascii="Times New Roman" w:hAnsi="Times New Roman" w:hint="eastAsia"/>
          <w:sz w:val="22"/>
        </w:rPr>
        <w:t>号；建筑面积：</w:t>
      </w:r>
      <w:r w:rsidRPr="00C34880">
        <w:rPr>
          <w:rFonts w:ascii="Times New Roman" w:hAnsi="Times New Roman" w:hint="eastAsia"/>
          <w:sz w:val="22"/>
        </w:rPr>
        <w:t xml:space="preserve">2263.26 </w:t>
      </w:r>
      <w:r w:rsidRPr="00C34880">
        <w:rPr>
          <w:rFonts w:ascii="Times New Roman" w:hAnsi="Times New Roman" w:hint="eastAsia"/>
          <w:sz w:val="22"/>
        </w:rPr>
        <w:t>平方米，绿化面积</w:t>
      </w:r>
      <w:r w:rsidRPr="00C34880">
        <w:rPr>
          <w:rFonts w:ascii="Times New Roman" w:hAnsi="Times New Roman" w:hint="eastAsia"/>
          <w:sz w:val="22"/>
        </w:rPr>
        <w:t xml:space="preserve"> 250 </w:t>
      </w:r>
      <w:r w:rsidRPr="00C34880">
        <w:rPr>
          <w:rFonts w:ascii="Times New Roman" w:hAnsi="Times New Roman" w:hint="eastAsia"/>
          <w:sz w:val="22"/>
        </w:rPr>
        <w:t>平方米，共有套数</w:t>
      </w:r>
      <w:r w:rsidRPr="00C34880">
        <w:rPr>
          <w:rFonts w:ascii="Times New Roman" w:hAnsi="Times New Roman" w:hint="eastAsia"/>
          <w:sz w:val="22"/>
        </w:rPr>
        <w:t xml:space="preserve"> 4 </w:t>
      </w:r>
      <w:r w:rsidRPr="00C34880">
        <w:rPr>
          <w:rFonts w:ascii="Times New Roman" w:hAnsi="Times New Roman" w:hint="eastAsia"/>
          <w:sz w:val="22"/>
        </w:rPr>
        <w:t>幢，包含：行政楼、教学楼等，教职工</w:t>
      </w:r>
      <w:r w:rsidRPr="00C34880">
        <w:rPr>
          <w:rFonts w:ascii="Times New Roman" w:hAnsi="Times New Roman" w:hint="eastAsia"/>
          <w:sz w:val="22"/>
        </w:rPr>
        <w:t xml:space="preserve"> 43 </w:t>
      </w:r>
      <w:r w:rsidRPr="00C34880">
        <w:rPr>
          <w:rFonts w:ascii="Times New Roman" w:hAnsi="Times New Roman" w:hint="eastAsia"/>
          <w:sz w:val="22"/>
        </w:rPr>
        <w:t>人，学生</w:t>
      </w:r>
      <w:r w:rsidRPr="00C34880">
        <w:rPr>
          <w:rFonts w:ascii="Times New Roman" w:hAnsi="Times New Roman" w:hint="eastAsia"/>
          <w:sz w:val="22"/>
        </w:rPr>
        <w:t xml:space="preserve"> 310</w:t>
      </w:r>
      <w:r w:rsidRPr="00C34880">
        <w:rPr>
          <w:rFonts w:ascii="Times New Roman" w:hAnsi="Times New Roman" w:hint="eastAsia"/>
          <w:sz w:val="22"/>
        </w:rPr>
        <w:t>人。</w:t>
      </w:r>
    </w:p>
    <w:p w14:paraId="412B109A"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hint="eastAsia"/>
          <w:sz w:val="22"/>
        </w:rPr>
        <w:t>东港幼儿园六团部大楼情况：</w:t>
      </w:r>
    </w:p>
    <w:tbl>
      <w:tblPr>
        <w:tblpPr w:leftFromText="180" w:rightFromText="180" w:vertAnchor="text" w:horzAnchor="page" w:tblpX="1106" w:tblpY="352"/>
        <w:tblOverlap w:val="neve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1"/>
        <w:gridCol w:w="692"/>
        <w:gridCol w:w="1120"/>
        <w:gridCol w:w="883"/>
        <w:gridCol w:w="4111"/>
        <w:gridCol w:w="1652"/>
      </w:tblGrid>
      <w:tr w:rsidR="00D42E91" w:rsidRPr="00C34880" w14:paraId="4C59954A" w14:textId="77777777" w:rsidTr="003F60EC">
        <w:trPr>
          <w:trHeight w:val="431"/>
        </w:trPr>
        <w:tc>
          <w:tcPr>
            <w:tcW w:w="1421" w:type="dxa"/>
            <w:vAlign w:val="center"/>
          </w:tcPr>
          <w:p w14:paraId="2C28B82B"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楼名称</w:t>
            </w:r>
          </w:p>
        </w:tc>
        <w:tc>
          <w:tcPr>
            <w:tcW w:w="692" w:type="dxa"/>
            <w:vAlign w:val="center"/>
          </w:tcPr>
          <w:p w14:paraId="312E0364"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幢数</w:t>
            </w:r>
          </w:p>
        </w:tc>
        <w:tc>
          <w:tcPr>
            <w:tcW w:w="1120" w:type="dxa"/>
            <w:vAlign w:val="center"/>
          </w:tcPr>
          <w:p w14:paraId="4D44EEE4"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楼层数</w:t>
            </w:r>
          </w:p>
        </w:tc>
        <w:tc>
          <w:tcPr>
            <w:tcW w:w="883" w:type="dxa"/>
            <w:vAlign w:val="center"/>
          </w:tcPr>
          <w:p w14:paraId="688D7951" w14:textId="77777777" w:rsidR="00D42E91" w:rsidRPr="00C34880" w:rsidRDefault="00D42E91" w:rsidP="003F60EC">
            <w:pPr>
              <w:jc w:val="center"/>
              <w:rPr>
                <w:rFonts w:ascii="Times New Roman" w:hAnsi="Times New Roman"/>
                <w:sz w:val="22"/>
              </w:rPr>
            </w:pPr>
            <w:r w:rsidRPr="00C34880">
              <w:rPr>
                <w:rFonts w:ascii="Times New Roman" w:hAnsi="Times New Roman" w:hint="eastAsia"/>
                <w:sz w:val="22"/>
              </w:rPr>
              <w:t>层</w:t>
            </w:r>
          </w:p>
        </w:tc>
        <w:tc>
          <w:tcPr>
            <w:tcW w:w="4111" w:type="dxa"/>
            <w:vAlign w:val="center"/>
          </w:tcPr>
          <w:p w14:paraId="16740620"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用途</w:t>
            </w:r>
          </w:p>
        </w:tc>
        <w:tc>
          <w:tcPr>
            <w:tcW w:w="1652" w:type="dxa"/>
            <w:vAlign w:val="center"/>
          </w:tcPr>
          <w:p w14:paraId="7C1BAA1A"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面积</w:t>
            </w:r>
            <w:r w:rsidRPr="00C34880">
              <w:rPr>
                <w:rFonts w:ascii="Times New Roman" w:hAnsi="Times New Roman" w:hint="eastAsia"/>
                <w:sz w:val="22"/>
              </w:rPr>
              <w:t xml:space="preserve"> (</w:t>
            </w:r>
            <w:r w:rsidRPr="00C34880">
              <w:rPr>
                <w:rFonts w:ascii="Times New Roman" w:hAnsi="Times New Roman" w:hint="eastAsia"/>
                <w:sz w:val="22"/>
              </w:rPr>
              <w:t>平方米</w:t>
            </w:r>
            <w:r w:rsidRPr="00C34880">
              <w:rPr>
                <w:rFonts w:ascii="Times New Roman" w:hAnsi="Times New Roman" w:hint="eastAsia"/>
                <w:sz w:val="22"/>
              </w:rPr>
              <w:t>)</w:t>
            </w:r>
          </w:p>
        </w:tc>
      </w:tr>
      <w:tr w:rsidR="00D42E91" w:rsidRPr="00C34880" w14:paraId="3FCEB134" w14:textId="77777777" w:rsidTr="003F60EC">
        <w:trPr>
          <w:trHeight w:val="504"/>
        </w:trPr>
        <w:tc>
          <w:tcPr>
            <w:tcW w:w="1421" w:type="dxa"/>
            <w:vMerge w:val="restart"/>
            <w:vAlign w:val="center"/>
          </w:tcPr>
          <w:p w14:paraId="23C11CD0" w14:textId="77777777" w:rsidR="00D42E91" w:rsidRPr="00C34880" w:rsidRDefault="00D42E91" w:rsidP="003F60EC">
            <w:pPr>
              <w:adjustRightInd w:val="0"/>
              <w:snapToGrid w:val="0"/>
              <w:spacing w:line="300" w:lineRule="auto"/>
              <w:ind w:firstLineChars="700" w:firstLine="1540"/>
              <w:jc w:val="center"/>
              <w:rPr>
                <w:rFonts w:ascii="Times New Roman" w:hAnsi="Times New Roman"/>
                <w:sz w:val="22"/>
              </w:rPr>
            </w:pPr>
          </w:p>
          <w:p w14:paraId="427B24BD" w14:textId="77777777" w:rsidR="00D42E91" w:rsidRPr="00C34880" w:rsidRDefault="00D42E91" w:rsidP="003F60EC">
            <w:pPr>
              <w:adjustRightInd w:val="0"/>
              <w:snapToGrid w:val="0"/>
              <w:spacing w:line="300" w:lineRule="auto"/>
              <w:ind w:firstLineChars="700" w:firstLine="1540"/>
              <w:jc w:val="center"/>
              <w:rPr>
                <w:rFonts w:ascii="Times New Roman" w:hAnsi="Times New Roman"/>
                <w:sz w:val="22"/>
              </w:rPr>
            </w:pPr>
            <w:r w:rsidRPr="00C34880">
              <w:rPr>
                <w:rFonts w:ascii="Times New Roman" w:hAnsi="Times New Roman" w:hint="eastAsia"/>
                <w:sz w:val="22"/>
              </w:rPr>
              <w:t>南教学楼</w:t>
            </w:r>
          </w:p>
        </w:tc>
        <w:tc>
          <w:tcPr>
            <w:tcW w:w="692" w:type="dxa"/>
            <w:vMerge w:val="restart"/>
            <w:vAlign w:val="center"/>
          </w:tcPr>
          <w:p w14:paraId="093D43F3"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1120" w:type="dxa"/>
            <w:vMerge w:val="restart"/>
            <w:vAlign w:val="center"/>
          </w:tcPr>
          <w:p w14:paraId="0E647A3A"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2</w:t>
            </w:r>
          </w:p>
        </w:tc>
        <w:tc>
          <w:tcPr>
            <w:tcW w:w="883" w:type="dxa"/>
            <w:vAlign w:val="center"/>
          </w:tcPr>
          <w:p w14:paraId="3FB1B858"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4111" w:type="dxa"/>
            <w:vAlign w:val="center"/>
          </w:tcPr>
          <w:p w14:paraId="1FF9E76E" w14:textId="77777777" w:rsidR="00D42E91" w:rsidRPr="00C34880" w:rsidRDefault="00D42E91" w:rsidP="003F60EC">
            <w:pPr>
              <w:adjustRightInd w:val="0"/>
              <w:snapToGrid w:val="0"/>
              <w:spacing w:line="300" w:lineRule="auto"/>
              <w:jc w:val="left"/>
              <w:rPr>
                <w:rFonts w:ascii="Times New Roman" w:hAnsi="Times New Roman"/>
                <w:sz w:val="22"/>
              </w:rPr>
            </w:pPr>
            <w:r w:rsidRPr="00C34880">
              <w:rPr>
                <w:rFonts w:ascii="Times New Roman" w:hAnsi="Times New Roman" w:hint="eastAsia"/>
                <w:sz w:val="22"/>
              </w:rPr>
              <w:t>教室、盥洗室、教师办公室、食堂、餐厅</w:t>
            </w:r>
          </w:p>
        </w:tc>
        <w:tc>
          <w:tcPr>
            <w:tcW w:w="1652" w:type="dxa"/>
            <w:vAlign w:val="center"/>
          </w:tcPr>
          <w:p w14:paraId="51302A2C"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755.66</w:t>
            </w:r>
          </w:p>
        </w:tc>
      </w:tr>
      <w:tr w:rsidR="00D42E91" w:rsidRPr="00C34880" w14:paraId="5E001524" w14:textId="77777777" w:rsidTr="003F60EC">
        <w:trPr>
          <w:trHeight w:val="504"/>
        </w:trPr>
        <w:tc>
          <w:tcPr>
            <w:tcW w:w="1421" w:type="dxa"/>
            <w:vMerge/>
            <w:vAlign w:val="center"/>
          </w:tcPr>
          <w:p w14:paraId="7770DBD9" w14:textId="77777777" w:rsidR="00D42E91" w:rsidRPr="00C34880" w:rsidRDefault="00D42E91" w:rsidP="003F60EC">
            <w:pPr>
              <w:adjustRightInd w:val="0"/>
              <w:snapToGrid w:val="0"/>
              <w:spacing w:line="300" w:lineRule="auto"/>
              <w:ind w:firstLineChars="700" w:firstLine="1540"/>
              <w:jc w:val="center"/>
              <w:rPr>
                <w:rFonts w:ascii="Times New Roman" w:hAnsi="Times New Roman"/>
                <w:sz w:val="22"/>
              </w:rPr>
            </w:pPr>
          </w:p>
        </w:tc>
        <w:tc>
          <w:tcPr>
            <w:tcW w:w="692" w:type="dxa"/>
            <w:vMerge/>
            <w:vAlign w:val="center"/>
          </w:tcPr>
          <w:p w14:paraId="3FAF0A5E" w14:textId="77777777" w:rsidR="00D42E91" w:rsidRPr="00C34880" w:rsidRDefault="00D42E91" w:rsidP="003F60EC">
            <w:pPr>
              <w:adjustRightInd w:val="0"/>
              <w:snapToGrid w:val="0"/>
              <w:spacing w:line="300" w:lineRule="auto"/>
              <w:jc w:val="center"/>
              <w:rPr>
                <w:rFonts w:ascii="Times New Roman" w:hAnsi="Times New Roman"/>
                <w:sz w:val="22"/>
              </w:rPr>
            </w:pPr>
          </w:p>
        </w:tc>
        <w:tc>
          <w:tcPr>
            <w:tcW w:w="1120" w:type="dxa"/>
            <w:vMerge/>
            <w:vAlign w:val="center"/>
          </w:tcPr>
          <w:p w14:paraId="392D9FC6" w14:textId="77777777" w:rsidR="00D42E91" w:rsidRPr="00C34880" w:rsidRDefault="00D42E91" w:rsidP="003F60EC">
            <w:pPr>
              <w:adjustRightInd w:val="0"/>
              <w:snapToGrid w:val="0"/>
              <w:spacing w:line="300" w:lineRule="auto"/>
              <w:jc w:val="center"/>
              <w:rPr>
                <w:rFonts w:ascii="Times New Roman" w:hAnsi="Times New Roman"/>
                <w:sz w:val="22"/>
              </w:rPr>
            </w:pPr>
          </w:p>
        </w:tc>
        <w:tc>
          <w:tcPr>
            <w:tcW w:w="883" w:type="dxa"/>
            <w:vAlign w:val="center"/>
          </w:tcPr>
          <w:p w14:paraId="265750CA"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2</w:t>
            </w:r>
          </w:p>
        </w:tc>
        <w:tc>
          <w:tcPr>
            <w:tcW w:w="4111" w:type="dxa"/>
            <w:vAlign w:val="center"/>
          </w:tcPr>
          <w:p w14:paraId="7EC31166" w14:textId="77777777" w:rsidR="00D42E91" w:rsidRPr="00C34880" w:rsidRDefault="00D42E91" w:rsidP="003F60EC">
            <w:pPr>
              <w:adjustRightInd w:val="0"/>
              <w:snapToGrid w:val="0"/>
              <w:spacing w:line="300" w:lineRule="auto"/>
              <w:jc w:val="left"/>
              <w:rPr>
                <w:rFonts w:ascii="Times New Roman" w:hAnsi="Times New Roman"/>
                <w:sz w:val="22"/>
              </w:rPr>
            </w:pPr>
            <w:r w:rsidRPr="00C34880">
              <w:rPr>
                <w:rFonts w:ascii="Times New Roman" w:hAnsi="Times New Roman" w:hint="eastAsia"/>
                <w:sz w:val="22"/>
              </w:rPr>
              <w:t>行政办公室、教师办公室、教室、盥洗室</w:t>
            </w:r>
          </w:p>
        </w:tc>
        <w:tc>
          <w:tcPr>
            <w:tcW w:w="1652" w:type="dxa"/>
            <w:vAlign w:val="center"/>
          </w:tcPr>
          <w:p w14:paraId="1C7F62DA"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723.6</w:t>
            </w:r>
          </w:p>
        </w:tc>
      </w:tr>
      <w:tr w:rsidR="00D42E91" w:rsidRPr="00C34880" w14:paraId="5AF1564B" w14:textId="77777777" w:rsidTr="003F60EC">
        <w:trPr>
          <w:trHeight w:val="558"/>
        </w:trPr>
        <w:tc>
          <w:tcPr>
            <w:tcW w:w="1421" w:type="dxa"/>
            <w:vAlign w:val="center"/>
          </w:tcPr>
          <w:p w14:paraId="4437FF03"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教学楼</w:t>
            </w:r>
          </w:p>
        </w:tc>
        <w:tc>
          <w:tcPr>
            <w:tcW w:w="692" w:type="dxa"/>
            <w:vAlign w:val="center"/>
          </w:tcPr>
          <w:p w14:paraId="333EF660"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1120" w:type="dxa"/>
            <w:vAlign w:val="center"/>
          </w:tcPr>
          <w:p w14:paraId="117E8404"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883" w:type="dxa"/>
            <w:vAlign w:val="center"/>
          </w:tcPr>
          <w:p w14:paraId="3D9B3757"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4111" w:type="dxa"/>
            <w:vAlign w:val="center"/>
          </w:tcPr>
          <w:p w14:paraId="06A6CCB1"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教室、多功能厅、盥洗室</w:t>
            </w:r>
          </w:p>
        </w:tc>
        <w:tc>
          <w:tcPr>
            <w:tcW w:w="1652" w:type="dxa"/>
            <w:vAlign w:val="center"/>
          </w:tcPr>
          <w:p w14:paraId="48074BBC"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330</w:t>
            </w:r>
          </w:p>
        </w:tc>
      </w:tr>
      <w:tr w:rsidR="00D42E91" w:rsidRPr="00C34880" w14:paraId="22D80468" w14:textId="77777777" w:rsidTr="003F60EC">
        <w:trPr>
          <w:trHeight w:val="723"/>
        </w:trPr>
        <w:tc>
          <w:tcPr>
            <w:tcW w:w="1421" w:type="dxa"/>
            <w:vAlign w:val="center"/>
          </w:tcPr>
          <w:p w14:paraId="778863C5" w14:textId="77777777" w:rsidR="00D42E91" w:rsidRPr="00C34880" w:rsidRDefault="00D42E91" w:rsidP="003F60EC">
            <w:pPr>
              <w:adjustRightInd w:val="0"/>
              <w:snapToGrid w:val="0"/>
              <w:spacing w:line="300" w:lineRule="auto"/>
              <w:ind w:firstLineChars="700" w:firstLine="1540"/>
              <w:jc w:val="center"/>
              <w:rPr>
                <w:rFonts w:ascii="Times New Roman" w:hAnsi="Times New Roman"/>
                <w:sz w:val="22"/>
              </w:rPr>
            </w:pPr>
            <w:r w:rsidRPr="00C34880">
              <w:rPr>
                <w:rFonts w:ascii="Times New Roman" w:hAnsi="Times New Roman" w:hint="eastAsia"/>
                <w:sz w:val="22"/>
              </w:rPr>
              <w:lastRenderedPageBreak/>
              <w:t>专用活动楼</w:t>
            </w:r>
          </w:p>
        </w:tc>
        <w:tc>
          <w:tcPr>
            <w:tcW w:w="692" w:type="dxa"/>
            <w:vAlign w:val="center"/>
          </w:tcPr>
          <w:p w14:paraId="46686551"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1120" w:type="dxa"/>
            <w:vAlign w:val="center"/>
          </w:tcPr>
          <w:p w14:paraId="2E03ABDE"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883" w:type="dxa"/>
            <w:vAlign w:val="center"/>
          </w:tcPr>
          <w:p w14:paraId="5DE53C83"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4111" w:type="dxa"/>
            <w:vAlign w:val="center"/>
          </w:tcPr>
          <w:p w14:paraId="3E4F57C3"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农家乐主题活动室</w:t>
            </w:r>
          </w:p>
        </w:tc>
        <w:tc>
          <w:tcPr>
            <w:tcW w:w="1652" w:type="dxa"/>
            <w:vAlign w:val="center"/>
          </w:tcPr>
          <w:p w14:paraId="04E6BC72"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168</w:t>
            </w:r>
          </w:p>
        </w:tc>
      </w:tr>
      <w:tr w:rsidR="00D42E91" w:rsidRPr="00C34880" w14:paraId="58A3A506" w14:textId="77777777" w:rsidTr="003F60EC">
        <w:trPr>
          <w:trHeight w:val="242"/>
        </w:trPr>
        <w:tc>
          <w:tcPr>
            <w:tcW w:w="1421" w:type="dxa"/>
            <w:vAlign w:val="center"/>
          </w:tcPr>
          <w:p w14:paraId="542DDCF3" w14:textId="77777777" w:rsidR="00D42E91" w:rsidRPr="00C34880" w:rsidRDefault="00D42E91" w:rsidP="003F60EC">
            <w:pPr>
              <w:adjustRightInd w:val="0"/>
              <w:snapToGrid w:val="0"/>
              <w:spacing w:line="300" w:lineRule="auto"/>
              <w:ind w:firstLineChars="700" w:firstLine="1540"/>
              <w:jc w:val="center"/>
              <w:rPr>
                <w:rFonts w:ascii="Times New Roman" w:hAnsi="Times New Roman"/>
                <w:sz w:val="22"/>
              </w:rPr>
            </w:pPr>
            <w:r w:rsidRPr="00C34880">
              <w:rPr>
                <w:rFonts w:ascii="Times New Roman" w:hAnsi="Times New Roman" w:hint="eastAsia"/>
                <w:sz w:val="22"/>
              </w:rPr>
              <w:t>门卫楼</w:t>
            </w:r>
          </w:p>
        </w:tc>
        <w:tc>
          <w:tcPr>
            <w:tcW w:w="692" w:type="dxa"/>
            <w:vAlign w:val="center"/>
          </w:tcPr>
          <w:p w14:paraId="7E8247F1"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1120" w:type="dxa"/>
            <w:vAlign w:val="center"/>
          </w:tcPr>
          <w:p w14:paraId="670ED771"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2</w:t>
            </w:r>
          </w:p>
        </w:tc>
        <w:tc>
          <w:tcPr>
            <w:tcW w:w="883" w:type="dxa"/>
            <w:vAlign w:val="center"/>
          </w:tcPr>
          <w:p w14:paraId="3F6C03A9"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1</w:t>
            </w:r>
          </w:p>
        </w:tc>
        <w:tc>
          <w:tcPr>
            <w:tcW w:w="4111" w:type="dxa"/>
            <w:vAlign w:val="center"/>
          </w:tcPr>
          <w:p w14:paraId="2DD53CAB"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门卫室、保健室</w:t>
            </w:r>
          </w:p>
        </w:tc>
        <w:tc>
          <w:tcPr>
            <w:tcW w:w="1652" w:type="dxa"/>
            <w:vAlign w:val="center"/>
          </w:tcPr>
          <w:p w14:paraId="68853087" w14:textId="77777777" w:rsidR="00D42E91" w:rsidRPr="00C34880" w:rsidRDefault="00D42E91" w:rsidP="003F60EC">
            <w:pPr>
              <w:adjustRightInd w:val="0"/>
              <w:snapToGrid w:val="0"/>
              <w:spacing w:line="300" w:lineRule="auto"/>
              <w:jc w:val="center"/>
              <w:rPr>
                <w:rFonts w:ascii="Times New Roman" w:hAnsi="Times New Roman"/>
                <w:sz w:val="22"/>
              </w:rPr>
            </w:pPr>
            <w:r w:rsidRPr="00C34880">
              <w:rPr>
                <w:rFonts w:ascii="Times New Roman" w:hAnsi="Times New Roman" w:hint="eastAsia"/>
                <w:sz w:val="22"/>
              </w:rPr>
              <w:t>66.08</w:t>
            </w:r>
          </w:p>
        </w:tc>
      </w:tr>
    </w:tbl>
    <w:p w14:paraId="18FECC4C" w14:textId="77777777" w:rsidR="00D42E91" w:rsidRPr="00C34880" w:rsidRDefault="00D42E91" w:rsidP="00D42E91">
      <w:pPr>
        <w:autoSpaceDN w:val="0"/>
        <w:adjustRightInd w:val="0"/>
        <w:snapToGrid w:val="0"/>
        <w:spacing w:line="300" w:lineRule="auto"/>
        <w:textAlignment w:val="baseline"/>
        <w:rPr>
          <w:rFonts w:ascii="Times New Roman" w:hAnsi="Times New Roman" w:hint="eastAsia"/>
          <w:sz w:val="22"/>
        </w:rPr>
      </w:pPr>
    </w:p>
    <w:p w14:paraId="01F02F6B" w14:textId="77777777" w:rsidR="00D42E91" w:rsidRPr="00C34880" w:rsidRDefault="00D42E91" w:rsidP="00D42E91">
      <w:pPr>
        <w:autoSpaceDN w:val="0"/>
        <w:adjustRightInd w:val="0"/>
        <w:snapToGrid w:val="0"/>
        <w:spacing w:line="300" w:lineRule="auto"/>
        <w:textAlignment w:val="baseline"/>
        <w:rPr>
          <w:rFonts w:ascii="Times New Roman" w:hAnsi="Times New Roman" w:hint="eastAsia"/>
          <w:sz w:val="22"/>
        </w:rPr>
      </w:pPr>
    </w:p>
    <w:p w14:paraId="7657CAFF" w14:textId="77777777" w:rsidR="00D42E91" w:rsidRPr="00C34880" w:rsidRDefault="00D42E91" w:rsidP="00D42E91">
      <w:pPr>
        <w:autoSpaceDN w:val="0"/>
        <w:adjustRightInd w:val="0"/>
        <w:snapToGrid w:val="0"/>
        <w:spacing w:line="300" w:lineRule="auto"/>
        <w:ind w:firstLineChars="200" w:firstLine="440"/>
        <w:textAlignment w:val="baseline"/>
        <w:rPr>
          <w:rFonts w:ascii="Times New Roman" w:hAnsi="Times New Roman"/>
          <w:bCs/>
          <w:sz w:val="22"/>
        </w:rPr>
      </w:pPr>
      <w:r w:rsidRPr="00C34880">
        <w:rPr>
          <w:rFonts w:ascii="Times New Roman" w:hAnsi="Times New Roman"/>
          <w:sz w:val="22"/>
        </w:rPr>
        <w:t xml:space="preserve">4.3 </w:t>
      </w:r>
      <w:r w:rsidRPr="00C34880">
        <w:rPr>
          <w:rFonts w:ascii="Times New Roman" w:hAnsi="Times New Roman"/>
          <w:sz w:val="22"/>
        </w:rPr>
        <w:t>本项目服务期限：</w:t>
      </w:r>
      <w:bookmarkStart w:id="26" w:name="_Toc188457451"/>
      <w:bookmarkEnd w:id="12"/>
      <w:bookmarkEnd w:id="13"/>
      <w:r w:rsidRPr="00C34880">
        <w:rPr>
          <w:rFonts w:ascii="Times New Roman" w:hAnsi="Times New Roman"/>
          <w:bCs/>
          <w:sz w:val="22"/>
        </w:rPr>
        <w:t>暂定</w:t>
      </w:r>
      <w:r w:rsidRPr="00C34880">
        <w:rPr>
          <w:rFonts w:ascii="Times New Roman" w:hAnsi="Times New Roman"/>
          <w:bCs/>
          <w:sz w:val="22"/>
        </w:rPr>
        <w:t>2026</w:t>
      </w:r>
      <w:r w:rsidRPr="00C34880">
        <w:rPr>
          <w:rFonts w:ascii="Times New Roman" w:hAnsi="Times New Roman"/>
          <w:bCs/>
          <w:sz w:val="22"/>
        </w:rPr>
        <w:t>年</w:t>
      </w:r>
      <w:r w:rsidRPr="00C34880">
        <w:rPr>
          <w:rFonts w:ascii="Times New Roman" w:hAnsi="Times New Roman" w:hint="eastAsia"/>
          <w:bCs/>
          <w:sz w:val="22"/>
        </w:rPr>
        <w:t>9</w:t>
      </w:r>
      <w:r w:rsidRPr="00C34880">
        <w:rPr>
          <w:rFonts w:ascii="Times New Roman" w:hAnsi="Times New Roman"/>
          <w:bCs/>
          <w:sz w:val="22"/>
        </w:rPr>
        <w:t>月</w:t>
      </w:r>
      <w:r w:rsidRPr="00C34880">
        <w:rPr>
          <w:rFonts w:ascii="Times New Roman" w:hAnsi="Times New Roman"/>
          <w:bCs/>
          <w:sz w:val="22"/>
        </w:rPr>
        <w:t>1</w:t>
      </w:r>
      <w:r w:rsidRPr="00C34880">
        <w:rPr>
          <w:rFonts w:ascii="Times New Roman" w:hAnsi="Times New Roman"/>
          <w:bCs/>
          <w:sz w:val="22"/>
        </w:rPr>
        <w:t>日起至</w:t>
      </w:r>
      <w:r w:rsidRPr="00C34880">
        <w:rPr>
          <w:rFonts w:ascii="Times New Roman" w:hAnsi="Times New Roman"/>
          <w:bCs/>
          <w:sz w:val="22"/>
        </w:rPr>
        <w:t>202</w:t>
      </w:r>
      <w:r w:rsidRPr="00C34880">
        <w:rPr>
          <w:rFonts w:ascii="Times New Roman" w:hAnsi="Times New Roman" w:hint="eastAsia"/>
          <w:bCs/>
          <w:sz w:val="22"/>
        </w:rPr>
        <w:t>6</w:t>
      </w:r>
      <w:r w:rsidRPr="00C34880">
        <w:rPr>
          <w:rFonts w:ascii="Times New Roman" w:hAnsi="Times New Roman"/>
          <w:bCs/>
          <w:sz w:val="22"/>
        </w:rPr>
        <w:t>年</w:t>
      </w:r>
      <w:r w:rsidRPr="00C34880">
        <w:rPr>
          <w:rFonts w:ascii="Times New Roman" w:hAnsi="Times New Roman" w:hint="eastAsia"/>
          <w:bCs/>
          <w:sz w:val="22"/>
        </w:rPr>
        <w:t>12</w:t>
      </w:r>
      <w:r w:rsidRPr="00C34880">
        <w:rPr>
          <w:rFonts w:ascii="Times New Roman" w:hAnsi="Times New Roman"/>
          <w:bCs/>
          <w:sz w:val="22"/>
        </w:rPr>
        <w:t>月</w:t>
      </w:r>
      <w:r w:rsidRPr="00C34880">
        <w:rPr>
          <w:rFonts w:ascii="Times New Roman" w:hAnsi="Times New Roman"/>
          <w:bCs/>
          <w:sz w:val="22"/>
        </w:rPr>
        <w:t>31</w:t>
      </w:r>
      <w:r w:rsidRPr="00C34880">
        <w:rPr>
          <w:rFonts w:ascii="Times New Roman" w:hAnsi="Times New Roman"/>
          <w:bCs/>
          <w:sz w:val="22"/>
        </w:rPr>
        <w:t>日止，具体以合同签订为准。</w:t>
      </w:r>
    </w:p>
    <w:p w14:paraId="2113A282" w14:textId="77777777" w:rsidR="00D42E91" w:rsidRPr="00C34880" w:rsidRDefault="00D42E91" w:rsidP="00D42E91">
      <w:pPr>
        <w:autoSpaceDN w:val="0"/>
        <w:adjustRightInd w:val="0"/>
        <w:snapToGrid w:val="0"/>
        <w:spacing w:line="300" w:lineRule="auto"/>
        <w:ind w:firstLineChars="200" w:firstLine="442"/>
        <w:textAlignment w:val="baseline"/>
        <w:rPr>
          <w:rFonts w:ascii="Times New Roman" w:hAnsi="Times New Roman"/>
          <w:b/>
          <w:sz w:val="22"/>
        </w:rPr>
      </w:pPr>
      <w:r w:rsidRPr="00C34880">
        <w:rPr>
          <w:rFonts w:ascii="Times New Roman" w:hAnsi="Times New Roman"/>
          <w:b/>
          <w:sz w:val="22"/>
        </w:rPr>
        <w:t xml:space="preserve">5 </w:t>
      </w:r>
      <w:r w:rsidRPr="00C34880">
        <w:rPr>
          <w:rFonts w:ascii="Times New Roman" w:hAnsi="Times New Roman"/>
          <w:b/>
          <w:sz w:val="22"/>
        </w:rPr>
        <w:t>承包方式</w:t>
      </w:r>
      <w:bookmarkEnd w:id="26"/>
    </w:p>
    <w:p w14:paraId="094E282D"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宋体" w:hAnsi="宋体"/>
          <w:sz w:val="22"/>
        </w:rPr>
        <w:t>5.1</w:t>
      </w:r>
      <w:r w:rsidRPr="00C34880">
        <w:rPr>
          <w:rFonts w:ascii="宋体" w:hAnsi="宋体" w:hint="eastAsia"/>
          <w:sz w:val="22"/>
        </w:rPr>
        <w:t>依照本项目的招标范围和内容，中标人以</w:t>
      </w:r>
      <w:r w:rsidRPr="00C34880">
        <w:rPr>
          <w:rFonts w:ascii="宋体" w:hAnsi="宋体"/>
          <w:b/>
          <w:kern w:val="0"/>
          <w:sz w:val="22"/>
          <w:u w:val="single"/>
        </w:rPr>
        <w:t>“</w:t>
      </w:r>
      <w:r w:rsidRPr="00C34880">
        <w:rPr>
          <w:rFonts w:ascii="宋体" w:hAnsi="宋体" w:hint="eastAsia"/>
          <w:b/>
          <w:kern w:val="0"/>
          <w:sz w:val="22"/>
          <w:u w:val="single"/>
        </w:rPr>
        <w:t>清包</w:t>
      </w:r>
      <w:r w:rsidRPr="00C34880">
        <w:rPr>
          <w:rFonts w:ascii="宋体" w:hAnsi="宋体"/>
          <w:b/>
          <w:kern w:val="0"/>
          <w:sz w:val="22"/>
          <w:u w:val="single"/>
        </w:rPr>
        <w:t>”</w:t>
      </w:r>
      <w:r w:rsidRPr="00C34880">
        <w:rPr>
          <w:rFonts w:ascii="宋体" w:hAnsi="宋体" w:hint="eastAsia"/>
          <w:sz w:val="22"/>
        </w:rPr>
        <w:t>方式实施服务管理承包。</w:t>
      </w:r>
      <w:r w:rsidRPr="00C34880">
        <w:rPr>
          <w:rFonts w:ascii="宋体" w:hAnsi="宋体"/>
          <w:sz w:val="22"/>
        </w:rPr>
        <w:t>“</w:t>
      </w:r>
      <w:r w:rsidRPr="00C34880">
        <w:rPr>
          <w:rFonts w:ascii="宋体" w:hAnsi="宋体" w:hint="eastAsia"/>
          <w:sz w:val="22"/>
        </w:rPr>
        <w:t>清包</w:t>
      </w:r>
      <w:r w:rsidRPr="00C34880">
        <w:rPr>
          <w:rFonts w:ascii="宋体" w:hAnsi="宋体"/>
          <w:sz w:val="22"/>
        </w:rPr>
        <w:t>”</w:t>
      </w:r>
      <w:r w:rsidRPr="00C34880">
        <w:rPr>
          <w:rFonts w:ascii="宋体" w:hAnsi="宋体" w:hint="eastAsia"/>
          <w:sz w:val="22"/>
        </w:rPr>
        <w:t>的含义指：采购人按双方约定的服务人数和工作时间，向中标人支付管理服务费。项目过程中所发生的水电气等能耗，设备添置、维修、保养等费用均由采购人承担。</w:t>
      </w:r>
      <w:r w:rsidRPr="00C34880">
        <w:rPr>
          <w:rFonts w:ascii="Times New Roman" w:hAnsi="Times New Roman" w:hint="eastAsia"/>
          <w:sz w:val="22"/>
        </w:rPr>
        <w:t>具体见下表：</w:t>
      </w:r>
    </w:p>
    <w:tbl>
      <w:tblPr>
        <w:tblW w:w="9460" w:type="dxa"/>
        <w:tblInd w:w="93" w:type="dxa"/>
        <w:tblLook w:val="04A0" w:firstRow="1" w:lastRow="0" w:firstColumn="1" w:lastColumn="0" w:noHBand="0" w:noVBand="1"/>
      </w:tblPr>
      <w:tblGrid>
        <w:gridCol w:w="960"/>
        <w:gridCol w:w="2500"/>
        <w:gridCol w:w="960"/>
        <w:gridCol w:w="960"/>
        <w:gridCol w:w="4080"/>
      </w:tblGrid>
      <w:tr w:rsidR="00D42E91" w:rsidRPr="00C34880" w14:paraId="2F1BF85A" w14:textId="77777777" w:rsidTr="003F60EC">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1667FCC0"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2E580048" w14:textId="77777777" w:rsidR="00D42E91" w:rsidRPr="00C34880" w:rsidRDefault="00D42E91" w:rsidP="003F60EC">
            <w:pPr>
              <w:widowControl/>
              <w:ind w:firstLine="440"/>
              <w:jc w:val="left"/>
              <w:rPr>
                <w:rFonts w:ascii="宋体" w:hAnsi="宋体" w:cs="宋体"/>
                <w:kern w:val="0"/>
                <w:sz w:val="22"/>
              </w:rPr>
            </w:pPr>
            <w:r w:rsidRPr="00C34880">
              <w:rPr>
                <w:rFonts w:ascii="宋体" w:hAnsi="宋体" w:cs="宋体" w:hint="eastAsia"/>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010F9C48" w14:textId="77777777" w:rsidR="00D42E91" w:rsidRPr="00C34880" w:rsidRDefault="00D42E91" w:rsidP="003F60EC">
            <w:pPr>
              <w:widowControl/>
              <w:ind w:firstLine="440"/>
              <w:jc w:val="center"/>
              <w:rPr>
                <w:rFonts w:ascii="宋体" w:hAnsi="宋体" w:cs="宋体"/>
                <w:kern w:val="0"/>
                <w:sz w:val="22"/>
              </w:rPr>
            </w:pPr>
            <w:r w:rsidRPr="00C34880">
              <w:rPr>
                <w:rFonts w:ascii="宋体" w:hAnsi="宋体" w:cs="宋体" w:hint="eastAsia"/>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4EEB2CA1" w14:textId="77777777" w:rsidR="00D42E91" w:rsidRPr="00C34880" w:rsidRDefault="00D42E91" w:rsidP="003F60EC">
            <w:pPr>
              <w:widowControl/>
              <w:ind w:firstLine="440"/>
              <w:jc w:val="center"/>
              <w:rPr>
                <w:rFonts w:ascii="宋体" w:hAnsi="宋体" w:cs="宋体"/>
                <w:kern w:val="0"/>
                <w:sz w:val="22"/>
              </w:rPr>
            </w:pPr>
            <w:r w:rsidRPr="00C34880">
              <w:rPr>
                <w:rFonts w:ascii="宋体" w:hAnsi="宋体" w:cs="宋体" w:hint="eastAsia"/>
                <w:kern w:val="0"/>
                <w:sz w:val="22"/>
              </w:rPr>
              <w:t>备注</w:t>
            </w:r>
          </w:p>
        </w:tc>
      </w:tr>
      <w:tr w:rsidR="00D42E91" w:rsidRPr="00C34880" w14:paraId="27A4974E" w14:textId="77777777" w:rsidTr="003F60EC">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5F136E28" w14:textId="77777777" w:rsidR="00D42E91" w:rsidRPr="00C34880" w:rsidRDefault="00D42E91" w:rsidP="003F60EC">
            <w:pPr>
              <w:widowControl/>
              <w:ind w:firstLine="440"/>
              <w:jc w:val="center"/>
              <w:rPr>
                <w:rFonts w:ascii="宋体" w:hAnsi="宋体" w:cs="宋体"/>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75F017" w14:textId="77777777" w:rsidR="00D42E91" w:rsidRPr="00C34880" w:rsidRDefault="00D42E91" w:rsidP="003F60EC">
            <w:pPr>
              <w:widowControl/>
              <w:ind w:firstLine="440"/>
              <w:jc w:val="left"/>
              <w:rPr>
                <w:rFonts w:ascii="宋体" w:hAnsi="宋体" w:cs="宋体"/>
                <w:kern w:val="0"/>
                <w:sz w:val="22"/>
              </w:rPr>
            </w:pPr>
          </w:p>
        </w:tc>
        <w:tc>
          <w:tcPr>
            <w:tcW w:w="960" w:type="dxa"/>
            <w:tcBorders>
              <w:top w:val="nil"/>
              <w:left w:val="nil"/>
              <w:bottom w:val="single" w:sz="4" w:space="0" w:color="auto"/>
              <w:right w:val="single" w:sz="4" w:space="0" w:color="auto"/>
            </w:tcBorders>
            <w:noWrap/>
            <w:vAlign w:val="center"/>
          </w:tcPr>
          <w:p w14:paraId="528869FC"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采购人</w:t>
            </w:r>
          </w:p>
        </w:tc>
        <w:tc>
          <w:tcPr>
            <w:tcW w:w="960" w:type="dxa"/>
            <w:tcBorders>
              <w:top w:val="nil"/>
              <w:left w:val="nil"/>
              <w:bottom w:val="single" w:sz="4" w:space="0" w:color="auto"/>
              <w:right w:val="single" w:sz="4" w:space="0" w:color="auto"/>
            </w:tcBorders>
            <w:noWrap/>
            <w:vAlign w:val="center"/>
          </w:tcPr>
          <w:p w14:paraId="5656DB43"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5D2676B3" w14:textId="77777777" w:rsidR="00D42E91" w:rsidRPr="00C34880" w:rsidRDefault="00D42E91" w:rsidP="003F60EC">
            <w:pPr>
              <w:widowControl/>
              <w:ind w:firstLine="440"/>
              <w:jc w:val="center"/>
              <w:rPr>
                <w:rFonts w:ascii="宋体" w:hAnsi="宋体" w:cs="宋体"/>
                <w:kern w:val="0"/>
                <w:sz w:val="22"/>
              </w:rPr>
            </w:pPr>
          </w:p>
        </w:tc>
      </w:tr>
      <w:tr w:rsidR="00D42E91" w:rsidRPr="00C34880" w14:paraId="1BCFE1C5" w14:textId="77777777" w:rsidTr="003F60EC">
        <w:trPr>
          <w:trHeight w:val="765"/>
        </w:trPr>
        <w:tc>
          <w:tcPr>
            <w:tcW w:w="960" w:type="dxa"/>
            <w:tcBorders>
              <w:top w:val="nil"/>
              <w:left w:val="single" w:sz="4" w:space="0" w:color="auto"/>
              <w:bottom w:val="single" w:sz="4" w:space="0" w:color="auto"/>
              <w:right w:val="single" w:sz="4" w:space="0" w:color="auto"/>
            </w:tcBorders>
            <w:noWrap/>
            <w:vAlign w:val="center"/>
          </w:tcPr>
          <w:p w14:paraId="704D62D9"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1</w:t>
            </w:r>
          </w:p>
        </w:tc>
        <w:tc>
          <w:tcPr>
            <w:tcW w:w="2500" w:type="dxa"/>
            <w:tcBorders>
              <w:top w:val="nil"/>
              <w:left w:val="nil"/>
              <w:bottom w:val="single" w:sz="4" w:space="0" w:color="auto"/>
              <w:right w:val="single" w:sz="4" w:space="0" w:color="auto"/>
            </w:tcBorders>
            <w:noWrap/>
            <w:vAlign w:val="center"/>
          </w:tcPr>
          <w:p w14:paraId="63D62507" w14:textId="77777777" w:rsidR="00D42E91" w:rsidRPr="00C34880" w:rsidRDefault="00D42E91" w:rsidP="003F60EC">
            <w:pPr>
              <w:widowControl/>
              <w:ind w:firstLine="440"/>
              <w:jc w:val="left"/>
              <w:rPr>
                <w:rFonts w:ascii="宋体" w:hAnsi="宋体" w:cs="宋体"/>
                <w:kern w:val="0"/>
                <w:sz w:val="22"/>
              </w:rPr>
            </w:pPr>
            <w:r w:rsidRPr="00C34880">
              <w:rPr>
                <w:rFonts w:ascii="宋体" w:hAnsi="宋体" w:cs="宋体" w:hint="eastAsia"/>
                <w:kern w:val="0"/>
                <w:sz w:val="22"/>
              </w:rPr>
              <w:t>公用水电</w:t>
            </w:r>
          </w:p>
        </w:tc>
        <w:tc>
          <w:tcPr>
            <w:tcW w:w="960" w:type="dxa"/>
            <w:tcBorders>
              <w:top w:val="nil"/>
              <w:left w:val="nil"/>
              <w:bottom w:val="single" w:sz="4" w:space="0" w:color="auto"/>
              <w:right w:val="single" w:sz="4" w:space="0" w:color="auto"/>
            </w:tcBorders>
            <w:noWrap/>
            <w:vAlign w:val="center"/>
          </w:tcPr>
          <w:p w14:paraId="295763AC" w14:textId="77777777" w:rsidR="00D42E91" w:rsidRPr="00C34880" w:rsidRDefault="00D42E91" w:rsidP="003F60EC">
            <w:pPr>
              <w:widowControl/>
              <w:jc w:val="center"/>
              <w:rPr>
                <w:rFonts w:ascii="宋体" w:hAnsi="宋体" w:cs="宋体"/>
                <w:kern w:val="0"/>
                <w:sz w:val="22"/>
              </w:rPr>
            </w:pPr>
            <w:r w:rsidRPr="00C34880">
              <w:rPr>
                <w:rFonts w:ascii="微软雅黑 Light" w:eastAsia="微软雅黑 Light" w:hAnsi="微软雅黑 Light" w:cs="宋体" w:hint="eastAsia"/>
                <w:kern w:val="0"/>
                <w:sz w:val="22"/>
              </w:rPr>
              <w:t>√</w:t>
            </w:r>
          </w:p>
        </w:tc>
        <w:tc>
          <w:tcPr>
            <w:tcW w:w="960" w:type="dxa"/>
            <w:tcBorders>
              <w:top w:val="nil"/>
              <w:left w:val="nil"/>
              <w:bottom w:val="single" w:sz="4" w:space="0" w:color="auto"/>
              <w:right w:val="single" w:sz="4" w:space="0" w:color="auto"/>
            </w:tcBorders>
            <w:noWrap/>
            <w:vAlign w:val="center"/>
          </w:tcPr>
          <w:p w14:paraId="18978711" w14:textId="77777777" w:rsidR="00D42E91" w:rsidRPr="00C34880" w:rsidRDefault="00D42E91" w:rsidP="003F60EC">
            <w:pPr>
              <w:widowControl/>
              <w:ind w:firstLine="440"/>
              <w:jc w:val="center"/>
              <w:rPr>
                <w:rFonts w:ascii="宋体" w:hAnsi="宋体" w:cs="宋体"/>
                <w:kern w:val="0"/>
                <w:sz w:val="22"/>
              </w:rPr>
            </w:pPr>
          </w:p>
        </w:tc>
        <w:tc>
          <w:tcPr>
            <w:tcW w:w="4080" w:type="dxa"/>
            <w:tcBorders>
              <w:top w:val="nil"/>
              <w:left w:val="nil"/>
              <w:bottom w:val="single" w:sz="4" w:space="0" w:color="auto"/>
              <w:right w:val="single" w:sz="4" w:space="0" w:color="auto"/>
            </w:tcBorders>
            <w:vAlign w:val="center"/>
          </w:tcPr>
          <w:p w14:paraId="082558E4"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包括空调、清洁卫生、生活等各类用水；服务公司办公等各类用电</w:t>
            </w:r>
          </w:p>
        </w:tc>
      </w:tr>
      <w:tr w:rsidR="00D42E91" w:rsidRPr="00C34880" w14:paraId="3D719763" w14:textId="77777777" w:rsidTr="003F60EC">
        <w:trPr>
          <w:trHeight w:val="765"/>
        </w:trPr>
        <w:tc>
          <w:tcPr>
            <w:tcW w:w="960" w:type="dxa"/>
            <w:tcBorders>
              <w:top w:val="nil"/>
              <w:left w:val="single" w:sz="4" w:space="0" w:color="auto"/>
              <w:bottom w:val="single" w:sz="4" w:space="0" w:color="auto"/>
              <w:right w:val="single" w:sz="4" w:space="0" w:color="auto"/>
            </w:tcBorders>
            <w:noWrap/>
            <w:vAlign w:val="center"/>
          </w:tcPr>
          <w:p w14:paraId="11150C39"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2</w:t>
            </w:r>
          </w:p>
        </w:tc>
        <w:tc>
          <w:tcPr>
            <w:tcW w:w="2500" w:type="dxa"/>
            <w:tcBorders>
              <w:top w:val="nil"/>
              <w:left w:val="nil"/>
              <w:bottom w:val="single" w:sz="4" w:space="0" w:color="auto"/>
              <w:right w:val="single" w:sz="4" w:space="0" w:color="auto"/>
            </w:tcBorders>
            <w:noWrap/>
            <w:vAlign w:val="center"/>
          </w:tcPr>
          <w:p w14:paraId="6F82AF63" w14:textId="77777777" w:rsidR="00D42E91" w:rsidRPr="00C34880" w:rsidRDefault="00D42E91" w:rsidP="003F60EC">
            <w:pPr>
              <w:widowControl/>
              <w:ind w:firstLine="440"/>
              <w:jc w:val="left"/>
              <w:rPr>
                <w:rFonts w:ascii="宋体" w:hAnsi="宋体" w:cs="宋体"/>
                <w:kern w:val="0"/>
                <w:sz w:val="22"/>
              </w:rPr>
            </w:pPr>
            <w:r w:rsidRPr="00C34880">
              <w:rPr>
                <w:rFonts w:ascii="宋体" w:hAnsi="宋体" w:cs="宋体" w:hint="eastAsia"/>
                <w:kern w:val="0"/>
                <w:sz w:val="22"/>
              </w:rPr>
              <w:t>保洁材料</w:t>
            </w:r>
          </w:p>
        </w:tc>
        <w:tc>
          <w:tcPr>
            <w:tcW w:w="960" w:type="dxa"/>
            <w:tcBorders>
              <w:top w:val="nil"/>
              <w:left w:val="nil"/>
              <w:bottom w:val="single" w:sz="4" w:space="0" w:color="auto"/>
              <w:right w:val="single" w:sz="4" w:space="0" w:color="auto"/>
            </w:tcBorders>
            <w:noWrap/>
            <w:vAlign w:val="center"/>
          </w:tcPr>
          <w:p w14:paraId="038F4A27" w14:textId="77777777" w:rsidR="00D42E91" w:rsidRPr="00C34880" w:rsidRDefault="00D42E91" w:rsidP="003F60EC">
            <w:pPr>
              <w:jc w:val="center"/>
            </w:pPr>
            <w:r w:rsidRPr="00C34880">
              <w:rPr>
                <w:rFonts w:ascii="微软雅黑 Light" w:eastAsia="微软雅黑 Light" w:hAnsi="微软雅黑 Light" w:cs="宋体" w:hint="eastAsia"/>
                <w:kern w:val="0"/>
                <w:sz w:val="22"/>
              </w:rPr>
              <w:t>√</w:t>
            </w:r>
          </w:p>
        </w:tc>
        <w:tc>
          <w:tcPr>
            <w:tcW w:w="960" w:type="dxa"/>
            <w:tcBorders>
              <w:top w:val="nil"/>
              <w:left w:val="nil"/>
              <w:bottom w:val="single" w:sz="4" w:space="0" w:color="auto"/>
              <w:right w:val="single" w:sz="4" w:space="0" w:color="auto"/>
            </w:tcBorders>
            <w:noWrap/>
            <w:vAlign w:val="center"/>
          </w:tcPr>
          <w:p w14:paraId="2B1C5DE9" w14:textId="77777777" w:rsidR="00D42E91" w:rsidRPr="00C34880" w:rsidRDefault="00D42E91" w:rsidP="003F60EC">
            <w:pPr>
              <w:jc w:val="center"/>
            </w:pPr>
          </w:p>
        </w:tc>
        <w:tc>
          <w:tcPr>
            <w:tcW w:w="4080" w:type="dxa"/>
            <w:tcBorders>
              <w:top w:val="nil"/>
              <w:left w:val="nil"/>
              <w:bottom w:val="single" w:sz="4" w:space="0" w:color="auto"/>
              <w:right w:val="single" w:sz="4" w:space="0" w:color="auto"/>
            </w:tcBorders>
            <w:vAlign w:val="center"/>
          </w:tcPr>
          <w:p w14:paraId="7A4B7FC5"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包括环境保洁所需的清洁、洗涤药剂，地面和物体表面擦拭用的消毒剂，地面养护药剂、材料和保洁工具等耗材（耗材品质需可靠有保证）。</w:t>
            </w:r>
          </w:p>
        </w:tc>
      </w:tr>
      <w:tr w:rsidR="00D42E91" w:rsidRPr="00C34880" w14:paraId="6CFDB2A1" w14:textId="77777777" w:rsidTr="003F60EC">
        <w:trPr>
          <w:trHeight w:val="765"/>
        </w:trPr>
        <w:tc>
          <w:tcPr>
            <w:tcW w:w="960" w:type="dxa"/>
            <w:tcBorders>
              <w:top w:val="nil"/>
              <w:left w:val="single" w:sz="4" w:space="0" w:color="auto"/>
              <w:bottom w:val="single" w:sz="4" w:space="0" w:color="auto"/>
              <w:right w:val="single" w:sz="4" w:space="0" w:color="auto"/>
            </w:tcBorders>
            <w:noWrap/>
            <w:vAlign w:val="center"/>
          </w:tcPr>
          <w:p w14:paraId="49C97D51"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3</w:t>
            </w:r>
          </w:p>
        </w:tc>
        <w:tc>
          <w:tcPr>
            <w:tcW w:w="2500" w:type="dxa"/>
            <w:tcBorders>
              <w:top w:val="nil"/>
              <w:left w:val="nil"/>
              <w:bottom w:val="single" w:sz="4" w:space="0" w:color="auto"/>
              <w:right w:val="single" w:sz="4" w:space="0" w:color="auto"/>
            </w:tcBorders>
            <w:noWrap/>
            <w:vAlign w:val="center"/>
          </w:tcPr>
          <w:p w14:paraId="51D969C9" w14:textId="77777777" w:rsidR="00D42E91" w:rsidRPr="00C34880" w:rsidRDefault="00D42E91" w:rsidP="003F60EC">
            <w:pPr>
              <w:widowControl/>
              <w:ind w:firstLine="440"/>
              <w:jc w:val="left"/>
              <w:rPr>
                <w:rFonts w:ascii="宋体" w:hAnsi="宋体" w:cs="宋体"/>
                <w:kern w:val="0"/>
                <w:sz w:val="22"/>
              </w:rPr>
            </w:pPr>
            <w:r w:rsidRPr="00C34880">
              <w:rPr>
                <w:rFonts w:ascii="宋体" w:hAnsi="宋体" w:cs="宋体" w:hint="eastAsia"/>
                <w:kern w:val="0"/>
                <w:sz w:val="22"/>
              </w:rPr>
              <w:t>保洁工具</w:t>
            </w:r>
          </w:p>
        </w:tc>
        <w:tc>
          <w:tcPr>
            <w:tcW w:w="960" w:type="dxa"/>
            <w:tcBorders>
              <w:top w:val="nil"/>
              <w:left w:val="nil"/>
              <w:bottom w:val="single" w:sz="4" w:space="0" w:color="auto"/>
              <w:right w:val="single" w:sz="4" w:space="0" w:color="auto"/>
            </w:tcBorders>
            <w:noWrap/>
            <w:vAlign w:val="center"/>
          </w:tcPr>
          <w:p w14:paraId="1CBC2A4D" w14:textId="77777777" w:rsidR="00D42E91" w:rsidRPr="00C34880" w:rsidRDefault="00D42E91" w:rsidP="003F60EC">
            <w:pPr>
              <w:jc w:val="center"/>
            </w:pPr>
            <w:r w:rsidRPr="00C34880">
              <w:rPr>
                <w:rFonts w:ascii="微软雅黑 Light" w:eastAsia="微软雅黑 Light" w:hAnsi="微软雅黑 Light" w:cs="宋体" w:hint="eastAsia"/>
                <w:kern w:val="0"/>
                <w:sz w:val="22"/>
              </w:rPr>
              <w:t>√</w:t>
            </w:r>
          </w:p>
        </w:tc>
        <w:tc>
          <w:tcPr>
            <w:tcW w:w="960" w:type="dxa"/>
            <w:tcBorders>
              <w:top w:val="nil"/>
              <w:left w:val="nil"/>
              <w:bottom w:val="single" w:sz="4" w:space="0" w:color="auto"/>
              <w:right w:val="single" w:sz="4" w:space="0" w:color="auto"/>
            </w:tcBorders>
            <w:noWrap/>
            <w:vAlign w:val="center"/>
          </w:tcPr>
          <w:p w14:paraId="79AF7D1F" w14:textId="77777777" w:rsidR="00D42E91" w:rsidRPr="00C34880" w:rsidRDefault="00D42E91" w:rsidP="003F60EC">
            <w:pPr>
              <w:jc w:val="center"/>
            </w:pPr>
          </w:p>
        </w:tc>
        <w:tc>
          <w:tcPr>
            <w:tcW w:w="4080" w:type="dxa"/>
            <w:tcBorders>
              <w:top w:val="nil"/>
              <w:left w:val="nil"/>
              <w:bottom w:val="single" w:sz="4" w:space="0" w:color="auto"/>
              <w:right w:val="single" w:sz="4" w:space="0" w:color="auto"/>
            </w:tcBorders>
            <w:vAlign w:val="center"/>
          </w:tcPr>
          <w:p w14:paraId="5C601475"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包括保洁小工具、尘推、工作警示牌等。</w:t>
            </w:r>
          </w:p>
        </w:tc>
      </w:tr>
      <w:tr w:rsidR="00D42E91" w:rsidRPr="00C34880" w14:paraId="5A076EDA" w14:textId="77777777" w:rsidTr="003F60EC">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5BBABA6E"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258EF630" w14:textId="77777777" w:rsidR="00D42E91" w:rsidRPr="00C34880" w:rsidRDefault="00D42E91" w:rsidP="003F60EC">
            <w:pPr>
              <w:widowControl/>
              <w:ind w:firstLine="440"/>
              <w:jc w:val="left"/>
              <w:rPr>
                <w:rFonts w:ascii="宋体" w:hAnsi="宋体" w:cs="宋体"/>
                <w:kern w:val="0"/>
                <w:sz w:val="22"/>
              </w:rPr>
            </w:pPr>
            <w:r w:rsidRPr="00C34880">
              <w:rPr>
                <w:rFonts w:ascii="宋体" w:hAnsi="宋体" w:cs="宋体" w:hint="eastAsia"/>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78875C50" w14:textId="77777777" w:rsidR="00D42E91" w:rsidRPr="00C34880" w:rsidRDefault="00D42E91" w:rsidP="003F60EC">
            <w:pPr>
              <w:widowControl/>
              <w:jc w:val="center"/>
              <w:rPr>
                <w:rFonts w:ascii="宋体" w:hAnsi="宋体" w:cs="宋体"/>
                <w:kern w:val="0"/>
                <w:sz w:val="22"/>
              </w:rPr>
            </w:pPr>
            <w:r w:rsidRPr="00C34880">
              <w:rPr>
                <w:rFonts w:ascii="微软雅黑 Light" w:eastAsia="微软雅黑 Light" w:hAnsi="微软雅黑 Light" w:cs="宋体" w:hint="eastAsia"/>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7BED50D6" w14:textId="77777777" w:rsidR="00D42E91" w:rsidRPr="00C34880" w:rsidRDefault="00D42E91" w:rsidP="003F60EC">
            <w:pPr>
              <w:widowControl/>
              <w:jc w:val="center"/>
              <w:rPr>
                <w:rFonts w:ascii="宋体" w:hAnsi="宋体" w:cs="宋体"/>
                <w:kern w:val="0"/>
                <w:sz w:val="22"/>
              </w:rPr>
            </w:pPr>
          </w:p>
        </w:tc>
        <w:tc>
          <w:tcPr>
            <w:tcW w:w="4080" w:type="dxa"/>
            <w:tcBorders>
              <w:top w:val="single" w:sz="4" w:space="0" w:color="auto"/>
              <w:left w:val="nil"/>
              <w:bottom w:val="single" w:sz="4" w:space="0" w:color="auto"/>
              <w:right w:val="single" w:sz="4" w:space="0" w:color="auto"/>
            </w:tcBorders>
            <w:noWrap/>
            <w:vAlign w:val="center"/>
          </w:tcPr>
          <w:p w14:paraId="5A43119C"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包括长警棍、短警棍、盾牌、钢盔、钢叉、反光衣等。</w:t>
            </w:r>
          </w:p>
        </w:tc>
      </w:tr>
      <w:tr w:rsidR="00D42E91" w:rsidRPr="00C34880" w14:paraId="2033F6F5" w14:textId="77777777" w:rsidTr="003F60EC">
        <w:trPr>
          <w:trHeight w:val="510"/>
        </w:trPr>
        <w:tc>
          <w:tcPr>
            <w:tcW w:w="960" w:type="dxa"/>
            <w:tcBorders>
              <w:top w:val="nil"/>
              <w:left w:val="single" w:sz="4" w:space="0" w:color="auto"/>
              <w:bottom w:val="single" w:sz="4" w:space="0" w:color="auto"/>
              <w:right w:val="single" w:sz="4" w:space="0" w:color="auto"/>
            </w:tcBorders>
            <w:noWrap/>
            <w:vAlign w:val="center"/>
          </w:tcPr>
          <w:p w14:paraId="6A349196"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5</w:t>
            </w:r>
          </w:p>
        </w:tc>
        <w:tc>
          <w:tcPr>
            <w:tcW w:w="2500" w:type="dxa"/>
            <w:tcBorders>
              <w:top w:val="nil"/>
              <w:left w:val="nil"/>
              <w:bottom w:val="single" w:sz="4" w:space="0" w:color="auto"/>
              <w:right w:val="single" w:sz="4" w:space="0" w:color="auto"/>
            </w:tcBorders>
            <w:noWrap/>
            <w:vAlign w:val="center"/>
          </w:tcPr>
          <w:p w14:paraId="7DC21303" w14:textId="77777777" w:rsidR="00D42E91" w:rsidRPr="00C34880" w:rsidRDefault="00D42E91" w:rsidP="003F60EC">
            <w:pPr>
              <w:widowControl/>
              <w:ind w:firstLine="440"/>
              <w:jc w:val="left"/>
              <w:rPr>
                <w:rFonts w:ascii="宋体" w:hAnsi="宋体" w:cs="宋体"/>
                <w:kern w:val="0"/>
                <w:sz w:val="22"/>
              </w:rPr>
            </w:pPr>
            <w:r w:rsidRPr="00C34880">
              <w:rPr>
                <w:rFonts w:ascii="宋体" w:hAnsi="宋体" w:cs="宋体" w:hint="eastAsia"/>
                <w:kern w:val="0"/>
                <w:sz w:val="22"/>
              </w:rPr>
              <w:t>保安耗材</w:t>
            </w:r>
          </w:p>
        </w:tc>
        <w:tc>
          <w:tcPr>
            <w:tcW w:w="960" w:type="dxa"/>
            <w:tcBorders>
              <w:top w:val="nil"/>
              <w:left w:val="nil"/>
              <w:bottom w:val="single" w:sz="4" w:space="0" w:color="auto"/>
              <w:right w:val="single" w:sz="4" w:space="0" w:color="auto"/>
            </w:tcBorders>
            <w:noWrap/>
            <w:vAlign w:val="center"/>
          </w:tcPr>
          <w:p w14:paraId="19604D08" w14:textId="77777777" w:rsidR="00D42E91" w:rsidRPr="00C34880" w:rsidRDefault="00D42E91" w:rsidP="003F60EC">
            <w:pPr>
              <w:widowControl/>
              <w:jc w:val="center"/>
              <w:rPr>
                <w:rFonts w:ascii="宋体" w:hAnsi="宋体" w:cs="宋体"/>
                <w:kern w:val="0"/>
                <w:sz w:val="22"/>
              </w:rPr>
            </w:pPr>
            <w:r w:rsidRPr="00C34880">
              <w:rPr>
                <w:rFonts w:ascii="微软雅黑 Light" w:eastAsia="微软雅黑 Light" w:hAnsi="微软雅黑 Light" w:cs="宋体" w:hint="eastAsia"/>
                <w:kern w:val="0"/>
                <w:sz w:val="22"/>
              </w:rPr>
              <w:t>√</w:t>
            </w:r>
          </w:p>
        </w:tc>
        <w:tc>
          <w:tcPr>
            <w:tcW w:w="960" w:type="dxa"/>
            <w:tcBorders>
              <w:top w:val="nil"/>
              <w:left w:val="nil"/>
              <w:bottom w:val="single" w:sz="4" w:space="0" w:color="auto"/>
              <w:right w:val="single" w:sz="4" w:space="0" w:color="auto"/>
            </w:tcBorders>
            <w:noWrap/>
            <w:vAlign w:val="center"/>
          </w:tcPr>
          <w:p w14:paraId="1E77F7F6" w14:textId="77777777" w:rsidR="00D42E91" w:rsidRPr="00C34880" w:rsidRDefault="00D42E91" w:rsidP="003F60EC">
            <w:pPr>
              <w:widowControl/>
              <w:jc w:val="center"/>
              <w:rPr>
                <w:rFonts w:ascii="宋体" w:hAnsi="宋体" w:cs="宋体"/>
                <w:kern w:val="0"/>
                <w:sz w:val="22"/>
              </w:rPr>
            </w:pPr>
          </w:p>
        </w:tc>
        <w:tc>
          <w:tcPr>
            <w:tcW w:w="4080" w:type="dxa"/>
            <w:tcBorders>
              <w:top w:val="nil"/>
              <w:left w:val="nil"/>
              <w:bottom w:val="single" w:sz="4" w:space="0" w:color="auto"/>
              <w:right w:val="single" w:sz="4" w:space="0" w:color="auto"/>
            </w:tcBorders>
            <w:noWrap/>
            <w:vAlign w:val="center"/>
          </w:tcPr>
          <w:p w14:paraId="7B7059DA" w14:textId="77777777" w:rsidR="00D42E91" w:rsidRPr="00C34880" w:rsidRDefault="00D42E91" w:rsidP="003F60EC">
            <w:pPr>
              <w:widowControl/>
              <w:jc w:val="center"/>
              <w:rPr>
                <w:rFonts w:ascii="宋体" w:hAnsi="宋体" w:cs="宋体"/>
                <w:kern w:val="0"/>
                <w:sz w:val="22"/>
              </w:rPr>
            </w:pPr>
            <w:r w:rsidRPr="00C34880">
              <w:rPr>
                <w:rFonts w:ascii="宋体" w:hAnsi="宋体" w:cs="宋体" w:hint="eastAsia"/>
                <w:kern w:val="0"/>
                <w:sz w:val="22"/>
              </w:rPr>
              <w:t>包括遮阳大伞、白手套、纱手套、毛巾、雨衣、雨鞋等。</w:t>
            </w:r>
          </w:p>
        </w:tc>
      </w:tr>
    </w:tbl>
    <w:p w14:paraId="0495EB1A"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5.2</w:t>
      </w:r>
      <w:r w:rsidRPr="00C34880">
        <w:rPr>
          <w:rFonts w:ascii="Times New Roman" w:hAnsi="Times New Roman"/>
          <w:sz w:val="22"/>
        </w:rPr>
        <w:t>本项目不允许分包。</w:t>
      </w:r>
    </w:p>
    <w:p w14:paraId="0668EC9C" w14:textId="77777777" w:rsidR="00D42E91" w:rsidRPr="00C34880" w:rsidRDefault="00D42E91" w:rsidP="00D42E91">
      <w:pPr>
        <w:adjustRightInd w:val="0"/>
        <w:snapToGrid w:val="0"/>
        <w:spacing w:line="300" w:lineRule="auto"/>
        <w:ind w:firstLineChars="200" w:firstLine="442"/>
        <w:jc w:val="left"/>
        <w:outlineLvl w:val="2"/>
        <w:rPr>
          <w:rFonts w:ascii="Times New Roman" w:hAnsi="Times New Roman"/>
          <w:b/>
          <w:sz w:val="22"/>
        </w:rPr>
      </w:pPr>
      <w:bookmarkStart w:id="27" w:name="_Toc188457452"/>
      <w:r w:rsidRPr="00C34880">
        <w:rPr>
          <w:rFonts w:ascii="Times New Roman" w:hAnsi="Times New Roman"/>
          <w:b/>
          <w:sz w:val="22"/>
        </w:rPr>
        <w:t xml:space="preserve">6 </w:t>
      </w:r>
      <w:r w:rsidRPr="00C34880">
        <w:rPr>
          <w:rFonts w:ascii="Times New Roman" w:hAnsi="Times New Roman"/>
          <w:b/>
          <w:sz w:val="22"/>
        </w:rPr>
        <w:t>合同的签订</w:t>
      </w:r>
      <w:bookmarkEnd w:id="27"/>
    </w:p>
    <w:p w14:paraId="0249DDF0" w14:textId="77777777" w:rsidR="00D42E91" w:rsidRPr="00C34880" w:rsidRDefault="00D42E91" w:rsidP="00D42E91">
      <w:pPr>
        <w:snapToGrid w:val="0"/>
        <w:spacing w:line="300" w:lineRule="auto"/>
        <w:ind w:firstLineChars="200" w:firstLine="440"/>
        <w:rPr>
          <w:rFonts w:ascii="Times New Roman" w:hAnsi="Times New Roman"/>
          <w:sz w:val="22"/>
        </w:rPr>
      </w:pPr>
      <w:r w:rsidRPr="00C34880">
        <w:rPr>
          <w:rFonts w:ascii="Times New Roman" w:hAnsi="Times New Roman"/>
          <w:sz w:val="22"/>
        </w:rPr>
        <w:t xml:space="preserve">6.1 </w:t>
      </w:r>
      <w:r w:rsidRPr="00C34880">
        <w:rPr>
          <w:rFonts w:ascii="Times New Roman" w:hAnsi="Times New Roman"/>
          <w:sz w:val="22"/>
        </w:rPr>
        <w:t>本项目合同的标的、价格、质量及验收标准、考核管理、履约期限等主要条款应当与招标文件和中标人投标文件的内容一致，并互相补充和解释。</w:t>
      </w:r>
    </w:p>
    <w:p w14:paraId="66D3FBAE"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6.2 </w:t>
      </w:r>
      <w:r w:rsidRPr="00C34880">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6D6B2497" w14:textId="77777777" w:rsidR="00D42E91" w:rsidRPr="00C34880" w:rsidRDefault="00D42E91" w:rsidP="00D42E91">
      <w:pPr>
        <w:adjustRightInd w:val="0"/>
        <w:snapToGrid w:val="0"/>
        <w:spacing w:line="300" w:lineRule="auto"/>
        <w:ind w:firstLineChars="200" w:firstLine="442"/>
        <w:jc w:val="left"/>
        <w:outlineLvl w:val="2"/>
        <w:rPr>
          <w:rFonts w:ascii="Times New Roman" w:hAnsi="Times New Roman"/>
          <w:sz w:val="22"/>
        </w:rPr>
      </w:pPr>
      <w:bookmarkStart w:id="28" w:name="_Toc188457453"/>
      <w:r w:rsidRPr="00C34880">
        <w:rPr>
          <w:rFonts w:ascii="Times New Roman" w:hAnsi="Times New Roman"/>
          <w:b/>
          <w:sz w:val="22"/>
        </w:rPr>
        <w:t xml:space="preserve">7 </w:t>
      </w:r>
      <w:r w:rsidRPr="00C34880">
        <w:rPr>
          <w:rFonts w:ascii="Times New Roman" w:hAnsi="Times New Roman"/>
          <w:b/>
          <w:sz w:val="22"/>
        </w:rPr>
        <w:t>结算原则和支付方式</w:t>
      </w:r>
      <w:bookmarkEnd w:id="28"/>
    </w:p>
    <w:p w14:paraId="4267B8A8"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7.1 </w:t>
      </w:r>
      <w:r w:rsidRPr="00C34880">
        <w:rPr>
          <w:rFonts w:ascii="Times New Roman" w:hAnsi="Times New Roman"/>
          <w:sz w:val="22"/>
        </w:rPr>
        <w:t>结算原则</w:t>
      </w:r>
    </w:p>
    <w:p w14:paraId="2023CBFE"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7.1.1</w:t>
      </w:r>
      <w:r w:rsidRPr="00C34880">
        <w:rPr>
          <w:rFonts w:ascii="Times New Roman" w:hAnsi="Times New Roman"/>
          <w:sz w:val="22"/>
        </w:rPr>
        <w:t>根据考核管理要求，依照考核结果按实结算。</w:t>
      </w:r>
    </w:p>
    <w:p w14:paraId="18558347"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7.1.2</w:t>
      </w:r>
      <w:r w:rsidRPr="00C34880">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2399F085" w14:textId="77777777" w:rsidR="00D42E91" w:rsidRPr="00C34880" w:rsidRDefault="00D42E91" w:rsidP="00D42E91">
      <w:pPr>
        <w:adjustRightInd w:val="0"/>
        <w:snapToGrid w:val="0"/>
        <w:spacing w:line="300" w:lineRule="auto"/>
        <w:ind w:firstLineChars="200" w:firstLine="442"/>
        <w:jc w:val="left"/>
        <w:rPr>
          <w:rFonts w:ascii="Times New Roman" w:hAnsi="Times New Roman"/>
          <w:b/>
          <w:kern w:val="0"/>
          <w:sz w:val="22"/>
          <w:u w:val="single"/>
        </w:rPr>
      </w:pPr>
      <w:r w:rsidRPr="00C34880">
        <w:rPr>
          <w:rFonts w:ascii="Times New Roman" w:hAnsi="Times New Roman"/>
          <w:b/>
          <w:kern w:val="0"/>
          <w:sz w:val="22"/>
          <w:u w:val="single"/>
        </w:rPr>
        <w:lastRenderedPageBreak/>
        <w:t xml:space="preserve">7.1.3 </w:t>
      </w:r>
      <w:r w:rsidRPr="00C34880">
        <w:rPr>
          <w:rFonts w:ascii="Times New Roman" w:hAnsi="Times New Roman"/>
          <w:b/>
          <w:kern w:val="0"/>
          <w:sz w:val="22"/>
          <w:u w:val="single"/>
        </w:rPr>
        <w:t>合同履约期间，如发生设备中修、大修和应急维修的，则费用按实结算。</w:t>
      </w:r>
    </w:p>
    <w:p w14:paraId="63ACDADB"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7.2 </w:t>
      </w:r>
      <w:r w:rsidRPr="00C34880">
        <w:rPr>
          <w:rFonts w:ascii="Times New Roman" w:hAnsi="Times New Roman"/>
          <w:sz w:val="22"/>
        </w:rPr>
        <w:t>支付方式</w:t>
      </w:r>
    </w:p>
    <w:p w14:paraId="7954FAC4" w14:textId="77777777" w:rsidR="00D42E91" w:rsidRPr="00C34880" w:rsidRDefault="00D42E91" w:rsidP="00D42E91">
      <w:pPr>
        <w:snapToGrid w:val="0"/>
        <w:spacing w:line="300" w:lineRule="auto"/>
        <w:ind w:firstLineChars="200" w:firstLine="440"/>
        <w:rPr>
          <w:rFonts w:ascii="Times New Roman" w:hAnsi="Times New Roman"/>
          <w:b/>
          <w:sz w:val="22"/>
          <w:u w:val="single"/>
        </w:rPr>
      </w:pPr>
      <w:r w:rsidRPr="00C34880">
        <w:rPr>
          <w:rFonts w:ascii="Times New Roman" w:hAnsi="Times New Roman"/>
          <w:sz w:val="22"/>
        </w:rPr>
        <w:t xml:space="preserve">7.2.1 </w:t>
      </w:r>
      <w:r w:rsidRPr="00C34880">
        <w:rPr>
          <w:rFonts w:ascii="Times New Roman" w:hAnsi="Times New Roman"/>
          <w:sz w:val="22"/>
        </w:rPr>
        <w:t>本项目合同金额采用</w:t>
      </w:r>
      <w:r w:rsidRPr="00C34880">
        <w:rPr>
          <w:rFonts w:ascii="Times New Roman" w:hAnsi="Times New Roman"/>
          <w:sz w:val="22"/>
          <w:u w:val="single"/>
        </w:rPr>
        <w:t>分期付款</w:t>
      </w:r>
      <w:r w:rsidRPr="00C34880">
        <w:rPr>
          <w:rFonts w:ascii="Times New Roman" w:hAnsi="Times New Roman"/>
          <w:sz w:val="22"/>
        </w:rPr>
        <w:t>方式，在采购人和中标人合同签订，</w:t>
      </w:r>
      <w:r w:rsidRPr="00C34880">
        <w:rPr>
          <w:rFonts w:ascii="Times New Roman" w:hAnsi="Times New Roman" w:hint="eastAsia"/>
          <w:sz w:val="22"/>
        </w:rPr>
        <w:t>支付时间和比例见下表</w:t>
      </w:r>
      <w:r w:rsidRPr="00C34880">
        <w:rPr>
          <w:rFonts w:ascii="Times New Roman" w:hAnsi="Times New Roman" w:hint="eastAsia"/>
          <w:sz w:val="22"/>
        </w:rPr>
        <w:t>:</w:t>
      </w: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4634"/>
        <w:gridCol w:w="1796"/>
      </w:tblGrid>
      <w:tr w:rsidR="00D42E91" w:rsidRPr="00C34880" w14:paraId="4647B566" w14:textId="77777777" w:rsidTr="003F60EC">
        <w:trPr>
          <w:jc w:val="center"/>
        </w:trPr>
        <w:tc>
          <w:tcPr>
            <w:tcW w:w="965" w:type="pct"/>
          </w:tcPr>
          <w:p w14:paraId="4C253108"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序号</w:t>
            </w:r>
          </w:p>
        </w:tc>
        <w:tc>
          <w:tcPr>
            <w:tcW w:w="2908" w:type="pct"/>
          </w:tcPr>
          <w:p w14:paraId="49D6D540"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支付时间</w:t>
            </w:r>
          </w:p>
        </w:tc>
        <w:tc>
          <w:tcPr>
            <w:tcW w:w="1127" w:type="pct"/>
          </w:tcPr>
          <w:p w14:paraId="51BFCDD1"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支付比例</w:t>
            </w:r>
          </w:p>
        </w:tc>
      </w:tr>
      <w:tr w:rsidR="00D42E91" w:rsidRPr="00C34880" w14:paraId="6E1772A1" w14:textId="77777777" w:rsidTr="003F60EC">
        <w:trPr>
          <w:jc w:val="center"/>
        </w:trPr>
        <w:tc>
          <w:tcPr>
            <w:tcW w:w="965" w:type="pct"/>
          </w:tcPr>
          <w:p w14:paraId="4806E82A"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1</w:t>
            </w:r>
          </w:p>
        </w:tc>
        <w:tc>
          <w:tcPr>
            <w:tcW w:w="2908" w:type="pct"/>
          </w:tcPr>
          <w:p w14:paraId="4C05727E"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2026</w:t>
            </w:r>
            <w:r w:rsidRPr="00C34880">
              <w:rPr>
                <w:rFonts w:ascii="Times New Roman" w:hAnsi="Times New Roman" w:hint="eastAsia"/>
                <w:sz w:val="22"/>
              </w:rPr>
              <w:t>年</w:t>
            </w:r>
            <w:r w:rsidRPr="00C34880">
              <w:rPr>
                <w:rFonts w:ascii="Times New Roman" w:hAnsi="Times New Roman" w:hint="eastAsia"/>
                <w:sz w:val="22"/>
              </w:rPr>
              <w:t>9</w:t>
            </w:r>
            <w:r w:rsidRPr="00C34880">
              <w:rPr>
                <w:rFonts w:ascii="Times New Roman" w:hAnsi="Times New Roman" w:hint="eastAsia"/>
                <w:sz w:val="22"/>
              </w:rPr>
              <w:t>月</w:t>
            </w:r>
            <w:r w:rsidRPr="00C34880">
              <w:rPr>
                <w:rFonts w:ascii="Times New Roman" w:hAnsi="Times New Roman" w:hint="eastAsia"/>
                <w:sz w:val="22"/>
              </w:rPr>
              <w:t>5</w:t>
            </w:r>
            <w:r w:rsidRPr="00C34880">
              <w:rPr>
                <w:rFonts w:ascii="Times New Roman" w:hAnsi="Times New Roman" w:hint="eastAsia"/>
                <w:sz w:val="22"/>
              </w:rPr>
              <w:t>日前</w:t>
            </w:r>
          </w:p>
        </w:tc>
        <w:tc>
          <w:tcPr>
            <w:tcW w:w="1127" w:type="pct"/>
          </w:tcPr>
          <w:p w14:paraId="08062072"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70%</w:t>
            </w:r>
          </w:p>
        </w:tc>
      </w:tr>
      <w:tr w:rsidR="00D42E91" w:rsidRPr="00C34880" w14:paraId="38D20ACF" w14:textId="77777777" w:rsidTr="003F60EC">
        <w:trPr>
          <w:jc w:val="center"/>
        </w:trPr>
        <w:tc>
          <w:tcPr>
            <w:tcW w:w="965" w:type="pct"/>
          </w:tcPr>
          <w:p w14:paraId="149573B1"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2</w:t>
            </w:r>
          </w:p>
        </w:tc>
        <w:tc>
          <w:tcPr>
            <w:tcW w:w="2908" w:type="pct"/>
          </w:tcPr>
          <w:p w14:paraId="448401AD"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2026</w:t>
            </w:r>
            <w:r w:rsidRPr="00C34880">
              <w:rPr>
                <w:rFonts w:ascii="Times New Roman" w:hAnsi="Times New Roman" w:hint="eastAsia"/>
                <w:sz w:val="22"/>
              </w:rPr>
              <w:t>年</w:t>
            </w:r>
            <w:r w:rsidRPr="00C34880">
              <w:rPr>
                <w:rFonts w:ascii="Times New Roman" w:hAnsi="Times New Roman" w:hint="eastAsia"/>
                <w:sz w:val="22"/>
              </w:rPr>
              <w:t>12</w:t>
            </w:r>
            <w:r w:rsidRPr="00C34880">
              <w:rPr>
                <w:rFonts w:ascii="Times New Roman" w:hAnsi="Times New Roman" w:hint="eastAsia"/>
                <w:sz w:val="22"/>
              </w:rPr>
              <w:t>月</w:t>
            </w:r>
            <w:r w:rsidRPr="00C34880">
              <w:rPr>
                <w:rFonts w:ascii="Times New Roman" w:hAnsi="Times New Roman" w:hint="eastAsia"/>
                <w:sz w:val="22"/>
              </w:rPr>
              <w:t>5</w:t>
            </w:r>
            <w:r w:rsidRPr="00C34880">
              <w:rPr>
                <w:rFonts w:ascii="Times New Roman" w:hAnsi="Times New Roman" w:hint="eastAsia"/>
                <w:sz w:val="22"/>
              </w:rPr>
              <w:t>日前</w:t>
            </w:r>
          </w:p>
        </w:tc>
        <w:tc>
          <w:tcPr>
            <w:tcW w:w="1127" w:type="pct"/>
          </w:tcPr>
          <w:p w14:paraId="1741226A" w14:textId="77777777" w:rsidR="00D42E91" w:rsidRPr="00C34880" w:rsidRDefault="00D42E91" w:rsidP="003F60EC">
            <w:pPr>
              <w:adjustRightInd w:val="0"/>
              <w:snapToGrid w:val="0"/>
              <w:spacing w:line="360" w:lineRule="auto"/>
              <w:jc w:val="center"/>
              <w:rPr>
                <w:rFonts w:ascii="Times New Roman" w:hAnsi="Times New Roman" w:hint="eastAsia"/>
                <w:sz w:val="22"/>
              </w:rPr>
            </w:pPr>
            <w:r w:rsidRPr="00C34880">
              <w:rPr>
                <w:rFonts w:ascii="Times New Roman" w:hAnsi="Times New Roman" w:hint="eastAsia"/>
                <w:sz w:val="22"/>
              </w:rPr>
              <w:t>30%</w:t>
            </w:r>
          </w:p>
        </w:tc>
      </w:tr>
    </w:tbl>
    <w:p w14:paraId="6CF579EB" w14:textId="77777777" w:rsidR="00D42E91" w:rsidRPr="00C34880" w:rsidRDefault="00D42E91" w:rsidP="00D42E91">
      <w:pPr>
        <w:snapToGrid w:val="0"/>
        <w:spacing w:line="300" w:lineRule="auto"/>
        <w:ind w:firstLineChars="200" w:firstLine="440"/>
        <w:rPr>
          <w:rFonts w:ascii="Times New Roman" w:hAnsi="Times New Roman"/>
          <w:sz w:val="22"/>
        </w:rPr>
      </w:pPr>
      <w:r w:rsidRPr="00C34880">
        <w:rPr>
          <w:rFonts w:ascii="Times New Roman" w:hAnsi="Times New Roman" w:hint="eastAsia"/>
          <w:sz w:val="22"/>
        </w:rPr>
        <w:t>7.3</w:t>
      </w:r>
      <w:r w:rsidRPr="00C34880">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C34880">
        <w:rPr>
          <w:rFonts w:ascii="Times New Roman" w:hAnsi="Times New Roman"/>
          <w:sz w:val="22"/>
        </w:rPr>
        <w:t>1</w:t>
      </w:r>
      <w:r w:rsidRPr="00C34880">
        <w:rPr>
          <w:rFonts w:ascii="Times New Roman" w:hAnsi="Times New Roman" w:hint="eastAsia"/>
          <w:sz w:val="22"/>
        </w:rPr>
        <w:t>年期贷款市场报价利率。</w:t>
      </w:r>
    </w:p>
    <w:p w14:paraId="20531A98" w14:textId="77777777" w:rsidR="00D42E91" w:rsidRPr="00C34880" w:rsidRDefault="00D42E91" w:rsidP="00D42E91">
      <w:pPr>
        <w:snapToGrid w:val="0"/>
        <w:spacing w:line="300" w:lineRule="auto"/>
        <w:jc w:val="left"/>
        <w:rPr>
          <w:rFonts w:ascii="Times New Roman" w:hAnsi="Times New Roman"/>
          <w:sz w:val="20"/>
          <w:szCs w:val="20"/>
        </w:rPr>
      </w:pPr>
    </w:p>
    <w:p w14:paraId="2F2FF430" w14:textId="77777777" w:rsidR="00D42E91" w:rsidRPr="00C34880" w:rsidRDefault="00D42E91" w:rsidP="00D42E91">
      <w:pPr>
        <w:adjustRightInd w:val="0"/>
        <w:snapToGrid w:val="0"/>
        <w:spacing w:line="300" w:lineRule="auto"/>
        <w:jc w:val="center"/>
        <w:outlineLvl w:val="1"/>
        <w:rPr>
          <w:rFonts w:ascii="Times New Roman" w:eastAsia="黑体" w:hAnsi="Times New Roman"/>
          <w:sz w:val="30"/>
          <w:szCs w:val="30"/>
        </w:rPr>
      </w:pPr>
      <w:bookmarkStart w:id="29" w:name="_Toc188457454"/>
      <w:r w:rsidRPr="00C34880">
        <w:rPr>
          <w:rFonts w:ascii="Times New Roman" w:eastAsia="黑体" w:hAnsi="Times New Roman"/>
          <w:sz w:val="30"/>
          <w:szCs w:val="30"/>
        </w:rPr>
        <w:t>三、技术质量要求</w:t>
      </w:r>
      <w:bookmarkEnd w:id="14"/>
      <w:bookmarkEnd w:id="15"/>
      <w:bookmarkEnd w:id="29"/>
    </w:p>
    <w:p w14:paraId="5DB7AD67"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bookmarkStart w:id="30" w:name="_Toc188457455"/>
      <w:bookmarkEnd w:id="16"/>
      <w:bookmarkEnd w:id="17"/>
      <w:bookmarkEnd w:id="18"/>
      <w:bookmarkEnd w:id="19"/>
      <w:r w:rsidRPr="00C34880">
        <w:rPr>
          <w:rFonts w:ascii="Times New Roman" w:hAnsi="Times New Roman"/>
          <w:b/>
          <w:bCs/>
          <w:sz w:val="22"/>
        </w:rPr>
        <w:t xml:space="preserve">8 </w:t>
      </w:r>
      <w:r w:rsidRPr="00C34880">
        <w:rPr>
          <w:rFonts w:ascii="Times New Roman" w:hAnsi="Times New Roman"/>
          <w:b/>
          <w:bCs/>
          <w:sz w:val="22"/>
        </w:rPr>
        <w:t>适用技术规范和规范性文件</w:t>
      </w:r>
      <w:bookmarkEnd w:id="30"/>
    </w:p>
    <w:p w14:paraId="6A842BB2" w14:textId="77777777" w:rsidR="00D42E91" w:rsidRPr="00C34880" w:rsidRDefault="00D42E91" w:rsidP="00D42E91">
      <w:pPr>
        <w:adjustRightInd w:val="0"/>
        <w:snapToGrid w:val="0"/>
        <w:spacing w:line="300" w:lineRule="auto"/>
        <w:ind w:firstLineChars="200" w:firstLine="440"/>
        <w:jc w:val="left"/>
        <w:rPr>
          <w:sz w:val="22"/>
        </w:rPr>
      </w:pPr>
      <w:r w:rsidRPr="00C34880">
        <w:rPr>
          <w:rFonts w:hint="eastAsia"/>
          <w:sz w:val="22"/>
        </w:rPr>
        <w:t>《学校物业管理服务规范》上海市地方标准；</w:t>
      </w:r>
    </w:p>
    <w:p w14:paraId="6B8D3F5A" w14:textId="77777777" w:rsidR="00D42E91" w:rsidRPr="00C34880" w:rsidRDefault="00D42E91" w:rsidP="00D42E91">
      <w:pPr>
        <w:adjustRightInd w:val="0"/>
        <w:snapToGrid w:val="0"/>
        <w:spacing w:line="300" w:lineRule="auto"/>
        <w:ind w:firstLineChars="200" w:firstLine="440"/>
        <w:jc w:val="left"/>
        <w:rPr>
          <w:sz w:val="22"/>
        </w:rPr>
      </w:pPr>
      <w:r w:rsidRPr="00C34880">
        <w:rPr>
          <w:rFonts w:hint="eastAsia"/>
          <w:sz w:val="22"/>
        </w:rPr>
        <w:t>《物业管理条例》（国务院令第</w:t>
      </w:r>
      <w:r w:rsidRPr="00C34880">
        <w:rPr>
          <w:sz w:val="22"/>
        </w:rPr>
        <w:t>504</w:t>
      </w:r>
      <w:r w:rsidRPr="00C34880">
        <w:rPr>
          <w:rFonts w:hint="eastAsia"/>
          <w:sz w:val="22"/>
        </w:rPr>
        <w:t>号），自</w:t>
      </w:r>
      <w:r w:rsidRPr="00C34880">
        <w:rPr>
          <w:sz w:val="22"/>
        </w:rPr>
        <w:t>2007</w:t>
      </w:r>
      <w:r w:rsidRPr="00C34880">
        <w:rPr>
          <w:rFonts w:hint="eastAsia"/>
          <w:sz w:val="22"/>
        </w:rPr>
        <w:t>年</w:t>
      </w:r>
      <w:r w:rsidRPr="00C34880">
        <w:rPr>
          <w:sz w:val="22"/>
        </w:rPr>
        <w:t>10</w:t>
      </w:r>
      <w:r w:rsidRPr="00C34880">
        <w:rPr>
          <w:rFonts w:hint="eastAsia"/>
          <w:sz w:val="22"/>
        </w:rPr>
        <w:t>月</w:t>
      </w:r>
      <w:r w:rsidRPr="00C34880">
        <w:rPr>
          <w:sz w:val="22"/>
        </w:rPr>
        <w:t>1</w:t>
      </w:r>
      <w:r w:rsidRPr="00C34880">
        <w:rPr>
          <w:rFonts w:hint="eastAsia"/>
          <w:sz w:val="22"/>
        </w:rPr>
        <w:t>日起施行；</w:t>
      </w:r>
    </w:p>
    <w:p w14:paraId="24C44AEB" w14:textId="77777777" w:rsidR="00D42E91" w:rsidRPr="00C34880" w:rsidRDefault="00D42E91" w:rsidP="00D42E91">
      <w:pPr>
        <w:adjustRightInd w:val="0"/>
        <w:snapToGrid w:val="0"/>
        <w:spacing w:line="300" w:lineRule="auto"/>
        <w:ind w:firstLineChars="200" w:firstLine="440"/>
        <w:jc w:val="left"/>
        <w:rPr>
          <w:rFonts w:hint="eastAsia"/>
          <w:sz w:val="22"/>
        </w:rPr>
      </w:pPr>
      <w:r w:rsidRPr="00C34880">
        <w:rPr>
          <w:rFonts w:hint="eastAsia"/>
          <w:sz w:val="22"/>
        </w:rPr>
        <w:t>《保安服务管理条例》（国务院令第</w:t>
      </w:r>
      <w:r w:rsidRPr="00C34880">
        <w:rPr>
          <w:sz w:val="22"/>
        </w:rPr>
        <w:t>564</w:t>
      </w:r>
      <w:r w:rsidRPr="00C34880">
        <w:rPr>
          <w:rFonts w:hint="eastAsia"/>
          <w:sz w:val="22"/>
        </w:rPr>
        <w:t>号）；</w:t>
      </w:r>
    </w:p>
    <w:p w14:paraId="197AF084"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1C69B4F2"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bookmarkStart w:id="31" w:name="_Toc188457456"/>
      <w:r w:rsidRPr="00C34880">
        <w:rPr>
          <w:rFonts w:ascii="Times New Roman" w:hAnsi="Times New Roman"/>
          <w:b/>
          <w:bCs/>
          <w:sz w:val="22"/>
        </w:rPr>
        <w:t xml:space="preserve">9 </w:t>
      </w:r>
      <w:r w:rsidRPr="00C34880">
        <w:rPr>
          <w:rFonts w:ascii="Times New Roman" w:hAnsi="Times New Roman"/>
          <w:b/>
          <w:bCs/>
          <w:sz w:val="22"/>
        </w:rPr>
        <w:t>招标内容与质量要求</w:t>
      </w:r>
      <w:bookmarkEnd w:id="31"/>
    </w:p>
    <w:p w14:paraId="1E4F7C36" w14:textId="77777777" w:rsidR="00D42E91" w:rsidRPr="00C34880" w:rsidRDefault="00D42E91" w:rsidP="00D42E91">
      <w:pPr>
        <w:adjustRightInd w:val="0"/>
        <w:snapToGrid w:val="0"/>
        <w:spacing w:line="300" w:lineRule="auto"/>
        <w:ind w:firstLineChars="200" w:firstLine="440"/>
        <w:jc w:val="left"/>
        <w:rPr>
          <w:rFonts w:ascii="Times New Roman" w:hAnsi="Times New Roman"/>
          <w:b/>
          <w:kern w:val="0"/>
          <w:sz w:val="22"/>
          <w:u w:val="single"/>
        </w:rPr>
      </w:pPr>
      <w:r w:rsidRPr="00C34880">
        <w:rPr>
          <w:rFonts w:ascii="Times New Roman" w:hAnsi="Times New Roman"/>
          <w:bCs/>
          <w:sz w:val="22"/>
        </w:rPr>
        <w:t xml:space="preserve">9.1 </w:t>
      </w:r>
      <w:r w:rsidRPr="00C34880">
        <w:rPr>
          <w:rFonts w:ascii="Times New Roman" w:hAnsi="Times New Roman" w:hint="eastAsia"/>
          <w:b/>
          <w:kern w:val="0"/>
          <w:sz w:val="22"/>
          <w:u w:val="single"/>
        </w:rPr>
        <w:t>岗位设置表</w:t>
      </w:r>
    </w:p>
    <w:p w14:paraId="6A5CE45A" w14:textId="77777777" w:rsidR="00D42E91" w:rsidRPr="00C34880" w:rsidRDefault="00D42E91" w:rsidP="00D42E91">
      <w:pPr>
        <w:ind w:firstLine="420"/>
        <w:rPr>
          <w:rFonts w:ascii="宋体" w:hAnsi="宋体" w:cs="等线" w:hint="eastAsia"/>
          <w:sz w:val="22"/>
        </w:rPr>
      </w:pPr>
      <w:r w:rsidRPr="00C34880">
        <w:rPr>
          <w:rFonts w:ascii="宋体" w:hAnsi="宋体" w:cs="等线" w:hint="eastAsia"/>
          <w:sz w:val="22"/>
        </w:rPr>
        <w:t>（一）东港幼儿园（思凡部）校区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992"/>
        <w:gridCol w:w="1267"/>
        <w:gridCol w:w="3969"/>
        <w:gridCol w:w="1701"/>
        <w:gridCol w:w="1134"/>
      </w:tblGrid>
      <w:tr w:rsidR="00D42E91" w:rsidRPr="00C34880" w14:paraId="03C4C9C5" w14:textId="77777777" w:rsidTr="003F60EC">
        <w:trPr>
          <w:trHeight w:val="490"/>
          <w:jc w:val="center"/>
        </w:trPr>
        <w:tc>
          <w:tcPr>
            <w:tcW w:w="855" w:type="dxa"/>
            <w:vAlign w:val="center"/>
          </w:tcPr>
          <w:p w14:paraId="08B14E81" w14:textId="77777777" w:rsidR="00D42E91" w:rsidRPr="00C34880" w:rsidRDefault="00D42E91" w:rsidP="003F60EC">
            <w:pPr>
              <w:rPr>
                <w:rFonts w:ascii="宋体" w:hAnsi="宋体" w:hint="eastAsia"/>
                <w:sz w:val="22"/>
              </w:rPr>
            </w:pPr>
            <w:r w:rsidRPr="00C34880">
              <w:rPr>
                <w:rFonts w:ascii="宋体" w:hAnsi="宋体"/>
                <w:sz w:val="22"/>
              </w:rPr>
              <w:t>部门</w:t>
            </w:r>
          </w:p>
        </w:tc>
        <w:tc>
          <w:tcPr>
            <w:tcW w:w="992" w:type="dxa"/>
            <w:vAlign w:val="center"/>
          </w:tcPr>
          <w:p w14:paraId="151D5D5E" w14:textId="77777777" w:rsidR="00D42E91" w:rsidRPr="00C34880" w:rsidRDefault="00D42E91" w:rsidP="003F60EC">
            <w:pPr>
              <w:rPr>
                <w:rFonts w:ascii="宋体" w:hAnsi="宋体" w:hint="eastAsia"/>
                <w:sz w:val="22"/>
              </w:rPr>
            </w:pPr>
            <w:r w:rsidRPr="00C34880">
              <w:rPr>
                <w:rFonts w:ascii="宋体" w:hAnsi="宋体" w:hint="eastAsia"/>
                <w:sz w:val="22"/>
              </w:rPr>
              <w:t>岗位数</w:t>
            </w:r>
          </w:p>
        </w:tc>
        <w:tc>
          <w:tcPr>
            <w:tcW w:w="1267" w:type="dxa"/>
            <w:vAlign w:val="center"/>
          </w:tcPr>
          <w:p w14:paraId="2293A2F6" w14:textId="77777777" w:rsidR="00D42E91" w:rsidRPr="00C34880" w:rsidRDefault="00D42E91" w:rsidP="003F60EC">
            <w:pPr>
              <w:jc w:val="center"/>
              <w:rPr>
                <w:rFonts w:ascii="宋体" w:hAnsi="宋体" w:hint="eastAsia"/>
                <w:sz w:val="22"/>
              </w:rPr>
            </w:pPr>
            <w:r w:rsidRPr="00C34880">
              <w:rPr>
                <w:rFonts w:ascii="宋体" w:hAnsi="宋体"/>
                <w:sz w:val="22"/>
              </w:rPr>
              <w:t>岗位</w:t>
            </w:r>
          </w:p>
        </w:tc>
        <w:tc>
          <w:tcPr>
            <w:tcW w:w="3969" w:type="dxa"/>
            <w:vAlign w:val="center"/>
          </w:tcPr>
          <w:p w14:paraId="14DF799B" w14:textId="77777777" w:rsidR="00D42E91" w:rsidRPr="00C34880" w:rsidRDefault="00D42E91" w:rsidP="003F60EC">
            <w:pPr>
              <w:rPr>
                <w:rFonts w:ascii="宋体" w:hAnsi="宋体" w:hint="eastAsia"/>
                <w:sz w:val="22"/>
              </w:rPr>
            </w:pPr>
            <w:r w:rsidRPr="00C34880">
              <w:rPr>
                <w:rFonts w:ascii="宋体" w:hAnsi="宋体"/>
                <w:sz w:val="22"/>
              </w:rPr>
              <w:t>职责范围</w:t>
            </w:r>
          </w:p>
        </w:tc>
        <w:tc>
          <w:tcPr>
            <w:tcW w:w="1701" w:type="dxa"/>
            <w:vAlign w:val="center"/>
          </w:tcPr>
          <w:p w14:paraId="5C48F8A9" w14:textId="77777777" w:rsidR="00D42E91" w:rsidRPr="00C34880" w:rsidRDefault="00D42E91" w:rsidP="003F60EC">
            <w:pPr>
              <w:rPr>
                <w:rFonts w:ascii="宋体" w:hAnsi="宋体" w:hint="eastAsia"/>
                <w:sz w:val="22"/>
              </w:rPr>
            </w:pPr>
            <w:r w:rsidRPr="00C34880">
              <w:rPr>
                <w:rFonts w:ascii="宋体" w:hAnsi="宋体"/>
                <w:sz w:val="22"/>
              </w:rPr>
              <w:t>服务时间</w:t>
            </w:r>
          </w:p>
        </w:tc>
        <w:tc>
          <w:tcPr>
            <w:tcW w:w="1134" w:type="dxa"/>
          </w:tcPr>
          <w:p w14:paraId="767864ED" w14:textId="77777777" w:rsidR="00D42E91" w:rsidRPr="00C34880" w:rsidRDefault="00D42E91" w:rsidP="003F60EC">
            <w:pPr>
              <w:rPr>
                <w:rFonts w:ascii="宋体" w:hAnsi="宋体" w:hint="eastAsia"/>
                <w:sz w:val="22"/>
              </w:rPr>
            </w:pPr>
            <w:r w:rsidRPr="00C34880">
              <w:rPr>
                <w:rFonts w:ascii="宋体" w:hAnsi="宋体" w:hint="eastAsia"/>
                <w:sz w:val="22"/>
              </w:rPr>
              <w:t>备注备</w:t>
            </w:r>
          </w:p>
        </w:tc>
      </w:tr>
      <w:tr w:rsidR="00D42E91" w:rsidRPr="00C34880" w14:paraId="247312BB" w14:textId="77777777" w:rsidTr="003F60EC">
        <w:trPr>
          <w:trHeight w:val="20"/>
          <w:jc w:val="center"/>
        </w:trPr>
        <w:tc>
          <w:tcPr>
            <w:tcW w:w="855" w:type="dxa"/>
            <w:vAlign w:val="center"/>
          </w:tcPr>
          <w:p w14:paraId="2F7D2CCF" w14:textId="77777777" w:rsidR="00D42E91" w:rsidRPr="00C34880" w:rsidRDefault="00D42E91" w:rsidP="003F60EC">
            <w:pPr>
              <w:jc w:val="center"/>
              <w:rPr>
                <w:rFonts w:ascii="宋体" w:hAnsi="宋体" w:hint="eastAsia"/>
                <w:sz w:val="22"/>
              </w:rPr>
            </w:pPr>
            <w:r w:rsidRPr="00C34880">
              <w:rPr>
                <w:rFonts w:ascii="宋体" w:hAnsi="宋体"/>
                <w:sz w:val="22"/>
              </w:rPr>
              <w:t>管理部</w:t>
            </w:r>
          </w:p>
        </w:tc>
        <w:tc>
          <w:tcPr>
            <w:tcW w:w="992" w:type="dxa"/>
            <w:vAlign w:val="center"/>
          </w:tcPr>
          <w:p w14:paraId="702CDB69" w14:textId="77777777" w:rsidR="00D42E91" w:rsidRPr="00C34880" w:rsidRDefault="00D42E91" w:rsidP="003F60EC">
            <w:pPr>
              <w:jc w:val="center"/>
              <w:rPr>
                <w:rFonts w:ascii="宋体" w:hAnsi="宋体" w:hint="eastAsia"/>
                <w:sz w:val="22"/>
              </w:rPr>
            </w:pPr>
            <w:r w:rsidRPr="00C34880">
              <w:rPr>
                <w:rFonts w:ascii="宋体" w:hAnsi="宋体" w:hint="eastAsia"/>
                <w:sz w:val="22"/>
              </w:rPr>
              <w:t>1</w:t>
            </w:r>
          </w:p>
        </w:tc>
        <w:tc>
          <w:tcPr>
            <w:tcW w:w="1267" w:type="dxa"/>
            <w:vAlign w:val="center"/>
          </w:tcPr>
          <w:p w14:paraId="03EA3FA9" w14:textId="77777777" w:rsidR="00D42E91" w:rsidRPr="00C34880" w:rsidRDefault="00D42E91" w:rsidP="003F60EC">
            <w:pPr>
              <w:rPr>
                <w:rFonts w:ascii="宋体" w:hAnsi="宋体" w:hint="eastAsia"/>
                <w:sz w:val="22"/>
              </w:rPr>
            </w:pPr>
            <w:r w:rsidRPr="00C34880">
              <w:rPr>
                <w:rFonts w:ascii="宋体" w:hAnsi="宋体"/>
                <w:sz w:val="22"/>
              </w:rPr>
              <w:t>物业经理/主管</w:t>
            </w:r>
          </w:p>
        </w:tc>
        <w:tc>
          <w:tcPr>
            <w:tcW w:w="3969" w:type="dxa"/>
            <w:vAlign w:val="center"/>
          </w:tcPr>
          <w:p w14:paraId="4C98FB41" w14:textId="77777777" w:rsidR="00D42E91" w:rsidRPr="00C34880" w:rsidRDefault="00D42E91" w:rsidP="003F60EC">
            <w:pPr>
              <w:rPr>
                <w:rFonts w:ascii="宋体" w:hAnsi="宋体" w:hint="eastAsia"/>
                <w:sz w:val="22"/>
              </w:rPr>
            </w:pPr>
            <w:r w:rsidRPr="00C34880">
              <w:rPr>
                <w:rFonts w:ascii="宋体" w:hAnsi="宋体" w:hint="eastAsia"/>
                <w:sz w:val="22"/>
              </w:rPr>
              <w:t>全面负责思凡部、航城部和水闸部安保、保洁、工程部及绿化养护的管理工作</w:t>
            </w:r>
          </w:p>
        </w:tc>
        <w:tc>
          <w:tcPr>
            <w:tcW w:w="1701" w:type="dxa"/>
            <w:vAlign w:val="center"/>
          </w:tcPr>
          <w:p w14:paraId="23EBC3AF" w14:textId="77777777" w:rsidR="00D42E91" w:rsidRPr="00C34880" w:rsidRDefault="00D42E91" w:rsidP="003F60EC">
            <w:pPr>
              <w:rPr>
                <w:rFonts w:ascii="宋体" w:hAnsi="宋体" w:hint="eastAsia"/>
                <w:sz w:val="22"/>
              </w:rPr>
            </w:pPr>
            <w:r w:rsidRPr="00C34880">
              <w:rPr>
                <w:rFonts w:ascii="宋体" w:hAnsi="宋体" w:hint="eastAsia"/>
                <w:sz w:val="22"/>
              </w:rPr>
              <w:t>周一～周五</w:t>
            </w:r>
          </w:p>
          <w:p w14:paraId="26BEC699" w14:textId="77777777" w:rsidR="00D42E91" w:rsidRPr="00C34880" w:rsidRDefault="00D42E91" w:rsidP="003F60EC">
            <w:pPr>
              <w:rPr>
                <w:rFonts w:ascii="宋体" w:hAnsi="宋体"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7FD5B3FE" w14:textId="77777777" w:rsidR="00D42E91" w:rsidRPr="00C34880" w:rsidRDefault="00D42E91" w:rsidP="003F60EC">
            <w:pPr>
              <w:rPr>
                <w:rFonts w:ascii="宋体" w:hAnsi="宋体" w:hint="eastAsia"/>
                <w:sz w:val="22"/>
              </w:rPr>
            </w:pPr>
            <w:r w:rsidRPr="00C34880">
              <w:rPr>
                <w:rFonts w:ascii="宋体" w:hAnsi="宋体" w:hint="eastAsia"/>
                <w:sz w:val="22"/>
              </w:rPr>
              <w:t>12;30</w:t>
            </w:r>
            <w:r w:rsidRPr="00C34880">
              <w:rPr>
                <w:rFonts w:ascii="宋体" w:hAnsi="宋体"/>
                <w:sz w:val="22"/>
              </w:rPr>
              <w:t>-16:30</w:t>
            </w:r>
          </w:p>
        </w:tc>
        <w:tc>
          <w:tcPr>
            <w:tcW w:w="1134" w:type="dxa"/>
          </w:tcPr>
          <w:p w14:paraId="4467245D" w14:textId="77777777" w:rsidR="00D42E91" w:rsidRPr="00C34880" w:rsidRDefault="00D42E91" w:rsidP="003F60EC">
            <w:pPr>
              <w:jc w:val="center"/>
              <w:rPr>
                <w:rFonts w:ascii="宋体" w:hAnsi="宋体" w:cs="宋体" w:hint="eastAsia"/>
                <w:sz w:val="22"/>
              </w:rPr>
            </w:pPr>
          </w:p>
          <w:p w14:paraId="43EADED3" w14:textId="77777777" w:rsidR="00D42E91" w:rsidRPr="00C34880" w:rsidRDefault="00D42E91" w:rsidP="003F60EC">
            <w:pPr>
              <w:jc w:val="center"/>
              <w:rPr>
                <w:rFonts w:ascii="宋体" w:hAnsi="宋体" w:hint="eastAsia"/>
                <w:sz w:val="22"/>
              </w:rPr>
            </w:pPr>
            <w:r w:rsidRPr="00C34880">
              <w:rPr>
                <w:rFonts w:ascii="宋体" w:hAnsi="宋体" w:cs="宋体" w:hint="eastAsia"/>
                <w:sz w:val="22"/>
              </w:rPr>
              <w:t>允许兼任</w:t>
            </w:r>
          </w:p>
        </w:tc>
      </w:tr>
      <w:tr w:rsidR="00D42E91" w:rsidRPr="00C34880" w14:paraId="41DA4437" w14:textId="77777777" w:rsidTr="003F60EC">
        <w:trPr>
          <w:trHeight w:val="20"/>
          <w:jc w:val="center"/>
        </w:trPr>
        <w:tc>
          <w:tcPr>
            <w:tcW w:w="855" w:type="dxa"/>
            <w:vMerge w:val="restart"/>
            <w:vAlign w:val="center"/>
          </w:tcPr>
          <w:p w14:paraId="6DA24DBF" w14:textId="77777777" w:rsidR="00D42E91" w:rsidRPr="00C34880" w:rsidRDefault="00D42E91" w:rsidP="003F60EC">
            <w:pPr>
              <w:jc w:val="center"/>
              <w:rPr>
                <w:rFonts w:ascii="宋体" w:hAnsi="宋体" w:hint="eastAsia"/>
                <w:sz w:val="22"/>
              </w:rPr>
            </w:pPr>
            <w:r w:rsidRPr="00C34880">
              <w:rPr>
                <w:rFonts w:ascii="宋体" w:hAnsi="宋体"/>
                <w:sz w:val="22"/>
              </w:rPr>
              <w:t>保洁部</w:t>
            </w:r>
          </w:p>
        </w:tc>
        <w:tc>
          <w:tcPr>
            <w:tcW w:w="992" w:type="dxa"/>
            <w:vMerge w:val="restart"/>
            <w:vAlign w:val="center"/>
          </w:tcPr>
          <w:p w14:paraId="068D92F9" w14:textId="77777777" w:rsidR="00D42E91" w:rsidRPr="00C34880" w:rsidRDefault="00D42E91" w:rsidP="003F60EC">
            <w:pPr>
              <w:jc w:val="center"/>
              <w:rPr>
                <w:rFonts w:ascii="宋体" w:hAnsi="宋体" w:hint="eastAsia"/>
                <w:sz w:val="22"/>
              </w:rPr>
            </w:pPr>
            <w:r w:rsidRPr="00C34880">
              <w:rPr>
                <w:rFonts w:ascii="宋体" w:hAnsi="宋体" w:hint="eastAsia"/>
                <w:sz w:val="22"/>
              </w:rPr>
              <w:t>2</w:t>
            </w:r>
          </w:p>
        </w:tc>
        <w:tc>
          <w:tcPr>
            <w:tcW w:w="1267" w:type="dxa"/>
            <w:vAlign w:val="center"/>
          </w:tcPr>
          <w:p w14:paraId="004C143B" w14:textId="77777777" w:rsidR="00D42E91" w:rsidRPr="00C34880" w:rsidRDefault="00D42E91" w:rsidP="003F60EC">
            <w:pPr>
              <w:rPr>
                <w:rFonts w:ascii="宋体" w:hAnsi="宋体" w:hint="eastAsia"/>
                <w:sz w:val="22"/>
              </w:rPr>
            </w:pPr>
            <w:r w:rsidRPr="00C34880">
              <w:rPr>
                <w:rFonts w:ascii="宋体" w:hAnsi="宋体"/>
                <w:sz w:val="22"/>
              </w:rPr>
              <w:t>保洁工岗1</w:t>
            </w:r>
          </w:p>
        </w:tc>
        <w:tc>
          <w:tcPr>
            <w:tcW w:w="3969" w:type="dxa"/>
            <w:vAlign w:val="center"/>
          </w:tcPr>
          <w:p w14:paraId="01B0D0A3" w14:textId="77777777" w:rsidR="00D42E91" w:rsidRPr="00C34880" w:rsidRDefault="00D42E91" w:rsidP="003F60EC">
            <w:pPr>
              <w:rPr>
                <w:rFonts w:ascii="宋体" w:hAnsi="宋体" w:hint="eastAsia"/>
                <w:sz w:val="22"/>
              </w:rPr>
            </w:pPr>
            <w:r w:rsidRPr="00C34880">
              <w:rPr>
                <w:rFonts w:ascii="宋体" w:hAnsi="宋体"/>
                <w:sz w:val="22"/>
              </w:rPr>
              <w:t>全面负责保洁工作（走道、楼梯、厕所等）</w:t>
            </w:r>
          </w:p>
        </w:tc>
        <w:tc>
          <w:tcPr>
            <w:tcW w:w="1701" w:type="dxa"/>
            <w:vMerge w:val="restart"/>
            <w:vAlign w:val="center"/>
          </w:tcPr>
          <w:p w14:paraId="7740AF57" w14:textId="77777777" w:rsidR="00D42E91" w:rsidRPr="00C34880" w:rsidRDefault="00D42E91" w:rsidP="003F60EC">
            <w:pPr>
              <w:rPr>
                <w:rFonts w:ascii="宋体" w:hAnsi="宋体" w:hint="eastAsia"/>
                <w:sz w:val="22"/>
              </w:rPr>
            </w:pPr>
            <w:r w:rsidRPr="00C34880">
              <w:rPr>
                <w:rFonts w:ascii="宋体" w:hAnsi="宋体" w:cs="微软雅黑" w:hint="eastAsia"/>
                <w:sz w:val="22"/>
              </w:rPr>
              <w:t>周一～周五</w:t>
            </w:r>
          </w:p>
          <w:p w14:paraId="079398AE" w14:textId="77777777" w:rsidR="00D42E91" w:rsidRPr="00C34880" w:rsidRDefault="00D42E91" w:rsidP="003F60EC">
            <w:pPr>
              <w:rPr>
                <w:rFonts w:ascii="宋体" w:hAnsi="宋体" w:cs="微软雅黑"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4454F70B" w14:textId="77777777" w:rsidR="00D42E91" w:rsidRPr="00C34880" w:rsidRDefault="00D42E91" w:rsidP="003F60EC">
            <w:pPr>
              <w:rPr>
                <w:rFonts w:ascii="宋体" w:hAnsi="宋体" w:hint="eastAsia"/>
                <w:sz w:val="22"/>
              </w:rPr>
            </w:pPr>
            <w:r w:rsidRPr="00C34880">
              <w:rPr>
                <w:rFonts w:ascii="宋体" w:hAnsi="宋体" w:hint="eastAsia"/>
                <w:sz w:val="22"/>
              </w:rPr>
              <w:t>12;30</w:t>
            </w:r>
            <w:r w:rsidRPr="00C34880">
              <w:rPr>
                <w:rFonts w:ascii="宋体" w:hAnsi="宋体"/>
                <w:sz w:val="22"/>
              </w:rPr>
              <w:t>-16:30</w:t>
            </w:r>
          </w:p>
        </w:tc>
        <w:tc>
          <w:tcPr>
            <w:tcW w:w="1134" w:type="dxa"/>
            <w:vMerge w:val="restart"/>
          </w:tcPr>
          <w:p w14:paraId="0A9644CE" w14:textId="77777777" w:rsidR="00D42E91" w:rsidRPr="00C34880" w:rsidRDefault="00D42E91" w:rsidP="003F60EC">
            <w:pPr>
              <w:rPr>
                <w:rFonts w:ascii="宋体" w:hAnsi="宋体" w:cs="微软雅黑" w:hint="eastAsia"/>
                <w:sz w:val="22"/>
              </w:rPr>
            </w:pPr>
          </w:p>
        </w:tc>
      </w:tr>
      <w:tr w:rsidR="00D42E91" w:rsidRPr="00C34880" w14:paraId="65776F5C" w14:textId="77777777" w:rsidTr="003F60EC">
        <w:trPr>
          <w:trHeight w:val="393"/>
          <w:jc w:val="center"/>
        </w:trPr>
        <w:tc>
          <w:tcPr>
            <w:tcW w:w="855" w:type="dxa"/>
            <w:vMerge/>
            <w:vAlign w:val="center"/>
          </w:tcPr>
          <w:p w14:paraId="6D77C05A" w14:textId="77777777" w:rsidR="00D42E91" w:rsidRPr="00C34880" w:rsidRDefault="00D42E91" w:rsidP="003F60EC">
            <w:pPr>
              <w:jc w:val="center"/>
              <w:rPr>
                <w:rFonts w:ascii="宋体" w:hAnsi="宋体" w:hint="eastAsia"/>
                <w:sz w:val="22"/>
              </w:rPr>
            </w:pPr>
          </w:p>
        </w:tc>
        <w:tc>
          <w:tcPr>
            <w:tcW w:w="992" w:type="dxa"/>
            <w:vMerge/>
            <w:vAlign w:val="center"/>
          </w:tcPr>
          <w:p w14:paraId="261B3CC0" w14:textId="77777777" w:rsidR="00D42E91" w:rsidRPr="00C34880" w:rsidRDefault="00D42E91" w:rsidP="003F60EC">
            <w:pPr>
              <w:jc w:val="center"/>
              <w:rPr>
                <w:rFonts w:ascii="宋体" w:hAnsi="宋体" w:hint="eastAsia"/>
                <w:sz w:val="22"/>
              </w:rPr>
            </w:pPr>
          </w:p>
        </w:tc>
        <w:tc>
          <w:tcPr>
            <w:tcW w:w="1267" w:type="dxa"/>
            <w:vAlign w:val="center"/>
          </w:tcPr>
          <w:p w14:paraId="7DF6558F" w14:textId="77777777" w:rsidR="00D42E91" w:rsidRPr="00C34880" w:rsidRDefault="00D42E91" w:rsidP="003F60EC">
            <w:pPr>
              <w:rPr>
                <w:rFonts w:ascii="宋体" w:hAnsi="宋体" w:hint="eastAsia"/>
                <w:sz w:val="22"/>
              </w:rPr>
            </w:pPr>
            <w:r w:rsidRPr="00C34880">
              <w:rPr>
                <w:rFonts w:ascii="宋体" w:hAnsi="宋体"/>
                <w:sz w:val="22"/>
              </w:rPr>
              <w:t>保洁工岗2</w:t>
            </w:r>
          </w:p>
        </w:tc>
        <w:tc>
          <w:tcPr>
            <w:tcW w:w="3969" w:type="dxa"/>
            <w:vAlign w:val="center"/>
          </w:tcPr>
          <w:p w14:paraId="6E3D378C" w14:textId="77777777" w:rsidR="00D42E91" w:rsidRPr="00C34880" w:rsidRDefault="00D42E91" w:rsidP="003F60EC">
            <w:pPr>
              <w:rPr>
                <w:rFonts w:ascii="宋体" w:hAnsi="宋体" w:hint="eastAsia"/>
                <w:sz w:val="22"/>
              </w:rPr>
            </w:pPr>
            <w:r w:rsidRPr="00C34880">
              <w:rPr>
                <w:rFonts w:ascii="宋体" w:hAnsi="宋体"/>
                <w:sz w:val="22"/>
              </w:rPr>
              <w:t>全面负责</w:t>
            </w:r>
            <w:r w:rsidRPr="00C34880">
              <w:rPr>
                <w:rFonts w:ascii="宋体" w:hAnsi="宋体" w:hint="eastAsia"/>
                <w:sz w:val="22"/>
              </w:rPr>
              <w:t>校区玻璃、外场卫生工作</w:t>
            </w:r>
          </w:p>
        </w:tc>
        <w:tc>
          <w:tcPr>
            <w:tcW w:w="1701" w:type="dxa"/>
            <w:vMerge/>
            <w:vAlign w:val="center"/>
          </w:tcPr>
          <w:p w14:paraId="3D88E594" w14:textId="77777777" w:rsidR="00D42E91" w:rsidRPr="00C34880" w:rsidRDefault="00D42E91" w:rsidP="003F60EC">
            <w:pPr>
              <w:rPr>
                <w:rFonts w:ascii="宋体" w:hAnsi="宋体" w:hint="eastAsia"/>
                <w:sz w:val="22"/>
              </w:rPr>
            </w:pPr>
          </w:p>
        </w:tc>
        <w:tc>
          <w:tcPr>
            <w:tcW w:w="1134" w:type="dxa"/>
            <w:vMerge/>
          </w:tcPr>
          <w:p w14:paraId="47DC3203" w14:textId="77777777" w:rsidR="00D42E91" w:rsidRPr="00C34880" w:rsidRDefault="00D42E91" w:rsidP="003F60EC">
            <w:pPr>
              <w:rPr>
                <w:rFonts w:ascii="宋体" w:hAnsi="宋体" w:hint="eastAsia"/>
                <w:sz w:val="22"/>
              </w:rPr>
            </w:pPr>
          </w:p>
        </w:tc>
      </w:tr>
      <w:tr w:rsidR="00D42E91" w:rsidRPr="00C34880" w14:paraId="024127B3" w14:textId="77777777" w:rsidTr="003F60EC">
        <w:trPr>
          <w:trHeight w:val="20"/>
          <w:jc w:val="center"/>
        </w:trPr>
        <w:tc>
          <w:tcPr>
            <w:tcW w:w="855" w:type="dxa"/>
            <w:vMerge w:val="restart"/>
            <w:vAlign w:val="center"/>
          </w:tcPr>
          <w:p w14:paraId="31F80732" w14:textId="77777777" w:rsidR="00D42E91" w:rsidRPr="00C34880" w:rsidRDefault="00D42E91" w:rsidP="003F60EC">
            <w:pPr>
              <w:jc w:val="center"/>
              <w:rPr>
                <w:rFonts w:ascii="宋体" w:hAnsi="宋体" w:hint="eastAsia"/>
                <w:sz w:val="22"/>
              </w:rPr>
            </w:pPr>
            <w:r w:rsidRPr="00C34880">
              <w:rPr>
                <w:rFonts w:ascii="宋体" w:hAnsi="宋体" w:hint="eastAsia"/>
                <w:sz w:val="22"/>
              </w:rPr>
              <w:t>保安</w:t>
            </w:r>
            <w:r w:rsidRPr="00C34880">
              <w:rPr>
                <w:rFonts w:ascii="宋体" w:hAnsi="宋体"/>
                <w:sz w:val="22"/>
              </w:rPr>
              <w:t>部</w:t>
            </w:r>
          </w:p>
        </w:tc>
        <w:tc>
          <w:tcPr>
            <w:tcW w:w="992" w:type="dxa"/>
            <w:vAlign w:val="center"/>
          </w:tcPr>
          <w:p w14:paraId="1338DCC9"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077AD9C6" w14:textId="77777777" w:rsidR="00D42E91" w:rsidRPr="00C34880" w:rsidRDefault="00D42E91" w:rsidP="003F60EC">
            <w:pPr>
              <w:rPr>
                <w:rFonts w:ascii="宋体" w:hAnsi="宋体" w:hint="eastAsia"/>
                <w:sz w:val="22"/>
              </w:rPr>
            </w:pPr>
            <w:r w:rsidRPr="00C34880">
              <w:rPr>
                <w:rFonts w:ascii="宋体" w:hAnsi="宋体"/>
                <w:sz w:val="22"/>
              </w:rPr>
              <w:t>门岗</w:t>
            </w:r>
          </w:p>
        </w:tc>
        <w:tc>
          <w:tcPr>
            <w:tcW w:w="3969" w:type="dxa"/>
            <w:vAlign w:val="center"/>
          </w:tcPr>
          <w:p w14:paraId="0F0130BD" w14:textId="77777777" w:rsidR="00D42E91" w:rsidRPr="00C34880" w:rsidRDefault="00D42E91" w:rsidP="003F60EC">
            <w:pPr>
              <w:rPr>
                <w:rFonts w:ascii="宋体" w:hAnsi="宋体" w:hint="eastAsia"/>
                <w:sz w:val="22"/>
              </w:rPr>
            </w:pPr>
            <w:r w:rsidRPr="00C34880">
              <w:rPr>
                <w:rFonts w:ascii="宋体" w:hAnsi="宋体"/>
                <w:sz w:val="22"/>
              </w:rPr>
              <w:t>全面负责学校门口的安全防范，接待外来访客、须持有保安员证</w:t>
            </w:r>
          </w:p>
        </w:tc>
        <w:tc>
          <w:tcPr>
            <w:tcW w:w="1701" w:type="dxa"/>
            <w:vAlign w:val="center"/>
          </w:tcPr>
          <w:p w14:paraId="3BB771CA" w14:textId="77777777" w:rsidR="00D42E91" w:rsidRPr="00C34880" w:rsidRDefault="00D42E91" w:rsidP="003F60EC">
            <w:pPr>
              <w:rPr>
                <w:rFonts w:ascii="宋体" w:hAnsi="宋体" w:hint="eastAsia"/>
                <w:sz w:val="22"/>
              </w:rPr>
            </w:pPr>
            <w:r w:rsidRPr="00C34880">
              <w:rPr>
                <w:rFonts w:ascii="宋体" w:hAnsi="宋体"/>
                <w:sz w:val="22"/>
              </w:rPr>
              <w:t>7天24小</w:t>
            </w:r>
            <w:r w:rsidRPr="00C34880">
              <w:rPr>
                <w:rFonts w:ascii="宋体" w:hAnsi="宋体" w:cs="微软雅黑" w:hint="eastAsia"/>
                <w:sz w:val="22"/>
              </w:rPr>
              <w:t>时制</w:t>
            </w:r>
          </w:p>
        </w:tc>
        <w:tc>
          <w:tcPr>
            <w:tcW w:w="1134" w:type="dxa"/>
            <w:vMerge w:val="restart"/>
          </w:tcPr>
          <w:p w14:paraId="079535E4" w14:textId="77777777" w:rsidR="00D42E91" w:rsidRPr="00C34880" w:rsidRDefault="00D42E91" w:rsidP="003F60EC">
            <w:pPr>
              <w:rPr>
                <w:rFonts w:ascii="宋体" w:hAnsi="宋体" w:hint="eastAsia"/>
                <w:sz w:val="22"/>
              </w:rPr>
            </w:pPr>
          </w:p>
        </w:tc>
      </w:tr>
      <w:tr w:rsidR="00D42E91" w:rsidRPr="00C34880" w14:paraId="09147402" w14:textId="77777777" w:rsidTr="003F60EC">
        <w:trPr>
          <w:trHeight w:val="20"/>
          <w:jc w:val="center"/>
        </w:trPr>
        <w:tc>
          <w:tcPr>
            <w:tcW w:w="855" w:type="dxa"/>
            <w:vMerge/>
            <w:vAlign w:val="center"/>
          </w:tcPr>
          <w:p w14:paraId="189CB687" w14:textId="77777777" w:rsidR="00D42E91" w:rsidRPr="00C34880" w:rsidRDefault="00D42E91" w:rsidP="003F60EC">
            <w:pPr>
              <w:rPr>
                <w:rFonts w:ascii="宋体" w:hAnsi="宋体" w:hint="eastAsia"/>
                <w:sz w:val="22"/>
              </w:rPr>
            </w:pPr>
          </w:p>
        </w:tc>
        <w:tc>
          <w:tcPr>
            <w:tcW w:w="992" w:type="dxa"/>
            <w:vAlign w:val="center"/>
          </w:tcPr>
          <w:p w14:paraId="4F130ADF"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2894F5D7" w14:textId="77777777" w:rsidR="00D42E91" w:rsidRPr="00C34880" w:rsidRDefault="00D42E91" w:rsidP="003F60EC">
            <w:pPr>
              <w:rPr>
                <w:rFonts w:ascii="宋体" w:hAnsi="宋体" w:hint="eastAsia"/>
                <w:sz w:val="22"/>
              </w:rPr>
            </w:pPr>
            <w:r w:rsidRPr="00C34880">
              <w:rPr>
                <w:rFonts w:ascii="宋体" w:hAnsi="宋体" w:cs="宋体" w:hint="eastAsia"/>
                <w:sz w:val="22"/>
              </w:rPr>
              <w:t>巡逻岗</w:t>
            </w:r>
          </w:p>
        </w:tc>
        <w:tc>
          <w:tcPr>
            <w:tcW w:w="3969" w:type="dxa"/>
            <w:vAlign w:val="center"/>
          </w:tcPr>
          <w:p w14:paraId="75A7F100" w14:textId="77777777" w:rsidR="00D42E91" w:rsidRPr="00C34880" w:rsidRDefault="00D42E91" w:rsidP="003F60EC">
            <w:pPr>
              <w:rPr>
                <w:rFonts w:ascii="宋体" w:hAnsi="宋体" w:hint="eastAsia"/>
                <w:sz w:val="22"/>
              </w:rPr>
            </w:pPr>
            <w:r w:rsidRPr="00C34880">
              <w:rPr>
                <w:rFonts w:ascii="宋体" w:hAnsi="宋体"/>
                <w:sz w:val="22"/>
              </w:rPr>
              <w:t>定时对全校区开展巡逻工作，及时清除安全隐患、须持有保安员证</w:t>
            </w:r>
          </w:p>
        </w:tc>
        <w:tc>
          <w:tcPr>
            <w:tcW w:w="1701" w:type="dxa"/>
            <w:vAlign w:val="center"/>
          </w:tcPr>
          <w:p w14:paraId="46D57A2C" w14:textId="77777777" w:rsidR="00D42E91" w:rsidRPr="00C34880" w:rsidRDefault="00D42E91" w:rsidP="003F60EC">
            <w:pPr>
              <w:widowControl/>
              <w:rPr>
                <w:rFonts w:ascii="宋体" w:hAnsi="宋体" w:hint="eastAsia"/>
                <w:sz w:val="22"/>
              </w:rPr>
            </w:pPr>
            <w:r w:rsidRPr="00C34880">
              <w:rPr>
                <w:rFonts w:ascii="宋体" w:hAnsi="宋体" w:hint="eastAsia"/>
                <w:sz w:val="22"/>
              </w:rPr>
              <w:t xml:space="preserve">7天 </w:t>
            </w:r>
          </w:p>
          <w:p w14:paraId="06BCB67D" w14:textId="77777777" w:rsidR="00D42E91" w:rsidRPr="00C34880" w:rsidRDefault="00D42E91" w:rsidP="003F60EC">
            <w:pPr>
              <w:widowControl/>
              <w:rPr>
                <w:rFonts w:ascii="宋体" w:hAnsi="宋体" w:hint="eastAsia"/>
                <w:sz w:val="22"/>
              </w:rPr>
            </w:pPr>
            <w:r w:rsidRPr="00C34880">
              <w:rPr>
                <w:rFonts w:ascii="宋体" w:hAnsi="宋体"/>
                <w:sz w:val="22"/>
              </w:rPr>
              <w:t>7:30—</w:t>
            </w:r>
            <w:r w:rsidRPr="00C34880">
              <w:rPr>
                <w:rFonts w:ascii="宋体" w:hAnsi="宋体" w:hint="eastAsia"/>
                <w:sz w:val="22"/>
              </w:rPr>
              <w:t>17</w:t>
            </w:r>
            <w:r w:rsidRPr="00C34880">
              <w:rPr>
                <w:rFonts w:ascii="宋体" w:hAnsi="宋体"/>
                <w:sz w:val="22"/>
              </w:rPr>
              <w:t>:30</w:t>
            </w:r>
          </w:p>
        </w:tc>
        <w:tc>
          <w:tcPr>
            <w:tcW w:w="1134" w:type="dxa"/>
            <w:vMerge/>
          </w:tcPr>
          <w:p w14:paraId="10B19E59" w14:textId="77777777" w:rsidR="00D42E91" w:rsidRPr="00C34880" w:rsidRDefault="00D42E91" w:rsidP="003F60EC">
            <w:pPr>
              <w:widowControl/>
              <w:rPr>
                <w:rFonts w:ascii="宋体" w:hAnsi="宋体" w:hint="eastAsia"/>
                <w:sz w:val="22"/>
              </w:rPr>
            </w:pPr>
          </w:p>
        </w:tc>
      </w:tr>
      <w:tr w:rsidR="00D42E91" w:rsidRPr="00C34880" w14:paraId="56169FBB" w14:textId="77777777" w:rsidTr="003F60EC">
        <w:trPr>
          <w:trHeight w:val="20"/>
          <w:jc w:val="center"/>
        </w:trPr>
        <w:tc>
          <w:tcPr>
            <w:tcW w:w="855" w:type="dxa"/>
            <w:vAlign w:val="center"/>
          </w:tcPr>
          <w:p w14:paraId="70B322A0" w14:textId="77777777" w:rsidR="00D42E91" w:rsidRPr="00C34880" w:rsidRDefault="00D42E91" w:rsidP="003F60EC">
            <w:pPr>
              <w:jc w:val="center"/>
              <w:rPr>
                <w:rFonts w:ascii="宋体" w:hAnsi="宋体" w:hint="eastAsia"/>
                <w:sz w:val="22"/>
              </w:rPr>
            </w:pPr>
            <w:r w:rsidRPr="00C34880">
              <w:rPr>
                <w:rFonts w:ascii="宋体" w:hAnsi="宋体"/>
                <w:sz w:val="22"/>
              </w:rPr>
              <w:t>工程部</w:t>
            </w:r>
          </w:p>
        </w:tc>
        <w:tc>
          <w:tcPr>
            <w:tcW w:w="992" w:type="dxa"/>
            <w:vAlign w:val="center"/>
          </w:tcPr>
          <w:p w14:paraId="23445348" w14:textId="77777777" w:rsidR="00D42E91" w:rsidRPr="00C34880" w:rsidRDefault="00D42E91" w:rsidP="003F60EC">
            <w:pPr>
              <w:jc w:val="center"/>
              <w:rPr>
                <w:rFonts w:ascii="宋体" w:hAnsi="宋体" w:hint="eastAsia"/>
                <w:sz w:val="22"/>
              </w:rPr>
            </w:pPr>
            <w:r w:rsidRPr="00C34880">
              <w:rPr>
                <w:rFonts w:ascii="宋体" w:hAnsi="宋体" w:hint="eastAsia"/>
                <w:sz w:val="22"/>
              </w:rPr>
              <w:t>1</w:t>
            </w:r>
          </w:p>
        </w:tc>
        <w:tc>
          <w:tcPr>
            <w:tcW w:w="1267" w:type="dxa"/>
            <w:vAlign w:val="center"/>
          </w:tcPr>
          <w:p w14:paraId="0F3BAE14" w14:textId="77777777" w:rsidR="00D42E91" w:rsidRPr="00C34880" w:rsidRDefault="00D42E91" w:rsidP="003F60EC">
            <w:pPr>
              <w:rPr>
                <w:rFonts w:ascii="宋体" w:hAnsi="宋体" w:hint="eastAsia"/>
                <w:sz w:val="22"/>
              </w:rPr>
            </w:pPr>
            <w:r w:rsidRPr="00C34880">
              <w:rPr>
                <w:rFonts w:ascii="宋体" w:hAnsi="宋体"/>
                <w:sz w:val="22"/>
              </w:rPr>
              <w:t>维修工</w:t>
            </w:r>
          </w:p>
        </w:tc>
        <w:tc>
          <w:tcPr>
            <w:tcW w:w="3969" w:type="dxa"/>
            <w:vAlign w:val="center"/>
          </w:tcPr>
          <w:p w14:paraId="7F91DC3A" w14:textId="77777777" w:rsidR="00D42E91" w:rsidRPr="00C34880" w:rsidRDefault="00D42E91" w:rsidP="003F60EC">
            <w:pPr>
              <w:rPr>
                <w:rFonts w:ascii="宋体" w:hAnsi="宋体" w:hint="eastAsia"/>
                <w:sz w:val="22"/>
              </w:rPr>
            </w:pPr>
            <w:r w:rsidRPr="00C34880">
              <w:rPr>
                <w:rFonts w:ascii="宋体" w:hAnsi="宋体"/>
                <w:sz w:val="22"/>
              </w:rPr>
              <w:t>全面负责校区内水、电的零星常规维修、须持有电工操作证</w:t>
            </w:r>
            <w:r w:rsidRPr="00C34880">
              <w:rPr>
                <w:rFonts w:ascii="宋体" w:hAnsi="宋体" w:hint="eastAsia"/>
                <w:sz w:val="22"/>
              </w:rPr>
              <w:t>（物业经理兼）</w:t>
            </w:r>
          </w:p>
        </w:tc>
        <w:tc>
          <w:tcPr>
            <w:tcW w:w="1701" w:type="dxa"/>
            <w:vAlign w:val="center"/>
          </w:tcPr>
          <w:p w14:paraId="19BA884C" w14:textId="77777777" w:rsidR="00D42E91" w:rsidRPr="00C34880" w:rsidRDefault="00D42E91" w:rsidP="003F60EC">
            <w:pPr>
              <w:rPr>
                <w:rFonts w:ascii="宋体" w:hAnsi="宋体" w:hint="eastAsia"/>
                <w:sz w:val="22"/>
              </w:rPr>
            </w:pPr>
            <w:r w:rsidRPr="00C34880">
              <w:rPr>
                <w:rFonts w:ascii="宋体" w:hAnsi="宋体" w:cs="微软雅黑" w:hint="eastAsia"/>
                <w:sz w:val="22"/>
              </w:rPr>
              <w:t>周一～周五</w:t>
            </w:r>
          </w:p>
          <w:p w14:paraId="240B7C64" w14:textId="77777777" w:rsidR="00D42E91" w:rsidRPr="00C34880" w:rsidRDefault="00D42E91" w:rsidP="003F60EC">
            <w:pPr>
              <w:rPr>
                <w:rFonts w:ascii="宋体" w:hAnsi="宋体" w:cs="微软雅黑"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67AFC551" w14:textId="77777777" w:rsidR="00D42E91" w:rsidRPr="00C34880" w:rsidRDefault="00D42E91" w:rsidP="003F60EC">
            <w:pPr>
              <w:rPr>
                <w:rFonts w:ascii="宋体" w:hAnsi="宋体" w:hint="eastAsia"/>
                <w:sz w:val="22"/>
              </w:rPr>
            </w:pPr>
            <w:r w:rsidRPr="00C34880">
              <w:rPr>
                <w:rFonts w:ascii="宋体" w:hAnsi="宋体" w:hint="eastAsia"/>
                <w:sz w:val="22"/>
              </w:rPr>
              <w:t>12;30</w:t>
            </w:r>
            <w:r w:rsidRPr="00C34880">
              <w:rPr>
                <w:rFonts w:ascii="宋体" w:hAnsi="宋体"/>
                <w:sz w:val="22"/>
              </w:rPr>
              <w:t>-16:30</w:t>
            </w:r>
          </w:p>
        </w:tc>
        <w:tc>
          <w:tcPr>
            <w:tcW w:w="1134" w:type="dxa"/>
          </w:tcPr>
          <w:p w14:paraId="5D31AF15" w14:textId="77777777" w:rsidR="00D42E91" w:rsidRPr="00C34880" w:rsidRDefault="00D42E91" w:rsidP="003F60EC">
            <w:pPr>
              <w:rPr>
                <w:rFonts w:ascii="宋体" w:hAnsi="宋体" w:cs="微软雅黑" w:hint="eastAsia"/>
                <w:sz w:val="22"/>
              </w:rPr>
            </w:pPr>
          </w:p>
        </w:tc>
      </w:tr>
      <w:tr w:rsidR="00D42E91" w:rsidRPr="00C34880" w14:paraId="0EA1BC54" w14:textId="77777777" w:rsidTr="003F60EC">
        <w:trPr>
          <w:trHeight w:val="20"/>
          <w:jc w:val="center"/>
        </w:trPr>
        <w:tc>
          <w:tcPr>
            <w:tcW w:w="855" w:type="dxa"/>
            <w:vAlign w:val="center"/>
          </w:tcPr>
          <w:p w14:paraId="3CFAA060" w14:textId="77777777" w:rsidR="00D42E91" w:rsidRPr="00C34880" w:rsidRDefault="00D42E91" w:rsidP="003F60EC">
            <w:pPr>
              <w:jc w:val="center"/>
              <w:rPr>
                <w:rFonts w:ascii="宋体" w:hAnsi="宋体" w:hint="eastAsia"/>
                <w:sz w:val="22"/>
              </w:rPr>
            </w:pPr>
            <w:r w:rsidRPr="00C34880">
              <w:rPr>
                <w:rFonts w:ascii="宋体" w:hAnsi="宋体"/>
                <w:sz w:val="22"/>
              </w:rPr>
              <w:t>绿化部</w:t>
            </w:r>
          </w:p>
        </w:tc>
        <w:tc>
          <w:tcPr>
            <w:tcW w:w="992" w:type="dxa"/>
            <w:vAlign w:val="center"/>
          </w:tcPr>
          <w:p w14:paraId="75E75BBD"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47B74BD5" w14:textId="77777777" w:rsidR="00D42E91" w:rsidRPr="00C34880" w:rsidRDefault="00D42E91" w:rsidP="003F60EC">
            <w:pPr>
              <w:rPr>
                <w:rFonts w:ascii="宋体" w:hAnsi="宋体" w:hint="eastAsia"/>
                <w:sz w:val="22"/>
              </w:rPr>
            </w:pPr>
            <w:r w:rsidRPr="00C34880">
              <w:rPr>
                <w:rFonts w:ascii="宋体" w:hAnsi="宋体"/>
                <w:sz w:val="22"/>
              </w:rPr>
              <w:t>绿化工岗1</w:t>
            </w:r>
          </w:p>
        </w:tc>
        <w:tc>
          <w:tcPr>
            <w:tcW w:w="3969" w:type="dxa"/>
            <w:vAlign w:val="center"/>
          </w:tcPr>
          <w:p w14:paraId="5DE5130D" w14:textId="77777777" w:rsidR="00D42E91" w:rsidRPr="00C34880" w:rsidRDefault="00D42E91" w:rsidP="003F60EC">
            <w:pPr>
              <w:rPr>
                <w:rFonts w:ascii="宋体" w:hAnsi="宋体" w:hint="eastAsia"/>
                <w:sz w:val="22"/>
              </w:rPr>
            </w:pPr>
            <w:r w:rsidRPr="00C34880">
              <w:rPr>
                <w:rFonts w:ascii="宋体" w:hAnsi="宋体"/>
                <w:sz w:val="22"/>
              </w:rPr>
              <w:t>负责</w:t>
            </w:r>
            <w:r w:rsidRPr="00C34880">
              <w:rPr>
                <w:rFonts w:ascii="宋体" w:hAnsi="宋体" w:hint="eastAsia"/>
                <w:sz w:val="22"/>
              </w:rPr>
              <w:t>思凡部、航城部和水闸部</w:t>
            </w:r>
            <w:r w:rsidRPr="00C34880">
              <w:rPr>
                <w:rFonts w:ascii="宋体" w:hAnsi="宋体"/>
                <w:sz w:val="22"/>
              </w:rPr>
              <w:t>绿化区的花木浇水，施肥 ，除草，养护，培土等</w:t>
            </w:r>
            <w:r w:rsidRPr="00C34880">
              <w:rPr>
                <w:rFonts w:ascii="宋体" w:hAnsi="宋体"/>
                <w:sz w:val="22"/>
              </w:rPr>
              <w:lastRenderedPageBreak/>
              <w:t>工作</w:t>
            </w:r>
          </w:p>
        </w:tc>
        <w:tc>
          <w:tcPr>
            <w:tcW w:w="1701" w:type="dxa"/>
            <w:vAlign w:val="center"/>
          </w:tcPr>
          <w:p w14:paraId="3818D069" w14:textId="77777777" w:rsidR="00D42E91" w:rsidRPr="00C34880" w:rsidRDefault="00D42E91" w:rsidP="003F60EC">
            <w:pPr>
              <w:rPr>
                <w:rFonts w:ascii="宋体" w:hAnsi="宋体" w:hint="eastAsia"/>
                <w:sz w:val="22"/>
              </w:rPr>
            </w:pPr>
            <w:r w:rsidRPr="00C34880">
              <w:rPr>
                <w:rFonts w:ascii="宋体" w:hAnsi="宋体" w:cs="微软雅黑" w:hint="eastAsia"/>
                <w:sz w:val="22"/>
              </w:rPr>
              <w:lastRenderedPageBreak/>
              <w:t>周一～周五</w:t>
            </w:r>
          </w:p>
          <w:p w14:paraId="2B001B32" w14:textId="77777777" w:rsidR="00D42E91" w:rsidRPr="00C34880" w:rsidRDefault="00D42E91" w:rsidP="003F60EC">
            <w:pPr>
              <w:rPr>
                <w:rFonts w:ascii="宋体" w:hAnsi="宋体" w:cs="微软雅黑"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3E2018D8" w14:textId="77777777" w:rsidR="00D42E91" w:rsidRPr="00C34880" w:rsidRDefault="00D42E91" w:rsidP="003F60EC">
            <w:pPr>
              <w:rPr>
                <w:rFonts w:ascii="宋体" w:hAnsi="宋体" w:hint="eastAsia"/>
                <w:sz w:val="22"/>
              </w:rPr>
            </w:pPr>
            <w:r w:rsidRPr="00C34880">
              <w:rPr>
                <w:rFonts w:ascii="宋体" w:hAnsi="宋体" w:hint="eastAsia"/>
                <w:sz w:val="22"/>
              </w:rPr>
              <w:lastRenderedPageBreak/>
              <w:t>12;30</w:t>
            </w:r>
            <w:r w:rsidRPr="00C34880">
              <w:rPr>
                <w:rFonts w:ascii="宋体" w:hAnsi="宋体"/>
                <w:sz w:val="22"/>
              </w:rPr>
              <w:t>-16:30</w:t>
            </w:r>
          </w:p>
        </w:tc>
        <w:tc>
          <w:tcPr>
            <w:tcW w:w="1134" w:type="dxa"/>
          </w:tcPr>
          <w:p w14:paraId="7065DB7A" w14:textId="77777777" w:rsidR="00D42E91" w:rsidRPr="00C34880" w:rsidRDefault="00D42E91" w:rsidP="003F60EC">
            <w:pPr>
              <w:rPr>
                <w:rFonts w:ascii="宋体" w:hAnsi="宋体" w:cs="微软雅黑" w:hint="eastAsia"/>
                <w:sz w:val="22"/>
              </w:rPr>
            </w:pPr>
          </w:p>
        </w:tc>
      </w:tr>
      <w:tr w:rsidR="00D42E91" w:rsidRPr="00C34880" w14:paraId="45DCB0D7" w14:textId="77777777" w:rsidTr="003F60EC">
        <w:trPr>
          <w:trHeight w:val="20"/>
          <w:jc w:val="center"/>
        </w:trPr>
        <w:tc>
          <w:tcPr>
            <w:tcW w:w="855" w:type="dxa"/>
            <w:vAlign w:val="center"/>
          </w:tcPr>
          <w:p w14:paraId="6DC2904B" w14:textId="77777777" w:rsidR="00D42E91" w:rsidRPr="00C34880" w:rsidRDefault="00D42E91" w:rsidP="003F60EC">
            <w:pPr>
              <w:jc w:val="center"/>
              <w:rPr>
                <w:rFonts w:ascii="宋体" w:hAnsi="宋体" w:hint="eastAsia"/>
                <w:sz w:val="22"/>
              </w:rPr>
            </w:pPr>
            <w:r w:rsidRPr="00C34880">
              <w:rPr>
                <w:rFonts w:ascii="宋体" w:hAnsi="宋体"/>
                <w:sz w:val="22"/>
              </w:rPr>
              <w:t>后勤部</w:t>
            </w:r>
          </w:p>
        </w:tc>
        <w:tc>
          <w:tcPr>
            <w:tcW w:w="992" w:type="dxa"/>
            <w:vAlign w:val="center"/>
          </w:tcPr>
          <w:p w14:paraId="5C268CC6"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4DF367C3" w14:textId="77777777" w:rsidR="00D42E91" w:rsidRPr="00C34880" w:rsidRDefault="00D42E91" w:rsidP="003F60EC">
            <w:pPr>
              <w:rPr>
                <w:rFonts w:ascii="宋体" w:hAnsi="宋体" w:hint="eastAsia"/>
                <w:sz w:val="22"/>
              </w:rPr>
            </w:pPr>
            <w:r w:rsidRPr="00C34880">
              <w:rPr>
                <w:rFonts w:ascii="宋体" w:hAnsi="宋体"/>
                <w:sz w:val="22"/>
              </w:rPr>
              <w:t>事务</w:t>
            </w:r>
            <w:r w:rsidRPr="00C34880">
              <w:rPr>
                <w:rFonts w:ascii="宋体" w:hAnsi="宋体" w:hint="eastAsia"/>
                <w:sz w:val="22"/>
              </w:rPr>
              <w:t>员</w:t>
            </w:r>
            <w:r w:rsidRPr="00C34880">
              <w:rPr>
                <w:rFonts w:ascii="宋体" w:hAnsi="宋体"/>
                <w:sz w:val="22"/>
              </w:rPr>
              <w:t>岗1</w:t>
            </w:r>
          </w:p>
        </w:tc>
        <w:tc>
          <w:tcPr>
            <w:tcW w:w="3969" w:type="dxa"/>
            <w:vAlign w:val="center"/>
          </w:tcPr>
          <w:p w14:paraId="0DE089E5" w14:textId="77777777" w:rsidR="00D42E91" w:rsidRPr="00C34880" w:rsidRDefault="00D42E91" w:rsidP="003F60EC">
            <w:pPr>
              <w:rPr>
                <w:rFonts w:ascii="宋体" w:hAnsi="宋体" w:hint="eastAsia"/>
                <w:sz w:val="22"/>
              </w:rPr>
            </w:pPr>
            <w:r w:rsidRPr="00C34880">
              <w:rPr>
                <w:rFonts w:ascii="宋体" w:hAnsi="宋体"/>
                <w:sz w:val="22"/>
              </w:rPr>
              <w:t>配合学校做好相关的后勤管理工作、布置活动场所</w:t>
            </w:r>
            <w:r w:rsidRPr="00C34880">
              <w:rPr>
                <w:rFonts w:ascii="宋体" w:hAnsi="宋体" w:hint="eastAsia"/>
                <w:sz w:val="22"/>
              </w:rPr>
              <w:t>、整理资产</w:t>
            </w:r>
            <w:r w:rsidRPr="00C34880">
              <w:rPr>
                <w:rFonts w:ascii="宋体" w:hAnsi="宋体"/>
                <w:sz w:val="22"/>
              </w:rPr>
              <w:t>等</w:t>
            </w:r>
          </w:p>
        </w:tc>
        <w:tc>
          <w:tcPr>
            <w:tcW w:w="1701" w:type="dxa"/>
            <w:vAlign w:val="center"/>
          </w:tcPr>
          <w:p w14:paraId="7A16D8CD" w14:textId="77777777" w:rsidR="00D42E91" w:rsidRPr="00C34880" w:rsidRDefault="00D42E91" w:rsidP="003F60EC">
            <w:pPr>
              <w:rPr>
                <w:rFonts w:ascii="宋体" w:hAnsi="宋体" w:hint="eastAsia"/>
                <w:sz w:val="22"/>
              </w:rPr>
            </w:pPr>
            <w:r w:rsidRPr="00C34880">
              <w:rPr>
                <w:rFonts w:ascii="宋体" w:hAnsi="宋体" w:cs="微软雅黑" w:hint="eastAsia"/>
                <w:sz w:val="22"/>
              </w:rPr>
              <w:t>周一～周五</w:t>
            </w:r>
          </w:p>
          <w:p w14:paraId="59881CAB" w14:textId="77777777" w:rsidR="00D42E91" w:rsidRPr="00C34880" w:rsidRDefault="00D42E91" w:rsidP="003F60EC">
            <w:pPr>
              <w:rPr>
                <w:rFonts w:ascii="宋体" w:hAnsi="宋体" w:cs="微软雅黑"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55C0B10C" w14:textId="77777777" w:rsidR="00D42E91" w:rsidRPr="00C34880" w:rsidRDefault="00D42E91" w:rsidP="003F60EC">
            <w:pPr>
              <w:rPr>
                <w:rFonts w:ascii="宋体" w:hAnsi="宋体" w:hint="eastAsia"/>
                <w:sz w:val="22"/>
              </w:rPr>
            </w:pPr>
            <w:r w:rsidRPr="00C34880">
              <w:rPr>
                <w:rFonts w:ascii="宋体" w:hAnsi="宋体" w:hint="eastAsia"/>
                <w:sz w:val="22"/>
              </w:rPr>
              <w:t>12;30</w:t>
            </w:r>
            <w:r w:rsidRPr="00C34880">
              <w:rPr>
                <w:rFonts w:ascii="宋体" w:hAnsi="宋体"/>
                <w:sz w:val="22"/>
              </w:rPr>
              <w:t>-16:30</w:t>
            </w:r>
          </w:p>
        </w:tc>
        <w:tc>
          <w:tcPr>
            <w:tcW w:w="1134" w:type="dxa"/>
          </w:tcPr>
          <w:p w14:paraId="5C550CE6" w14:textId="77777777" w:rsidR="00D42E91" w:rsidRPr="00C34880" w:rsidRDefault="00D42E91" w:rsidP="003F60EC">
            <w:pPr>
              <w:rPr>
                <w:rFonts w:ascii="宋体" w:hAnsi="宋体" w:cs="微软雅黑" w:hint="eastAsia"/>
                <w:sz w:val="22"/>
              </w:rPr>
            </w:pPr>
          </w:p>
        </w:tc>
      </w:tr>
    </w:tbl>
    <w:p w14:paraId="3E79076A" w14:textId="77777777" w:rsidR="00D42E91" w:rsidRPr="00C34880" w:rsidRDefault="00D42E91" w:rsidP="00D42E91">
      <w:pPr>
        <w:rPr>
          <w:rFonts w:ascii="宋体" w:hAnsi="宋体" w:cs="等线" w:hint="eastAsia"/>
          <w:sz w:val="22"/>
        </w:rPr>
      </w:pPr>
      <w:r w:rsidRPr="00C34880">
        <w:rPr>
          <w:rFonts w:ascii="宋体" w:hAnsi="宋体" w:cs="等线" w:hint="eastAsia"/>
          <w:sz w:val="22"/>
        </w:rPr>
        <w:t>（二）东港幼儿园（航城部）校区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992"/>
        <w:gridCol w:w="1267"/>
        <w:gridCol w:w="3980"/>
        <w:gridCol w:w="1673"/>
        <w:gridCol w:w="1151"/>
      </w:tblGrid>
      <w:tr w:rsidR="00D42E91" w:rsidRPr="00C34880" w14:paraId="73EF53CA" w14:textId="77777777" w:rsidTr="003F60EC">
        <w:trPr>
          <w:trHeight w:val="490"/>
          <w:jc w:val="center"/>
        </w:trPr>
        <w:tc>
          <w:tcPr>
            <w:tcW w:w="855" w:type="dxa"/>
            <w:vAlign w:val="center"/>
          </w:tcPr>
          <w:p w14:paraId="441E4925" w14:textId="77777777" w:rsidR="00D42E91" w:rsidRPr="00C34880" w:rsidRDefault="00D42E91" w:rsidP="003F60EC">
            <w:pPr>
              <w:rPr>
                <w:rFonts w:ascii="宋体" w:hAnsi="宋体" w:hint="eastAsia"/>
                <w:sz w:val="22"/>
              </w:rPr>
            </w:pPr>
            <w:r w:rsidRPr="00C34880">
              <w:rPr>
                <w:rFonts w:ascii="宋体" w:hAnsi="宋体"/>
                <w:sz w:val="22"/>
              </w:rPr>
              <w:t>部门</w:t>
            </w:r>
          </w:p>
        </w:tc>
        <w:tc>
          <w:tcPr>
            <w:tcW w:w="992" w:type="dxa"/>
            <w:vAlign w:val="center"/>
          </w:tcPr>
          <w:p w14:paraId="58E8EFE6" w14:textId="77777777" w:rsidR="00D42E91" w:rsidRPr="00C34880" w:rsidRDefault="00D42E91" w:rsidP="003F60EC">
            <w:pPr>
              <w:rPr>
                <w:rFonts w:ascii="宋体" w:hAnsi="宋体" w:hint="eastAsia"/>
                <w:sz w:val="22"/>
              </w:rPr>
            </w:pPr>
            <w:r w:rsidRPr="00C34880">
              <w:rPr>
                <w:rFonts w:ascii="宋体" w:hAnsi="宋体" w:hint="eastAsia"/>
                <w:sz w:val="22"/>
              </w:rPr>
              <w:t>岗位数</w:t>
            </w:r>
          </w:p>
        </w:tc>
        <w:tc>
          <w:tcPr>
            <w:tcW w:w="1267" w:type="dxa"/>
            <w:vAlign w:val="center"/>
          </w:tcPr>
          <w:p w14:paraId="7B483420" w14:textId="77777777" w:rsidR="00D42E91" w:rsidRPr="00C34880" w:rsidRDefault="00D42E91" w:rsidP="003F60EC">
            <w:pPr>
              <w:jc w:val="center"/>
              <w:rPr>
                <w:rFonts w:ascii="宋体" w:hAnsi="宋体" w:hint="eastAsia"/>
                <w:sz w:val="22"/>
              </w:rPr>
            </w:pPr>
            <w:r w:rsidRPr="00C34880">
              <w:rPr>
                <w:rFonts w:ascii="宋体" w:hAnsi="宋体"/>
                <w:sz w:val="22"/>
              </w:rPr>
              <w:t>岗位</w:t>
            </w:r>
          </w:p>
        </w:tc>
        <w:tc>
          <w:tcPr>
            <w:tcW w:w="3980" w:type="dxa"/>
            <w:vAlign w:val="center"/>
          </w:tcPr>
          <w:p w14:paraId="1C04AD35" w14:textId="77777777" w:rsidR="00D42E91" w:rsidRPr="00C34880" w:rsidRDefault="00D42E91" w:rsidP="003F60EC">
            <w:pPr>
              <w:rPr>
                <w:rFonts w:ascii="宋体" w:hAnsi="宋体" w:hint="eastAsia"/>
                <w:sz w:val="22"/>
              </w:rPr>
            </w:pPr>
            <w:r w:rsidRPr="00C34880">
              <w:rPr>
                <w:rFonts w:ascii="宋体" w:hAnsi="宋体"/>
                <w:sz w:val="22"/>
              </w:rPr>
              <w:t>职责范围</w:t>
            </w:r>
          </w:p>
        </w:tc>
        <w:tc>
          <w:tcPr>
            <w:tcW w:w="1673" w:type="dxa"/>
            <w:vAlign w:val="center"/>
          </w:tcPr>
          <w:p w14:paraId="7A758E36" w14:textId="77777777" w:rsidR="00D42E91" w:rsidRPr="00C34880" w:rsidRDefault="00D42E91" w:rsidP="003F60EC">
            <w:pPr>
              <w:rPr>
                <w:rFonts w:ascii="宋体" w:hAnsi="宋体" w:hint="eastAsia"/>
                <w:sz w:val="22"/>
              </w:rPr>
            </w:pPr>
            <w:r w:rsidRPr="00C34880">
              <w:rPr>
                <w:rFonts w:ascii="宋体" w:hAnsi="宋体"/>
                <w:sz w:val="22"/>
              </w:rPr>
              <w:t>服务时间</w:t>
            </w:r>
          </w:p>
        </w:tc>
        <w:tc>
          <w:tcPr>
            <w:tcW w:w="1151" w:type="dxa"/>
            <w:vAlign w:val="center"/>
          </w:tcPr>
          <w:p w14:paraId="0ADDA428" w14:textId="77777777" w:rsidR="00D42E91" w:rsidRPr="00C34880" w:rsidRDefault="00D42E91" w:rsidP="003F60EC">
            <w:pPr>
              <w:jc w:val="center"/>
              <w:rPr>
                <w:rFonts w:ascii="宋体" w:hAnsi="宋体" w:hint="eastAsia"/>
                <w:sz w:val="22"/>
              </w:rPr>
            </w:pPr>
            <w:r w:rsidRPr="00C34880">
              <w:rPr>
                <w:rFonts w:ascii="宋体" w:hAnsi="宋体" w:hint="eastAsia"/>
                <w:sz w:val="22"/>
              </w:rPr>
              <w:t>备注</w:t>
            </w:r>
          </w:p>
        </w:tc>
      </w:tr>
      <w:tr w:rsidR="00D42E91" w:rsidRPr="00C34880" w14:paraId="0A3C593D" w14:textId="77777777" w:rsidTr="003F60EC">
        <w:trPr>
          <w:trHeight w:val="20"/>
          <w:jc w:val="center"/>
        </w:trPr>
        <w:tc>
          <w:tcPr>
            <w:tcW w:w="855" w:type="dxa"/>
            <w:vMerge w:val="restart"/>
            <w:vAlign w:val="center"/>
          </w:tcPr>
          <w:p w14:paraId="3F6E749A" w14:textId="77777777" w:rsidR="00D42E91" w:rsidRPr="00C34880" w:rsidRDefault="00D42E91" w:rsidP="003F60EC">
            <w:pPr>
              <w:jc w:val="center"/>
              <w:rPr>
                <w:rFonts w:ascii="宋体" w:hAnsi="宋体" w:hint="eastAsia"/>
                <w:sz w:val="22"/>
              </w:rPr>
            </w:pPr>
            <w:r w:rsidRPr="00C34880">
              <w:rPr>
                <w:rFonts w:ascii="宋体" w:hAnsi="宋体" w:hint="eastAsia"/>
                <w:sz w:val="22"/>
              </w:rPr>
              <w:t>保安</w:t>
            </w:r>
            <w:r w:rsidRPr="00C34880">
              <w:rPr>
                <w:rFonts w:ascii="宋体" w:hAnsi="宋体"/>
                <w:sz w:val="22"/>
              </w:rPr>
              <w:t>部</w:t>
            </w:r>
          </w:p>
        </w:tc>
        <w:tc>
          <w:tcPr>
            <w:tcW w:w="992" w:type="dxa"/>
            <w:vAlign w:val="center"/>
          </w:tcPr>
          <w:p w14:paraId="0B7C1A7B"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33108EB1" w14:textId="77777777" w:rsidR="00D42E91" w:rsidRPr="00C34880" w:rsidRDefault="00D42E91" w:rsidP="003F60EC">
            <w:pPr>
              <w:rPr>
                <w:rFonts w:ascii="宋体" w:hAnsi="宋体" w:hint="eastAsia"/>
                <w:sz w:val="22"/>
              </w:rPr>
            </w:pPr>
            <w:r w:rsidRPr="00C34880">
              <w:rPr>
                <w:rFonts w:ascii="宋体" w:hAnsi="宋体"/>
                <w:sz w:val="22"/>
              </w:rPr>
              <w:t>门岗</w:t>
            </w:r>
          </w:p>
        </w:tc>
        <w:tc>
          <w:tcPr>
            <w:tcW w:w="3980" w:type="dxa"/>
            <w:vAlign w:val="center"/>
          </w:tcPr>
          <w:p w14:paraId="1D3EE402" w14:textId="77777777" w:rsidR="00D42E91" w:rsidRPr="00C34880" w:rsidRDefault="00D42E91" w:rsidP="003F60EC">
            <w:pPr>
              <w:rPr>
                <w:rFonts w:ascii="宋体" w:hAnsi="宋体" w:hint="eastAsia"/>
                <w:sz w:val="22"/>
              </w:rPr>
            </w:pPr>
            <w:r w:rsidRPr="00C34880">
              <w:rPr>
                <w:rFonts w:ascii="宋体" w:hAnsi="宋体"/>
                <w:sz w:val="22"/>
              </w:rPr>
              <w:t>全面负责学校门口的安全防范，接待外来访客、须持有保安员证</w:t>
            </w:r>
          </w:p>
        </w:tc>
        <w:tc>
          <w:tcPr>
            <w:tcW w:w="1673" w:type="dxa"/>
            <w:vAlign w:val="center"/>
          </w:tcPr>
          <w:p w14:paraId="10BDF40D" w14:textId="77777777" w:rsidR="00D42E91" w:rsidRPr="00C34880" w:rsidRDefault="00D42E91" w:rsidP="003F60EC">
            <w:pPr>
              <w:rPr>
                <w:rFonts w:ascii="宋体" w:hAnsi="宋体" w:hint="eastAsia"/>
                <w:sz w:val="22"/>
              </w:rPr>
            </w:pPr>
            <w:r w:rsidRPr="00C34880">
              <w:rPr>
                <w:rFonts w:ascii="宋体" w:hAnsi="宋体"/>
                <w:sz w:val="22"/>
              </w:rPr>
              <w:t>7天24小</w:t>
            </w:r>
            <w:r w:rsidRPr="00C34880">
              <w:rPr>
                <w:rFonts w:ascii="宋体" w:hAnsi="宋体" w:cs="微软雅黑" w:hint="eastAsia"/>
                <w:sz w:val="22"/>
              </w:rPr>
              <w:t>时制</w:t>
            </w:r>
          </w:p>
        </w:tc>
        <w:tc>
          <w:tcPr>
            <w:tcW w:w="1151" w:type="dxa"/>
            <w:vMerge w:val="restart"/>
          </w:tcPr>
          <w:p w14:paraId="62484999" w14:textId="77777777" w:rsidR="00D42E91" w:rsidRPr="00C34880" w:rsidRDefault="00D42E91" w:rsidP="003F60EC">
            <w:pPr>
              <w:rPr>
                <w:rFonts w:ascii="宋体" w:hAnsi="宋体" w:hint="eastAsia"/>
                <w:sz w:val="22"/>
              </w:rPr>
            </w:pPr>
          </w:p>
        </w:tc>
      </w:tr>
      <w:tr w:rsidR="00D42E91" w:rsidRPr="00C34880" w14:paraId="2A0B73C7" w14:textId="77777777" w:rsidTr="003F60EC">
        <w:trPr>
          <w:trHeight w:val="20"/>
          <w:jc w:val="center"/>
        </w:trPr>
        <w:tc>
          <w:tcPr>
            <w:tcW w:w="855" w:type="dxa"/>
            <w:vMerge/>
            <w:vAlign w:val="center"/>
          </w:tcPr>
          <w:p w14:paraId="483826CB" w14:textId="77777777" w:rsidR="00D42E91" w:rsidRPr="00C34880" w:rsidRDefault="00D42E91" w:rsidP="003F60EC">
            <w:pPr>
              <w:jc w:val="center"/>
              <w:rPr>
                <w:rFonts w:ascii="宋体" w:hAnsi="宋体" w:hint="eastAsia"/>
                <w:sz w:val="22"/>
              </w:rPr>
            </w:pPr>
          </w:p>
        </w:tc>
        <w:tc>
          <w:tcPr>
            <w:tcW w:w="992" w:type="dxa"/>
            <w:vAlign w:val="center"/>
          </w:tcPr>
          <w:p w14:paraId="2D3504FA"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660CAC61" w14:textId="77777777" w:rsidR="00D42E91" w:rsidRPr="00C34880" w:rsidRDefault="00D42E91" w:rsidP="003F60EC">
            <w:pPr>
              <w:rPr>
                <w:rFonts w:ascii="宋体" w:hAnsi="宋体" w:hint="eastAsia"/>
                <w:sz w:val="22"/>
              </w:rPr>
            </w:pPr>
            <w:r w:rsidRPr="00C34880">
              <w:rPr>
                <w:rFonts w:ascii="宋体" w:hAnsi="宋体" w:cs="宋体" w:hint="eastAsia"/>
                <w:sz w:val="22"/>
              </w:rPr>
              <w:t>巡逻岗</w:t>
            </w:r>
          </w:p>
        </w:tc>
        <w:tc>
          <w:tcPr>
            <w:tcW w:w="3980" w:type="dxa"/>
            <w:vAlign w:val="center"/>
          </w:tcPr>
          <w:p w14:paraId="0F3E02F9" w14:textId="77777777" w:rsidR="00D42E91" w:rsidRPr="00C34880" w:rsidRDefault="00D42E91" w:rsidP="003F60EC">
            <w:pPr>
              <w:rPr>
                <w:rFonts w:ascii="宋体" w:hAnsi="宋体" w:hint="eastAsia"/>
                <w:sz w:val="22"/>
              </w:rPr>
            </w:pPr>
            <w:r w:rsidRPr="00C34880">
              <w:rPr>
                <w:rFonts w:ascii="宋体" w:hAnsi="宋体"/>
                <w:sz w:val="22"/>
              </w:rPr>
              <w:t>定时对全校区开展巡逻工作，及时清除安全隐患、须持有保安员证</w:t>
            </w:r>
          </w:p>
        </w:tc>
        <w:tc>
          <w:tcPr>
            <w:tcW w:w="1673" w:type="dxa"/>
            <w:vAlign w:val="center"/>
          </w:tcPr>
          <w:p w14:paraId="5904B5FD" w14:textId="77777777" w:rsidR="00D42E91" w:rsidRPr="00C34880" w:rsidRDefault="00D42E91" w:rsidP="003F60EC">
            <w:pPr>
              <w:widowControl/>
              <w:rPr>
                <w:rFonts w:ascii="宋体" w:hAnsi="宋体" w:hint="eastAsia"/>
                <w:sz w:val="22"/>
              </w:rPr>
            </w:pPr>
            <w:r w:rsidRPr="00C34880">
              <w:rPr>
                <w:rFonts w:ascii="宋体" w:hAnsi="宋体" w:hint="eastAsia"/>
                <w:sz w:val="22"/>
              </w:rPr>
              <w:t xml:space="preserve">7天 </w:t>
            </w:r>
          </w:p>
          <w:p w14:paraId="24C69935" w14:textId="77777777" w:rsidR="00D42E91" w:rsidRPr="00C34880" w:rsidRDefault="00D42E91" w:rsidP="003F60EC">
            <w:pPr>
              <w:widowControl/>
              <w:rPr>
                <w:rFonts w:ascii="宋体" w:hAnsi="宋体" w:hint="eastAsia"/>
                <w:sz w:val="22"/>
              </w:rPr>
            </w:pPr>
            <w:r w:rsidRPr="00C34880">
              <w:rPr>
                <w:rFonts w:ascii="宋体" w:hAnsi="宋体"/>
                <w:sz w:val="22"/>
              </w:rPr>
              <w:t>7:30—</w:t>
            </w:r>
            <w:r w:rsidRPr="00C34880">
              <w:rPr>
                <w:rFonts w:ascii="宋体" w:hAnsi="宋体" w:hint="eastAsia"/>
                <w:sz w:val="22"/>
              </w:rPr>
              <w:t>17</w:t>
            </w:r>
            <w:r w:rsidRPr="00C34880">
              <w:rPr>
                <w:rFonts w:ascii="宋体" w:hAnsi="宋体"/>
                <w:sz w:val="22"/>
              </w:rPr>
              <w:t>:30</w:t>
            </w:r>
          </w:p>
        </w:tc>
        <w:tc>
          <w:tcPr>
            <w:tcW w:w="1151" w:type="dxa"/>
            <w:vMerge/>
          </w:tcPr>
          <w:p w14:paraId="71F0481D" w14:textId="77777777" w:rsidR="00D42E91" w:rsidRPr="00C34880" w:rsidRDefault="00D42E91" w:rsidP="003F60EC">
            <w:pPr>
              <w:widowControl/>
              <w:rPr>
                <w:rFonts w:ascii="宋体" w:hAnsi="宋体" w:hint="eastAsia"/>
                <w:sz w:val="22"/>
              </w:rPr>
            </w:pPr>
          </w:p>
        </w:tc>
      </w:tr>
      <w:tr w:rsidR="00D42E91" w:rsidRPr="00C34880" w14:paraId="2A3C11C7" w14:textId="77777777" w:rsidTr="003F60EC">
        <w:trPr>
          <w:trHeight w:val="20"/>
          <w:jc w:val="center"/>
        </w:trPr>
        <w:tc>
          <w:tcPr>
            <w:tcW w:w="855" w:type="dxa"/>
            <w:vAlign w:val="center"/>
          </w:tcPr>
          <w:p w14:paraId="14655ADC" w14:textId="77777777" w:rsidR="00D42E91" w:rsidRPr="00C34880" w:rsidRDefault="00D42E91" w:rsidP="003F60EC">
            <w:pPr>
              <w:jc w:val="center"/>
              <w:rPr>
                <w:rFonts w:ascii="宋体" w:hAnsi="宋体" w:hint="eastAsia"/>
                <w:sz w:val="22"/>
              </w:rPr>
            </w:pPr>
            <w:r w:rsidRPr="00C34880">
              <w:rPr>
                <w:rFonts w:ascii="宋体" w:hAnsi="宋体" w:hint="eastAsia"/>
                <w:sz w:val="22"/>
              </w:rPr>
              <w:t>后勤</w:t>
            </w:r>
            <w:r w:rsidRPr="00C34880">
              <w:rPr>
                <w:rFonts w:ascii="宋体" w:hAnsi="宋体"/>
                <w:sz w:val="22"/>
              </w:rPr>
              <w:t>部</w:t>
            </w:r>
          </w:p>
        </w:tc>
        <w:tc>
          <w:tcPr>
            <w:tcW w:w="992" w:type="dxa"/>
            <w:vAlign w:val="center"/>
          </w:tcPr>
          <w:p w14:paraId="0F5B5AEE" w14:textId="77777777" w:rsidR="00D42E91" w:rsidRPr="00C34880" w:rsidRDefault="00D42E91" w:rsidP="003F60EC">
            <w:pPr>
              <w:jc w:val="center"/>
              <w:rPr>
                <w:rFonts w:ascii="宋体" w:hAnsi="宋体" w:hint="eastAsia"/>
                <w:sz w:val="22"/>
              </w:rPr>
            </w:pPr>
            <w:r w:rsidRPr="00C34880">
              <w:rPr>
                <w:rFonts w:ascii="宋体" w:hAnsi="宋体" w:hint="eastAsia"/>
                <w:sz w:val="22"/>
              </w:rPr>
              <w:t>1</w:t>
            </w:r>
          </w:p>
        </w:tc>
        <w:tc>
          <w:tcPr>
            <w:tcW w:w="1267" w:type="dxa"/>
            <w:vAlign w:val="center"/>
          </w:tcPr>
          <w:p w14:paraId="3EBC07FF" w14:textId="77777777" w:rsidR="00D42E91" w:rsidRPr="00C34880" w:rsidRDefault="00D42E91" w:rsidP="003F60EC">
            <w:pPr>
              <w:rPr>
                <w:rFonts w:ascii="宋体" w:hAnsi="宋体" w:hint="eastAsia"/>
                <w:sz w:val="22"/>
              </w:rPr>
            </w:pPr>
            <w:r w:rsidRPr="00C34880">
              <w:rPr>
                <w:rFonts w:ascii="宋体" w:hAnsi="宋体"/>
                <w:sz w:val="22"/>
              </w:rPr>
              <w:t>事务</w:t>
            </w:r>
            <w:r w:rsidRPr="00C34880">
              <w:rPr>
                <w:rFonts w:ascii="宋体" w:hAnsi="宋体" w:hint="eastAsia"/>
                <w:sz w:val="22"/>
              </w:rPr>
              <w:t>员</w:t>
            </w:r>
            <w:r w:rsidRPr="00C34880">
              <w:rPr>
                <w:rFonts w:ascii="宋体" w:hAnsi="宋体"/>
                <w:sz w:val="22"/>
              </w:rPr>
              <w:t>岗</w:t>
            </w:r>
          </w:p>
        </w:tc>
        <w:tc>
          <w:tcPr>
            <w:tcW w:w="3980" w:type="dxa"/>
            <w:vAlign w:val="center"/>
          </w:tcPr>
          <w:p w14:paraId="4E8B8991" w14:textId="77777777" w:rsidR="00D42E91" w:rsidRPr="00C34880" w:rsidRDefault="00D42E91" w:rsidP="003F60EC">
            <w:pPr>
              <w:rPr>
                <w:rFonts w:ascii="宋体" w:hAnsi="宋体" w:hint="eastAsia"/>
                <w:sz w:val="22"/>
              </w:rPr>
            </w:pPr>
            <w:r w:rsidRPr="00C34880">
              <w:rPr>
                <w:rFonts w:ascii="宋体" w:hAnsi="宋体"/>
                <w:sz w:val="22"/>
              </w:rPr>
              <w:t>配合学校做好相关的后勤</w:t>
            </w:r>
            <w:r w:rsidRPr="00C34880">
              <w:rPr>
                <w:rFonts w:ascii="宋体" w:hAnsi="宋体" w:hint="eastAsia"/>
                <w:sz w:val="22"/>
              </w:rPr>
              <w:t>协调、物品管理收发整理工作</w:t>
            </w:r>
          </w:p>
        </w:tc>
        <w:tc>
          <w:tcPr>
            <w:tcW w:w="1673" w:type="dxa"/>
            <w:vAlign w:val="center"/>
          </w:tcPr>
          <w:p w14:paraId="5A2967E6" w14:textId="77777777" w:rsidR="00D42E91" w:rsidRPr="00C34880" w:rsidRDefault="00D42E91" w:rsidP="003F60EC">
            <w:pPr>
              <w:rPr>
                <w:rFonts w:ascii="宋体" w:hAnsi="宋体" w:hint="eastAsia"/>
                <w:sz w:val="22"/>
              </w:rPr>
            </w:pPr>
            <w:r w:rsidRPr="00C34880">
              <w:rPr>
                <w:rFonts w:ascii="宋体" w:hAnsi="宋体" w:cs="微软雅黑" w:hint="eastAsia"/>
                <w:sz w:val="22"/>
              </w:rPr>
              <w:t>周一～周五</w:t>
            </w:r>
          </w:p>
          <w:p w14:paraId="0183D5CC" w14:textId="77777777" w:rsidR="00D42E91" w:rsidRPr="00C34880" w:rsidRDefault="00D42E91" w:rsidP="003F60EC">
            <w:pPr>
              <w:rPr>
                <w:rFonts w:ascii="宋体" w:hAnsi="宋体"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39ADB486" w14:textId="77777777" w:rsidR="00D42E91" w:rsidRPr="00C34880" w:rsidRDefault="00D42E91" w:rsidP="003F60EC">
            <w:pPr>
              <w:rPr>
                <w:rFonts w:ascii="宋体" w:hAnsi="宋体" w:hint="eastAsia"/>
                <w:sz w:val="22"/>
              </w:rPr>
            </w:pPr>
            <w:r w:rsidRPr="00C34880">
              <w:rPr>
                <w:rFonts w:ascii="宋体" w:hAnsi="宋体" w:hint="eastAsia"/>
                <w:sz w:val="22"/>
              </w:rPr>
              <w:t>12：30</w:t>
            </w:r>
            <w:r w:rsidRPr="00C34880">
              <w:rPr>
                <w:rFonts w:ascii="宋体" w:hAnsi="宋体"/>
                <w:sz w:val="22"/>
              </w:rPr>
              <w:t>-16:30</w:t>
            </w:r>
          </w:p>
        </w:tc>
        <w:tc>
          <w:tcPr>
            <w:tcW w:w="1151" w:type="dxa"/>
          </w:tcPr>
          <w:p w14:paraId="57F3421C" w14:textId="77777777" w:rsidR="00D42E91" w:rsidRPr="00C34880" w:rsidRDefault="00D42E91" w:rsidP="003F60EC">
            <w:pPr>
              <w:rPr>
                <w:rFonts w:ascii="宋体" w:hAnsi="宋体" w:cs="微软雅黑" w:hint="eastAsia"/>
                <w:sz w:val="22"/>
              </w:rPr>
            </w:pPr>
          </w:p>
        </w:tc>
      </w:tr>
    </w:tbl>
    <w:p w14:paraId="5D82BE75" w14:textId="77777777" w:rsidR="00D42E91" w:rsidRPr="00C34880" w:rsidRDefault="00D42E91" w:rsidP="00D42E91">
      <w:pPr>
        <w:ind w:firstLine="420"/>
        <w:rPr>
          <w:rFonts w:ascii="宋体" w:hAnsi="宋体" w:cs="等线" w:hint="eastAsia"/>
          <w:sz w:val="22"/>
        </w:rPr>
      </w:pPr>
    </w:p>
    <w:p w14:paraId="7BD16D0F" w14:textId="77777777" w:rsidR="00D42E91" w:rsidRPr="00C34880" w:rsidRDefault="00D42E91" w:rsidP="00D42E91">
      <w:pPr>
        <w:ind w:firstLine="420"/>
        <w:rPr>
          <w:rFonts w:ascii="宋体" w:hAnsi="宋体" w:cs="等线" w:hint="eastAsia"/>
          <w:sz w:val="22"/>
        </w:rPr>
      </w:pPr>
      <w:r w:rsidRPr="00C34880">
        <w:rPr>
          <w:rFonts w:ascii="宋体" w:hAnsi="宋体" w:cs="等线" w:hint="eastAsia"/>
          <w:sz w:val="22"/>
        </w:rPr>
        <w:t>（三）东港幼儿园（水闸部）校区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992"/>
        <w:gridCol w:w="1267"/>
        <w:gridCol w:w="3968"/>
        <w:gridCol w:w="1673"/>
        <w:gridCol w:w="1163"/>
      </w:tblGrid>
      <w:tr w:rsidR="00D42E91" w:rsidRPr="00C34880" w14:paraId="2698756E" w14:textId="77777777" w:rsidTr="003F60EC">
        <w:trPr>
          <w:trHeight w:val="354"/>
          <w:jc w:val="center"/>
        </w:trPr>
        <w:tc>
          <w:tcPr>
            <w:tcW w:w="855" w:type="dxa"/>
            <w:vAlign w:val="center"/>
          </w:tcPr>
          <w:p w14:paraId="2C51E17F" w14:textId="77777777" w:rsidR="00D42E91" w:rsidRPr="00C34880" w:rsidRDefault="00D42E91" w:rsidP="003F60EC">
            <w:pPr>
              <w:jc w:val="center"/>
              <w:rPr>
                <w:rFonts w:ascii="宋体" w:hAnsi="宋体" w:hint="eastAsia"/>
                <w:sz w:val="22"/>
              </w:rPr>
            </w:pPr>
            <w:r w:rsidRPr="00C34880">
              <w:rPr>
                <w:rFonts w:ascii="宋体" w:hAnsi="宋体"/>
                <w:sz w:val="22"/>
              </w:rPr>
              <w:t>部门</w:t>
            </w:r>
          </w:p>
        </w:tc>
        <w:tc>
          <w:tcPr>
            <w:tcW w:w="992" w:type="dxa"/>
            <w:vAlign w:val="center"/>
          </w:tcPr>
          <w:p w14:paraId="5C448127" w14:textId="77777777" w:rsidR="00D42E91" w:rsidRPr="00C34880" w:rsidRDefault="00D42E91" w:rsidP="003F60EC">
            <w:pPr>
              <w:jc w:val="center"/>
              <w:rPr>
                <w:rFonts w:ascii="宋体" w:hAnsi="宋体" w:hint="eastAsia"/>
                <w:sz w:val="22"/>
              </w:rPr>
            </w:pPr>
            <w:r w:rsidRPr="00C34880">
              <w:rPr>
                <w:rFonts w:ascii="宋体" w:hAnsi="宋体" w:hint="eastAsia"/>
                <w:sz w:val="22"/>
              </w:rPr>
              <w:t>岗位数</w:t>
            </w:r>
          </w:p>
        </w:tc>
        <w:tc>
          <w:tcPr>
            <w:tcW w:w="1267" w:type="dxa"/>
            <w:vAlign w:val="center"/>
          </w:tcPr>
          <w:p w14:paraId="4B1BA1F7" w14:textId="77777777" w:rsidR="00D42E91" w:rsidRPr="00C34880" w:rsidRDefault="00D42E91" w:rsidP="003F60EC">
            <w:pPr>
              <w:jc w:val="center"/>
              <w:rPr>
                <w:rFonts w:ascii="宋体" w:hAnsi="宋体" w:hint="eastAsia"/>
                <w:sz w:val="22"/>
              </w:rPr>
            </w:pPr>
            <w:r w:rsidRPr="00C34880">
              <w:rPr>
                <w:rFonts w:ascii="宋体" w:hAnsi="宋体"/>
                <w:sz w:val="22"/>
              </w:rPr>
              <w:t>岗位</w:t>
            </w:r>
          </w:p>
        </w:tc>
        <w:tc>
          <w:tcPr>
            <w:tcW w:w="3968" w:type="dxa"/>
            <w:vAlign w:val="center"/>
          </w:tcPr>
          <w:p w14:paraId="7E2150AD" w14:textId="77777777" w:rsidR="00D42E91" w:rsidRPr="00C34880" w:rsidRDefault="00D42E91" w:rsidP="003F60EC">
            <w:pPr>
              <w:jc w:val="center"/>
              <w:rPr>
                <w:rFonts w:ascii="宋体" w:hAnsi="宋体" w:hint="eastAsia"/>
                <w:sz w:val="22"/>
              </w:rPr>
            </w:pPr>
            <w:r w:rsidRPr="00C34880">
              <w:rPr>
                <w:rFonts w:ascii="宋体" w:hAnsi="宋体"/>
                <w:sz w:val="22"/>
              </w:rPr>
              <w:t>职责范围</w:t>
            </w:r>
          </w:p>
        </w:tc>
        <w:tc>
          <w:tcPr>
            <w:tcW w:w="1673" w:type="dxa"/>
            <w:vAlign w:val="center"/>
          </w:tcPr>
          <w:p w14:paraId="5F20F5C8" w14:textId="77777777" w:rsidR="00D42E91" w:rsidRPr="00C34880" w:rsidRDefault="00D42E91" w:rsidP="003F60EC">
            <w:pPr>
              <w:jc w:val="center"/>
              <w:rPr>
                <w:rFonts w:ascii="宋体" w:hAnsi="宋体" w:hint="eastAsia"/>
                <w:sz w:val="22"/>
              </w:rPr>
            </w:pPr>
            <w:r w:rsidRPr="00C34880">
              <w:rPr>
                <w:rFonts w:ascii="宋体" w:hAnsi="宋体"/>
                <w:sz w:val="22"/>
              </w:rPr>
              <w:t>服务时间</w:t>
            </w:r>
          </w:p>
        </w:tc>
        <w:tc>
          <w:tcPr>
            <w:tcW w:w="1163" w:type="dxa"/>
          </w:tcPr>
          <w:p w14:paraId="0E81DA18" w14:textId="77777777" w:rsidR="00D42E91" w:rsidRPr="00C34880" w:rsidRDefault="00D42E91" w:rsidP="003F60EC">
            <w:pPr>
              <w:jc w:val="center"/>
              <w:rPr>
                <w:rFonts w:ascii="宋体" w:hAnsi="宋体" w:hint="eastAsia"/>
                <w:sz w:val="22"/>
              </w:rPr>
            </w:pPr>
            <w:r w:rsidRPr="00C34880">
              <w:rPr>
                <w:rFonts w:ascii="宋体" w:hAnsi="宋体" w:hint="eastAsia"/>
                <w:sz w:val="22"/>
              </w:rPr>
              <w:t>备注</w:t>
            </w:r>
          </w:p>
        </w:tc>
      </w:tr>
      <w:tr w:rsidR="00D42E91" w:rsidRPr="00C34880" w14:paraId="63863DC8" w14:textId="77777777" w:rsidTr="003F60EC">
        <w:trPr>
          <w:trHeight w:val="20"/>
          <w:jc w:val="center"/>
        </w:trPr>
        <w:tc>
          <w:tcPr>
            <w:tcW w:w="855" w:type="dxa"/>
            <w:vMerge w:val="restart"/>
            <w:vAlign w:val="center"/>
          </w:tcPr>
          <w:p w14:paraId="41DDC4F8" w14:textId="77777777" w:rsidR="00D42E91" w:rsidRPr="00C34880" w:rsidRDefault="00D42E91" w:rsidP="003F60EC">
            <w:pPr>
              <w:jc w:val="center"/>
              <w:rPr>
                <w:rFonts w:ascii="宋体" w:hAnsi="宋体" w:hint="eastAsia"/>
                <w:sz w:val="22"/>
              </w:rPr>
            </w:pPr>
            <w:r w:rsidRPr="00C34880">
              <w:rPr>
                <w:rFonts w:ascii="宋体" w:hAnsi="宋体" w:hint="eastAsia"/>
                <w:sz w:val="22"/>
              </w:rPr>
              <w:t>保安</w:t>
            </w:r>
            <w:r w:rsidRPr="00C34880">
              <w:rPr>
                <w:rFonts w:ascii="宋体" w:hAnsi="宋体"/>
                <w:sz w:val="22"/>
              </w:rPr>
              <w:t>部</w:t>
            </w:r>
          </w:p>
        </w:tc>
        <w:tc>
          <w:tcPr>
            <w:tcW w:w="992" w:type="dxa"/>
            <w:vAlign w:val="center"/>
          </w:tcPr>
          <w:p w14:paraId="73DA26EC"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13141ADB" w14:textId="77777777" w:rsidR="00D42E91" w:rsidRPr="00C34880" w:rsidRDefault="00D42E91" w:rsidP="003F60EC">
            <w:pPr>
              <w:rPr>
                <w:rFonts w:ascii="宋体" w:hAnsi="宋体" w:hint="eastAsia"/>
                <w:sz w:val="22"/>
              </w:rPr>
            </w:pPr>
            <w:r w:rsidRPr="00C34880">
              <w:rPr>
                <w:rFonts w:ascii="宋体" w:hAnsi="宋体"/>
                <w:sz w:val="22"/>
              </w:rPr>
              <w:t>门岗</w:t>
            </w:r>
          </w:p>
        </w:tc>
        <w:tc>
          <w:tcPr>
            <w:tcW w:w="3968" w:type="dxa"/>
            <w:vAlign w:val="center"/>
          </w:tcPr>
          <w:p w14:paraId="0557056D" w14:textId="77777777" w:rsidR="00D42E91" w:rsidRPr="00C34880" w:rsidRDefault="00D42E91" w:rsidP="003F60EC">
            <w:pPr>
              <w:rPr>
                <w:rFonts w:ascii="宋体" w:hAnsi="宋体" w:hint="eastAsia"/>
                <w:sz w:val="22"/>
              </w:rPr>
            </w:pPr>
            <w:r w:rsidRPr="00C34880">
              <w:rPr>
                <w:rFonts w:ascii="宋体" w:hAnsi="宋体"/>
                <w:sz w:val="22"/>
              </w:rPr>
              <w:t>全面负责学校门口的安全防范，接待外来访客、须持有保安员证</w:t>
            </w:r>
          </w:p>
        </w:tc>
        <w:tc>
          <w:tcPr>
            <w:tcW w:w="1673" w:type="dxa"/>
            <w:vAlign w:val="center"/>
          </w:tcPr>
          <w:p w14:paraId="7677CD1C" w14:textId="77777777" w:rsidR="00D42E91" w:rsidRPr="00C34880" w:rsidRDefault="00D42E91" w:rsidP="003F60EC">
            <w:pPr>
              <w:rPr>
                <w:rFonts w:ascii="宋体" w:hAnsi="宋体" w:hint="eastAsia"/>
                <w:sz w:val="22"/>
              </w:rPr>
            </w:pPr>
            <w:r w:rsidRPr="00C34880">
              <w:rPr>
                <w:rFonts w:ascii="宋体" w:hAnsi="宋体"/>
                <w:sz w:val="22"/>
              </w:rPr>
              <w:t>7天24小</w:t>
            </w:r>
            <w:r w:rsidRPr="00C34880">
              <w:rPr>
                <w:rFonts w:ascii="宋体" w:hAnsi="宋体" w:cs="微软雅黑" w:hint="eastAsia"/>
                <w:sz w:val="22"/>
              </w:rPr>
              <w:t>时制</w:t>
            </w:r>
          </w:p>
        </w:tc>
        <w:tc>
          <w:tcPr>
            <w:tcW w:w="1163" w:type="dxa"/>
            <w:vMerge w:val="restart"/>
          </w:tcPr>
          <w:p w14:paraId="6D0492F2" w14:textId="77777777" w:rsidR="00D42E91" w:rsidRPr="00C34880" w:rsidRDefault="00D42E91" w:rsidP="003F60EC">
            <w:pPr>
              <w:rPr>
                <w:rFonts w:ascii="宋体" w:hAnsi="宋体" w:hint="eastAsia"/>
                <w:sz w:val="22"/>
              </w:rPr>
            </w:pPr>
          </w:p>
        </w:tc>
      </w:tr>
      <w:tr w:rsidR="00D42E91" w:rsidRPr="00C34880" w14:paraId="1C139C2E" w14:textId="77777777" w:rsidTr="003F60EC">
        <w:trPr>
          <w:trHeight w:val="90"/>
          <w:jc w:val="center"/>
        </w:trPr>
        <w:tc>
          <w:tcPr>
            <w:tcW w:w="855" w:type="dxa"/>
            <w:vMerge/>
            <w:vAlign w:val="center"/>
          </w:tcPr>
          <w:p w14:paraId="2FFD02D7" w14:textId="77777777" w:rsidR="00D42E91" w:rsidRPr="00C34880" w:rsidRDefault="00D42E91" w:rsidP="003F60EC">
            <w:pPr>
              <w:jc w:val="center"/>
              <w:rPr>
                <w:rFonts w:ascii="宋体" w:hAnsi="宋体" w:hint="eastAsia"/>
                <w:sz w:val="22"/>
              </w:rPr>
            </w:pPr>
          </w:p>
        </w:tc>
        <w:tc>
          <w:tcPr>
            <w:tcW w:w="992" w:type="dxa"/>
            <w:vAlign w:val="center"/>
          </w:tcPr>
          <w:p w14:paraId="1862BC23" w14:textId="77777777" w:rsidR="00D42E91" w:rsidRPr="00C34880" w:rsidRDefault="00D42E91" w:rsidP="003F60EC">
            <w:pPr>
              <w:jc w:val="center"/>
              <w:rPr>
                <w:rFonts w:ascii="宋体" w:hAnsi="宋体" w:hint="eastAsia"/>
                <w:sz w:val="22"/>
              </w:rPr>
            </w:pPr>
            <w:r w:rsidRPr="00C34880">
              <w:rPr>
                <w:rFonts w:ascii="宋体" w:hAnsi="宋体"/>
                <w:sz w:val="22"/>
              </w:rPr>
              <w:t>1</w:t>
            </w:r>
          </w:p>
        </w:tc>
        <w:tc>
          <w:tcPr>
            <w:tcW w:w="1267" w:type="dxa"/>
            <w:vAlign w:val="center"/>
          </w:tcPr>
          <w:p w14:paraId="1ED84FE0" w14:textId="77777777" w:rsidR="00D42E91" w:rsidRPr="00C34880" w:rsidRDefault="00D42E91" w:rsidP="003F60EC">
            <w:pPr>
              <w:rPr>
                <w:rFonts w:ascii="宋体" w:hAnsi="宋体" w:hint="eastAsia"/>
                <w:sz w:val="22"/>
              </w:rPr>
            </w:pPr>
            <w:r w:rsidRPr="00C34880">
              <w:rPr>
                <w:rFonts w:ascii="宋体" w:hAnsi="宋体" w:cs="宋体" w:hint="eastAsia"/>
                <w:sz w:val="22"/>
              </w:rPr>
              <w:t>巡逻岗</w:t>
            </w:r>
          </w:p>
        </w:tc>
        <w:tc>
          <w:tcPr>
            <w:tcW w:w="3968" w:type="dxa"/>
            <w:vAlign w:val="center"/>
          </w:tcPr>
          <w:p w14:paraId="6B7D10F3" w14:textId="77777777" w:rsidR="00D42E91" w:rsidRPr="00C34880" w:rsidRDefault="00D42E91" w:rsidP="003F60EC">
            <w:pPr>
              <w:rPr>
                <w:rFonts w:ascii="宋体" w:hAnsi="宋体" w:hint="eastAsia"/>
                <w:sz w:val="22"/>
              </w:rPr>
            </w:pPr>
            <w:r w:rsidRPr="00C34880">
              <w:rPr>
                <w:rFonts w:ascii="宋体" w:hAnsi="宋体"/>
                <w:sz w:val="22"/>
              </w:rPr>
              <w:t>定时对全校区开展巡逻工作，及时清除安全隐患、须持有保安员证</w:t>
            </w:r>
          </w:p>
        </w:tc>
        <w:tc>
          <w:tcPr>
            <w:tcW w:w="1673" w:type="dxa"/>
            <w:vAlign w:val="center"/>
          </w:tcPr>
          <w:p w14:paraId="38002C8B" w14:textId="77777777" w:rsidR="00D42E91" w:rsidRPr="00C34880" w:rsidRDefault="00D42E91" w:rsidP="003F60EC">
            <w:pPr>
              <w:widowControl/>
              <w:rPr>
                <w:rFonts w:ascii="宋体" w:hAnsi="宋体" w:hint="eastAsia"/>
                <w:sz w:val="22"/>
              </w:rPr>
            </w:pPr>
            <w:r w:rsidRPr="00C34880">
              <w:rPr>
                <w:rFonts w:ascii="宋体" w:hAnsi="宋体" w:hint="eastAsia"/>
                <w:sz w:val="22"/>
              </w:rPr>
              <w:t xml:space="preserve">7天 </w:t>
            </w:r>
          </w:p>
          <w:p w14:paraId="79B9AA7B" w14:textId="77777777" w:rsidR="00D42E91" w:rsidRPr="00C34880" w:rsidRDefault="00D42E91" w:rsidP="003F60EC">
            <w:pPr>
              <w:widowControl/>
              <w:rPr>
                <w:rFonts w:ascii="宋体" w:hAnsi="宋体" w:hint="eastAsia"/>
                <w:sz w:val="22"/>
              </w:rPr>
            </w:pPr>
            <w:r w:rsidRPr="00C34880">
              <w:rPr>
                <w:rFonts w:ascii="宋体" w:hAnsi="宋体"/>
                <w:sz w:val="22"/>
              </w:rPr>
              <w:t>7:30—</w:t>
            </w:r>
            <w:r w:rsidRPr="00C34880">
              <w:rPr>
                <w:rFonts w:ascii="宋体" w:hAnsi="宋体" w:hint="eastAsia"/>
                <w:sz w:val="22"/>
              </w:rPr>
              <w:t>17</w:t>
            </w:r>
            <w:r w:rsidRPr="00C34880">
              <w:rPr>
                <w:rFonts w:ascii="宋体" w:hAnsi="宋体"/>
                <w:sz w:val="22"/>
              </w:rPr>
              <w:t>:30</w:t>
            </w:r>
          </w:p>
        </w:tc>
        <w:tc>
          <w:tcPr>
            <w:tcW w:w="1163" w:type="dxa"/>
            <w:vMerge/>
          </w:tcPr>
          <w:p w14:paraId="62CE36A7" w14:textId="77777777" w:rsidR="00D42E91" w:rsidRPr="00C34880" w:rsidRDefault="00D42E91" w:rsidP="003F60EC">
            <w:pPr>
              <w:widowControl/>
              <w:rPr>
                <w:rFonts w:ascii="宋体" w:hAnsi="宋体" w:hint="eastAsia"/>
                <w:sz w:val="22"/>
              </w:rPr>
            </w:pPr>
          </w:p>
        </w:tc>
      </w:tr>
      <w:tr w:rsidR="00D42E91" w:rsidRPr="00C34880" w14:paraId="31D6966B" w14:textId="77777777" w:rsidTr="003F60EC">
        <w:trPr>
          <w:trHeight w:val="20"/>
          <w:jc w:val="center"/>
        </w:trPr>
        <w:tc>
          <w:tcPr>
            <w:tcW w:w="855" w:type="dxa"/>
            <w:vAlign w:val="center"/>
          </w:tcPr>
          <w:p w14:paraId="375B5FB0" w14:textId="77777777" w:rsidR="00D42E91" w:rsidRPr="00C34880" w:rsidRDefault="00D42E91" w:rsidP="003F60EC">
            <w:pPr>
              <w:jc w:val="center"/>
              <w:rPr>
                <w:rFonts w:ascii="宋体" w:hAnsi="宋体" w:hint="eastAsia"/>
                <w:sz w:val="22"/>
              </w:rPr>
            </w:pPr>
            <w:r w:rsidRPr="00C34880">
              <w:rPr>
                <w:rFonts w:ascii="宋体" w:hAnsi="宋体" w:hint="eastAsia"/>
                <w:sz w:val="22"/>
              </w:rPr>
              <w:t>后勤</w:t>
            </w:r>
            <w:r w:rsidRPr="00C34880">
              <w:rPr>
                <w:rFonts w:ascii="宋体" w:hAnsi="宋体"/>
                <w:sz w:val="22"/>
              </w:rPr>
              <w:t>部</w:t>
            </w:r>
          </w:p>
        </w:tc>
        <w:tc>
          <w:tcPr>
            <w:tcW w:w="992" w:type="dxa"/>
            <w:vAlign w:val="center"/>
          </w:tcPr>
          <w:p w14:paraId="4772A7A6" w14:textId="77777777" w:rsidR="00D42E91" w:rsidRPr="00C34880" w:rsidRDefault="00D42E91" w:rsidP="003F60EC">
            <w:pPr>
              <w:jc w:val="center"/>
              <w:rPr>
                <w:rFonts w:ascii="宋体" w:hAnsi="宋体" w:hint="eastAsia"/>
                <w:sz w:val="22"/>
              </w:rPr>
            </w:pPr>
            <w:r w:rsidRPr="00C34880">
              <w:rPr>
                <w:rFonts w:ascii="宋体" w:hAnsi="宋体" w:hint="eastAsia"/>
                <w:sz w:val="22"/>
              </w:rPr>
              <w:t>1</w:t>
            </w:r>
          </w:p>
        </w:tc>
        <w:tc>
          <w:tcPr>
            <w:tcW w:w="1267" w:type="dxa"/>
            <w:vAlign w:val="center"/>
          </w:tcPr>
          <w:p w14:paraId="14965470" w14:textId="77777777" w:rsidR="00D42E91" w:rsidRPr="00C34880" w:rsidRDefault="00D42E91" w:rsidP="003F60EC">
            <w:pPr>
              <w:rPr>
                <w:rFonts w:ascii="宋体" w:hAnsi="宋体" w:hint="eastAsia"/>
                <w:sz w:val="22"/>
              </w:rPr>
            </w:pPr>
            <w:r w:rsidRPr="00C34880">
              <w:rPr>
                <w:rFonts w:ascii="宋体" w:hAnsi="宋体"/>
                <w:sz w:val="22"/>
              </w:rPr>
              <w:t>事务</w:t>
            </w:r>
            <w:r w:rsidRPr="00C34880">
              <w:rPr>
                <w:rFonts w:ascii="宋体" w:hAnsi="宋体" w:hint="eastAsia"/>
                <w:sz w:val="22"/>
              </w:rPr>
              <w:t>员</w:t>
            </w:r>
            <w:r w:rsidRPr="00C34880">
              <w:rPr>
                <w:rFonts w:ascii="宋体" w:hAnsi="宋体"/>
                <w:sz w:val="22"/>
              </w:rPr>
              <w:t>岗</w:t>
            </w:r>
          </w:p>
        </w:tc>
        <w:tc>
          <w:tcPr>
            <w:tcW w:w="3968" w:type="dxa"/>
            <w:vAlign w:val="center"/>
          </w:tcPr>
          <w:p w14:paraId="66320AF3" w14:textId="77777777" w:rsidR="00D42E91" w:rsidRPr="00C34880" w:rsidRDefault="00D42E91" w:rsidP="003F60EC">
            <w:pPr>
              <w:rPr>
                <w:rFonts w:ascii="宋体" w:hAnsi="宋体" w:hint="eastAsia"/>
                <w:sz w:val="22"/>
              </w:rPr>
            </w:pPr>
            <w:r w:rsidRPr="00C34880">
              <w:rPr>
                <w:rFonts w:ascii="宋体" w:hAnsi="宋体"/>
                <w:sz w:val="22"/>
              </w:rPr>
              <w:t>配合学校做好相关的后勤</w:t>
            </w:r>
            <w:r w:rsidRPr="00C34880">
              <w:rPr>
                <w:rFonts w:ascii="宋体" w:hAnsi="宋体" w:hint="eastAsia"/>
                <w:sz w:val="22"/>
              </w:rPr>
              <w:t>协调、物品管理收发整理工作</w:t>
            </w:r>
          </w:p>
        </w:tc>
        <w:tc>
          <w:tcPr>
            <w:tcW w:w="1673" w:type="dxa"/>
            <w:vAlign w:val="center"/>
          </w:tcPr>
          <w:p w14:paraId="28DB0A4F" w14:textId="77777777" w:rsidR="00D42E91" w:rsidRPr="00C34880" w:rsidRDefault="00D42E91" w:rsidP="003F60EC">
            <w:pPr>
              <w:rPr>
                <w:rFonts w:ascii="宋体" w:hAnsi="宋体" w:hint="eastAsia"/>
                <w:sz w:val="22"/>
              </w:rPr>
            </w:pPr>
            <w:r w:rsidRPr="00C34880">
              <w:rPr>
                <w:rFonts w:ascii="宋体" w:hAnsi="宋体" w:cs="微软雅黑" w:hint="eastAsia"/>
                <w:sz w:val="22"/>
              </w:rPr>
              <w:t>周一～周五</w:t>
            </w:r>
          </w:p>
          <w:p w14:paraId="7627401A" w14:textId="77777777" w:rsidR="00D42E91" w:rsidRPr="00C34880" w:rsidRDefault="00D42E91" w:rsidP="003F60EC">
            <w:pPr>
              <w:rPr>
                <w:rFonts w:ascii="宋体" w:hAnsi="宋体" w:hint="eastAsia"/>
                <w:sz w:val="22"/>
              </w:rPr>
            </w:pPr>
            <w:r w:rsidRPr="00C34880">
              <w:rPr>
                <w:rFonts w:ascii="宋体" w:hAnsi="宋体"/>
                <w:sz w:val="22"/>
              </w:rPr>
              <w:t>7:30-1</w:t>
            </w:r>
            <w:r w:rsidRPr="00C34880">
              <w:rPr>
                <w:rFonts w:ascii="宋体" w:hAnsi="宋体" w:hint="eastAsia"/>
                <w:sz w:val="22"/>
              </w:rPr>
              <w:t>1</w:t>
            </w:r>
            <w:r w:rsidRPr="00C34880">
              <w:rPr>
                <w:rFonts w:ascii="宋体" w:hAnsi="宋体"/>
                <w:sz w:val="22"/>
              </w:rPr>
              <w:t>:30</w:t>
            </w:r>
          </w:p>
          <w:p w14:paraId="5AD3299E" w14:textId="77777777" w:rsidR="00D42E91" w:rsidRPr="00C34880" w:rsidRDefault="00D42E91" w:rsidP="003F60EC">
            <w:pPr>
              <w:rPr>
                <w:rFonts w:ascii="宋体" w:hAnsi="宋体" w:hint="eastAsia"/>
                <w:sz w:val="22"/>
              </w:rPr>
            </w:pPr>
            <w:r w:rsidRPr="00C34880">
              <w:rPr>
                <w:rFonts w:ascii="宋体" w:hAnsi="宋体" w:hint="eastAsia"/>
                <w:sz w:val="22"/>
              </w:rPr>
              <w:t>12：30</w:t>
            </w:r>
            <w:r w:rsidRPr="00C34880">
              <w:rPr>
                <w:rFonts w:ascii="宋体" w:hAnsi="宋体"/>
                <w:sz w:val="22"/>
              </w:rPr>
              <w:t>-16:30</w:t>
            </w:r>
          </w:p>
        </w:tc>
        <w:tc>
          <w:tcPr>
            <w:tcW w:w="1163" w:type="dxa"/>
          </w:tcPr>
          <w:p w14:paraId="71F07C1F" w14:textId="77777777" w:rsidR="00D42E91" w:rsidRPr="00C34880" w:rsidRDefault="00D42E91" w:rsidP="003F60EC">
            <w:pPr>
              <w:rPr>
                <w:rFonts w:ascii="宋体" w:hAnsi="宋体" w:cs="微软雅黑" w:hint="eastAsia"/>
                <w:sz w:val="22"/>
              </w:rPr>
            </w:pPr>
          </w:p>
        </w:tc>
      </w:tr>
    </w:tbl>
    <w:p w14:paraId="105542BE" w14:textId="77777777" w:rsidR="00D42E91" w:rsidRPr="00C34880" w:rsidRDefault="00D42E91" w:rsidP="00D42E91">
      <w:pPr>
        <w:numPr>
          <w:ilvl w:val="0"/>
          <w:numId w:val="35"/>
        </w:numPr>
        <w:spacing w:before="70" w:line="222" w:lineRule="auto"/>
        <w:rPr>
          <w:rFonts w:ascii="宋体" w:hAnsi="宋体" w:cs="宋体" w:hint="eastAsia"/>
          <w:spacing w:val="5"/>
          <w:sz w:val="22"/>
        </w:rPr>
      </w:pPr>
      <w:r w:rsidRPr="00C34880">
        <w:rPr>
          <w:rFonts w:ascii="宋体" w:hAnsi="宋体" w:cs="宋体" w:hint="eastAsia"/>
          <w:spacing w:val="5"/>
          <w:sz w:val="22"/>
        </w:rPr>
        <w:t>鼎鑫部校区</w:t>
      </w:r>
    </w:p>
    <w:tbl>
      <w:tblPr>
        <w:tblpPr w:leftFromText="180" w:rightFromText="180" w:vertAnchor="text" w:horzAnchor="page" w:tblpX="927" w:tblpY="196"/>
        <w:tblOverlap w:val="never"/>
        <w:tblW w:w="99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919"/>
        <w:gridCol w:w="887"/>
        <w:gridCol w:w="1304"/>
        <w:gridCol w:w="3410"/>
        <w:gridCol w:w="2292"/>
        <w:gridCol w:w="1117"/>
      </w:tblGrid>
      <w:tr w:rsidR="00D42E91" w:rsidRPr="00C34880" w14:paraId="30945EDC" w14:textId="77777777" w:rsidTr="003F60EC">
        <w:trPr>
          <w:trHeight w:val="236"/>
        </w:trPr>
        <w:tc>
          <w:tcPr>
            <w:tcW w:w="919" w:type="dxa"/>
            <w:vAlign w:val="center"/>
          </w:tcPr>
          <w:p w14:paraId="31EE2B85" w14:textId="77777777" w:rsidR="00D42E91" w:rsidRPr="00C34880" w:rsidRDefault="00D42E91" w:rsidP="003F60EC">
            <w:pPr>
              <w:pStyle w:val="TableText"/>
              <w:spacing w:before="30" w:line="212" w:lineRule="auto"/>
              <w:jc w:val="center"/>
              <w:rPr>
                <w:rFonts w:ascii="宋体" w:hAnsi="宋体" w:cs="宋体" w:hint="eastAsia"/>
                <w:sz w:val="22"/>
                <w:szCs w:val="22"/>
              </w:rPr>
            </w:pPr>
            <w:r w:rsidRPr="00C34880">
              <w:rPr>
                <w:rFonts w:ascii="宋体" w:hAnsi="宋体" w:cs="宋体" w:hint="eastAsia"/>
                <w:spacing w:val="4"/>
                <w:sz w:val="22"/>
                <w:szCs w:val="22"/>
              </w:rPr>
              <w:t>部门</w:t>
            </w:r>
          </w:p>
        </w:tc>
        <w:tc>
          <w:tcPr>
            <w:tcW w:w="887" w:type="dxa"/>
            <w:vAlign w:val="center"/>
          </w:tcPr>
          <w:p w14:paraId="19086582" w14:textId="77777777" w:rsidR="00D42E91" w:rsidRPr="00C34880" w:rsidRDefault="00D42E91" w:rsidP="003F60EC">
            <w:pPr>
              <w:pStyle w:val="TableText"/>
              <w:spacing w:before="30" w:line="212" w:lineRule="auto"/>
              <w:ind w:left="113"/>
              <w:jc w:val="center"/>
              <w:rPr>
                <w:rFonts w:ascii="宋体" w:hAnsi="宋体" w:cs="宋体" w:hint="eastAsia"/>
                <w:sz w:val="22"/>
                <w:szCs w:val="22"/>
              </w:rPr>
            </w:pPr>
            <w:r w:rsidRPr="00C34880">
              <w:rPr>
                <w:rFonts w:ascii="宋体" w:hAnsi="宋体" w:cs="宋体" w:hint="eastAsia"/>
                <w:sz w:val="22"/>
                <w:szCs w:val="22"/>
              </w:rPr>
              <w:t>岗位数</w:t>
            </w:r>
          </w:p>
        </w:tc>
        <w:tc>
          <w:tcPr>
            <w:tcW w:w="1304" w:type="dxa"/>
            <w:vAlign w:val="center"/>
          </w:tcPr>
          <w:p w14:paraId="722AFE0C" w14:textId="77777777" w:rsidR="00D42E91" w:rsidRPr="00C34880" w:rsidRDefault="00D42E91" w:rsidP="003F60EC">
            <w:pPr>
              <w:pStyle w:val="TableText"/>
              <w:spacing w:before="30" w:line="212" w:lineRule="auto"/>
              <w:jc w:val="center"/>
              <w:rPr>
                <w:rFonts w:ascii="宋体" w:hAnsi="宋体" w:cs="宋体" w:hint="eastAsia"/>
                <w:sz w:val="22"/>
                <w:szCs w:val="22"/>
              </w:rPr>
            </w:pPr>
            <w:r w:rsidRPr="00C34880">
              <w:rPr>
                <w:rFonts w:ascii="宋体" w:hAnsi="宋体" w:cs="宋体" w:hint="eastAsia"/>
                <w:spacing w:val="-3"/>
                <w:sz w:val="22"/>
                <w:szCs w:val="22"/>
              </w:rPr>
              <w:t>岗位</w:t>
            </w:r>
          </w:p>
        </w:tc>
        <w:tc>
          <w:tcPr>
            <w:tcW w:w="3410" w:type="dxa"/>
            <w:vAlign w:val="center"/>
          </w:tcPr>
          <w:p w14:paraId="7660F9AF" w14:textId="77777777" w:rsidR="00D42E91" w:rsidRPr="00C34880" w:rsidRDefault="00D42E91" w:rsidP="003F60EC">
            <w:pPr>
              <w:pStyle w:val="TableText"/>
              <w:spacing w:before="30" w:line="212" w:lineRule="auto"/>
              <w:jc w:val="center"/>
              <w:rPr>
                <w:rFonts w:ascii="宋体" w:hAnsi="宋体" w:cs="宋体" w:hint="eastAsia"/>
                <w:sz w:val="22"/>
                <w:szCs w:val="22"/>
              </w:rPr>
            </w:pPr>
            <w:r w:rsidRPr="00C34880">
              <w:rPr>
                <w:rFonts w:ascii="宋体" w:hAnsi="宋体" w:cs="宋体" w:hint="eastAsia"/>
                <w:spacing w:val="6"/>
                <w:sz w:val="22"/>
                <w:szCs w:val="22"/>
              </w:rPr>
              <w:t>职责范围</w:t>
            </w:r>
          </w:p>
        </w:tc>
        <w:tc>
          <w:tcPr>
            <w:tcW w:w="2292" w:type="dxa"/>
            <w:vAlign w:val="center"/>
          </w:tcPr>
          <w:p w14:paraId="01579B00" w14:textId="77777777" w:rsidR="00D42E91" w:rsidRPr="00C34880" w:rsidRDefault="00D42E91" w:rsidP="003F60EC">
            <w:pPr>
              <w:pStyle w:val="TableText"/>
              <w:spacing w:before="30" w:line="212" w:lineRule="auto"/>
              <w:jc w:val="center"/>
              <w:rPr>
                <w:rFonts w:ascii="宋体" w:hAnsi="宋体" w:cs="宋体" w:hint="eastAsia"/>
                <w:sz w:val="22"/>
                <w:szCs w:val="22"/>
              </w:rPr>
            </w:pPr>
            <w:r w:rsidRPr="00C34880">
              <w:rPr>
                <w:rFonts w:ascii="宋体" w:hAnsi="宋体"/>
                <w:sz w:val="22"/>
                <w:szCs w:val="22"/>
              </w:rPr>
              <w:t>服务时间</w:t>
            </w:r>
          </w:p>
        </w:tc>
        <w:tc>
          <w:tcPr>
            <w:tcW w:w="1117" w:type="dxa"/>
            <w:vAlign w:val="center"/>
          </w:tcPr>
          <w:p w14:paraId="18E1FC2F" w14:textId="77777777" w:rsidR="00D42E91" w:rsidRPr="00C34880" w:rsidRDefault="00D42E91" w:rsidP="003F60EC">
            <w:pPr>
              <w:pStyle w:val="TableText"/>
              <w:spacing w:before="30" w:line="212" w:lineRule="auto"/>
              <w:jc w:val="center"/>
              <w:rPr>
                <w:rFonts w:ascii="宋体" w:hAnsi="宋体" w:cs="宋体" w:hint="eastAsia"/>
                <w:sz w:val="22"/>
                <w:szCs w:val="22"/>
              </w:rPr>
            </w:pPr>
            <w:r w:rsidRPr="00C34880">
              <w:rPr>
                <w:rFonts w:ascii="宋体" w:hAnsi="宋体" w:cs="宋体" w:hint="eastAsia"/>
                <w:spacing w:val="4"/>
                <w:sz w:val="22"/>
                <w:szCs w:val="22"/>
              </w:rPr>
              <w:t>备注</w:t>
            </w:r>
          </w:p>
        </w:tc>
      </w:tr>
      <w:tr w:rsidR="00D42E91" w:rsidRPr="00C34880" w14:paraId="07E42E8F" w14:textId="77777777" w:rsidTr="003F60EC">
        <w:trPr>
          <w:trHeight w:val="669"/>
        </w:trPr>
        <w:tc>
          <w:tcPr>
            <w:tcW w:w="919" w:type="dxa"/>
            <w:vAlign w:val="center"/>
          </w:tcPr>
          <w:p w14:paraId="4707DD59" w14:textId="77777777" w:rsidR="00D42E91" w:rsidRPr="00C34880" w:rsidRDefault="00D42E91" w:rsidP="003F60EC">
            <w:pPr>
              <w:pStyle w:val="TableText"/>
              <w:spacing w:before="244" w:line="229" w:lineRule="auto"/>
              <w:jc w:val="center"/>
              <w:rPr>
                <w:rFonts w:ascii="宋体" w:hAnsi="宋体" w:cs="宋体" w:hint="eastAsia"/>
                <w:sz w:val="22"/>
                <w:szCs w:val="22"/>
              </w:rPr>
            </w:pPr>
            <w:r w:rsidRPr="00C34880">
              <w:rPr>
                <w:rFonts w:ascii="宋体" w:hAnsi="宋体" w:cs="宋体" w:hint="eastAsia"/>
                <w:spacing w:val="5"/>
                <w:sz w:val="22"/>
                <w:szCs w:val="22"/>
              </w:rPr>
              <w:t>管理部</w:t>
            </w:r>
          </w:p>
        </w:tc>
        <w:tc>
          <w:tcPr>
            <w:tcW w:w="887" w:type="dxa"/>
            <w:vAlign w:val="center"/>
          </w:tcPr>
          <w:p w14:paraId="13C3831A" w14:textId="77777777" w:rsidR="00D42E91" w:rsidRPr="00C34880" w:rsidRDefault="00D42E91" w:rsidP="003F60EC">
            <w:pPr>
              <w:spacing w:before="267" w:line="200" w:lineRule="exact"/>
              <w:ind w:left="424"/>
              <w:jc w:val="center"/>
              <w:rPr>
                <w:rFonts w:ascii="宋体" w:hAnsi="宋体" w:cs="宋体" w:hint="eastAsia"/>
                <w:sz w:val="22"/>
              </w:rPr>
            </w:pPr>
            <w:r w:rsidRPr="00C34880">
              <w:rPr>
                <w:rFonts w:ascii="宋体" w:hAnsi="宋体" w:cs="宋体" w:hint="eastAsia"/>
                <w:sz w:val="22"/>
              </w:rPr>
              <w:t>1</w:t>
            </w:r>
          </w:p>
        </w:tc>
        <w:tc>
          <w:tcPr>
            <w:tcW w:w="1304" w:type="dxa"/>
            <w:vAlign w:val="center"/>
          </w:tcPr>
          <w:p w14:paraId="4E893D7C" w14:textId="77777777" w:rsidR="00D42E91" w:rsidRPr="00C34880" w:rsidRDefault="00D42E91" w:rsidP="003F60EC">
            <w:pPr>
              <w:pStyle w:val="TableText"/>
              <w:spacing w:before="130" w:line="231" w:lineRule="auto"/>
              <w:jc w:val="center"/>
              <w:rPr>
                <w:rFonts w:ascii="宋体" w:hAnsi="宋体" w:cs="宋体" w:hint="eastAsia"/>
                <w:sz w:val="22"/>
                <w:szCs w:val="22"/>
              </w:rPr>
            </w:pPr>
            <w:r w:rsidRPr="00C34880">
              <w:rPr>
                <w:rFonts w:ascii="宋体" w:hAnsi="宋体" w:cs="宋体" w:hint="eastAsia"/>
                <w:spacing w:val="6"/>
                <w:sz w:val="22"/>
                <w:szCs w:val="22"/>
              </w:rPr>
              <w:t>物业经</w:t>
            </w:r>
            <w:r w:rsidRPr="00C34880">
              <w:rPr>
                <w:rFonts w:ascii="宋体" w:hAnsi="宋体" w:cs="宋体" w:hint="eastAsia"/>
                <w:spacing w:val="4"/>
                <w:position w:val="1"/>
                <w:sz w:val="22"/>
                <w:szCs w:val="22"/>
              </w:rPr>
              <w:t>理/主管</w:t>
            </w:r>
          </w:p>
        </w:tc>
        <w:tc>
          <w:tcPr>
            <w:tcW w:w="3410" w:type="dxa"/>
            <w:vAlign w:val="center"/>
          </w:tcPr>
          <w:p w14:paraId="02088B01" w14:textId="77777777" w:rsidR="00D42E91" w:rsidRPr="00C34880" w:rsidRDefault="00D42E91" w:rsidP="003F60EC">
            <w:pPr>
              <w:pStyle w:val="TableText"/>
              <w:spacing w:before="131" w:line="250" w:lineRule="auto"/>
              <w:ind w:right="84"/>
              <w:jc w:val="both"/>
              <w:rPr>
                <w:rFonts w:ascii="宋体" w:hAnsi="宋体" w:cs="宋体" w:hint="eastAsia"/>
                <w:sz w:val="22"/>
                <w:szCs w:val="22"/>
              </w:rPr>
            </w:pPr>
            <w:r w:rsidRPr="00C34880">
              <w:rPr>
                <w:rFonts w:ascii="宋体" w:hAnsi="宋体" w:cs="宋体" w:hint="eastAsia"/>
                <w:spacing w:val="7"/>
                <w:sz w:val="22"/>
                <w:szCs w:val="22"/>
              </w:rPr>
              <w:t>全面负责</w:t>
            </w:r>
            <w:r w:rsidRPr="00C34880">
              <w:rPr>
                <w:rFonts w:ascii="宋体" w:hAnsi="宋体" w:cs="宋体" w:hint="eastAsia"/>
                <w:spacing w:val="4"/>
                <w:sz w:val="22"/>
                <w:szCs w:val="22"/>
              </w:rPr>
              <w:t>鼎鑫部和六团部</w:t>
            </w:r>
            <w:r w:rsidRPr="00C34880">
              <w:rPr>
                <w:rFonts w:ascii="宋体" w:hAnsi="宋体" w:cs="宋体" w:hint="eastAsia"/>
                <w:spacing w:val="7"/>
                <w:sz w:val="22"/>
                <w:szCs w:val="22"/>
              </w:rPr>
              <w:t>安保、工程部、后勤部及绿化养护的管理工作</w:t>
            </w:r>
          </w:p>
        </w:tc>
        <w:tc>
          <w:tcPr>
            <w:tcW w:w="2292" w:type="dxa"/>
            <w:vAlign w:val="center"/>
          </w:tcPr>
          <w:p w14:paraId="1CC94762" w14:textId="77777777" w:rsidR="00D42E91" w:rsidRPr="00C34880" w:rsidRDefault="00D42E91" w:rsidP="003F60EC">
            <w:pPr>
              <w:pStyle w:val="TableText"/>
              <w:spacing w:before="26" w:line="256" w:lineRule="auto"/>
              <w:ind w:right="154"/>
              <w:jc w:val="center"/>
              <w:rPr>
                <w:rFonts w:ascii="宋体" w:hAnsi="宋体" w:cs="宋体" w:hint="eastAsia"/>
                <w:spacing w:val="5"/>
                <w:sz w:val="22"/>
                <w:szCs w:val="22"/>
              </w:rPr>
            </w:pPr>
            <w:r w:rsidRPr="00C34880">
              <w:rPr>
                <w:rFonts w:ascii="宋体" w:hAnsi="宋体" w:cs="宋体" w:hint="eastAsia"/>
                <w:spacing w:val="5"/>
                <w:sz w:val="22"/>
                <w:szCs w:val="22"/>
              </w:rPr>
              <w:t>周一～周五</w:t>
            </w:r>
          </w:p>
          <w:p w14:paraId="70C43FE9" w14:textId="77777777" w:rsidR="00D42E91" w:rsidRPr="00C34880" w:rsidRDefault="00D42E91" w:rsidP="003F60EC">
            <w:pPr>
              <w:pStyle w:val="TableText"/>
              <w:spacing w:before="26" w:line="256" w:lineRule="auto"/>
              <w:ind w:right="154"/>
              <w:jc w:val="center"/>
              <w:rPr>
                <w:rFonts w:ascii="宋体" w:hAnsi="宋体" w:cs="宋体" w:hint="eastAsia"/>
                <w:spacing w:val="2"/>
                <w:sz w:val="22"/>
                <w:szCs w:val="22"/>
              </w:rPr>
            </w:pPr>
            <w:r w:rsidRPr="00C34880">
              <w:rPr>
                <w:rFonts w:ascii="宋体" w:hAnsi="宋体" w:cs="宋体" w:hint="eastAsia"/>
                <w:spacing w:val="2"/>
                <w:sz w:val="22"/>
                <w:szCs w:val="22"/>
              </w:rPr>
              <w:t>7:30-11:30</w:t>
            </w:r>
          </w:p>
          <w:p w14:paraId="33D4BF29" w14:textId="77777777" w:rsidR="00D42E91" w:rsidRPr="00C34880" w:rsidRDefault="00D42E91" w:rsidP="003F60EC">
            <w:pPr>
              <w:spacing w:line="198" w:lineRule="auto"/>
              <w:jc w:val="center"/>
              <w:rPr>
                <w:rFonts w:ascii="宋体" w:hAnsi="宋体" w:cs="宋体" w:hint="eastAsia"/>
                <w:sz w:val="22"/>
              </w:rPr>
            </w:pPr>
            <w:r w:rsidRPr="00C34880">
              <w:rPr>
                <w:rFonts w:ascii="宋体" w:hAnsi="宋体" w:cs="宋体" w:hint="eastAsia"/>
                <w:spacing w:val="1"/>
                <w:sz w:val="22"/>
              </w:rPr>
              <w:t>12:30-16:30</w:t>
            </w:r>
          </w:p>
        </w:tc>
        <w:tc>
          <w:tcPr>
            <w:tcW w:w="1117" w:type="dxa"/>
            <w:vAlign w:val="center"/>
          </w:tcPr>
          <w:p w14:paraId="03B668EE" w14:textId="77777777" w:rsidR="00D42E91" w:rsidRPr="00C34880" w:rsidRDefault="00D42E91" w:rsidP="003F60EC">
            <w:pPr>
              <w:pStyle w:val="TableText"/>
              <w:spacing w:before="131" w:line="250" w:lineRule="auto"/>
              <w:ind w:right="122"/>
              <w:jc w:val="center"/>
              <w:rPr>
                <w:rFonts w:ascii="宋体" w:hAnsi="宋体" w:cs="宋体" w:hint="eastAsia"/>
                <w:sz w:val="22"/>
                <w:szCs w:val="22"/>
              </w:rPr>
            </w:pPr>
            <w:r w:rsidRPr="00C34880">
              <w:rPr>
                <w:rFonts w:ascii="宋体" w:hAnsi="宋体" w:cs="宋体" w:hint="eastAsia"/>
                <w:spacing w:val="4"/>
                <w:sz w:val="22"/>
                <w:szCs w:val="22"/>
              </w:rPr>
              <w:t>允许兼</w:t>
            </w:r>
            <w:r w:rsidRPr="00C34880">
              <w:rPr>
                <w:rFonts w:ascii="宋体" w:hAnsi="宋体" w:cs="宋体" w:hint="eastAsia"/>
                <w:spacing w:val="2"/>
                <w:sz w:val="22"/>
                <w:szCs w:val="22"/>
              </w:rPr>
              <w:t>任</w:t>
            </w:r>
          </w:p>
        </w:tc>
      </w:tr>
      <w:tr w:rsidR="00D42E91" w:rsidRPr="00C34880" w14:paraId="0AB35888" w14:textId="77777777" w:rsidTr="003F60EC">
        <w:trPr>
          <w:trHeight w:val="982"/>
        </w:trPr>
        <w:tc>
          <w:tcPr>
            <w:tcW w:w="919" w:type="dxa"/>
            <w:vMerge w:val="restart"/>
            <w:tcBorders>
              <w:bottom w:val="nil"/>
            </w:tcBorders>
            <w:vAlign w:val="center"/>
          </w:tcPr>
          <w:p w14:paraId="57DACAFC" w14:textId="77777777" w:rsidR="00D42E91" w:rsidRPr="00C34880" w:rsidRDefault="00D42E91" w:rsidP="003F60EC">
            <w:pPr>
              <w:pStyle w:val="TableText"/>
              <w:spacing w:before="55" w:line="229" w:lineRule="auto"/>
              <w:jc w:val="center"/>
              <w:rPr>
                <w:rFonts w:ascii="宋体" w:hAnsi="宋体" w:cs="宋体" w:hint="eastAsia"/>
                <w:sz w:val="22"/>
                <w:szCs w:val="22"/>
              </w:rPr>
            </w:pPr>
            <w:r w:rsidRPr="00C34880">
              <w:rPr>
                <w:rFonts w:ascii="宋体" w:hAnsi="宋体" w:cs="宋体" w:hint="eastAsia"/>
                <w:spacing w:val="6"/>
                <w:sz w:val="22"/>
                <w:szCs w:val="22"/>
              </w:rPr>
              <w:t>保安部</w:t>
            </w:r>
          </w:p>
        </w:tc>
        <w:tc>
          <w:tcPr>
            <w:tcW w:w="887" w:type="dxa"/>
            <w:vAlign w:val="center"/>
          </w:tcPr>
          <w:p w14:paraId="7FAA17BC" w14:textId="77777777" w:rsidR="00D42E91" w:rsidRPr="00C34880" w:rsidRDefault="00D42E91" w:rsidP="003F60EC">
            <w:pPr>
              <w:spacing w:before="280" w:line="200" w:lineRule="exact"/>
              <w:ind w:left="424"/>
              <w:jc w:val="center"/>
              <w:rPr>
                <w:rFonts w:ascii="宋体" w:hAnsi="宋体" w:cs="宋体" w:hint="eastAsia"/>
                <w:sz w:val="22"/>
              </w:rPr>
            </w:pPr>
            <w:r w:rsidRPr="00C34880">
              <w:rPr>
                <w:rFonts w:ascii="宋体" w:hAnsi="宋体" w:cs="宋体" w:hint="eastAsia"/>
                <w:sz w:val="22"/>
              </w:rPr>
              <w:t>1</w:t>
            </w:r>
          </w:p>
        </w:tc>
        <w:tc>
          <w:tcPr>
            <w:tcW w:w="1304" w:type="dxa"/>
            <w:vAlign w:val="center"/>
          </w:tcPr>
          <w:p w14:paraId="3B5D809B" w14:textId="77777777" w:rsidR="00D42E91" w:rsidRPr="00C34880" w:rsidRDefault="00D42E91" w:rsidP="003F60EC">
            <w:pPr>
              <w:pStyle w:val="TableText"/>
              <w:spacing w:before="259" w:line="230" w:lineRule="auto"/>
              <w:ind w:left="427"/>
              <w:jc w:val="both"/>
              <w:rPr>
                <w:rFonts w:ascii="宋体" w:hAnsi="宋体" w:cs="宋体" w:hint="eastAsia"/>
                <w:sz w:val="22"/>
                <w:szCs w:val="22"/>
              </w:rPr>
            </w:pPr>
            <w:r w:rsidRPr="00C34880">
              <w:rPr>
                <w:rFonts w:ascii="宋体" w:hAnsi="宋体" w:cs="宋体" w:hint="eastAsia"/>
                <w:spacing w:val="-3"/>
                <w:sz w:val="22"/>
                <w:szCs w:val="22"/>
              </w:rPr>
              <w:t>门岗</w:t>
            </w:r>
          </w:p>
        </w:tc>
        <w:tc>
          <w:tcPr>
            <w:tcW w:w="3410" w:type="dxa"/>
            <w:vAlign w:val="center"/>
          </w:tcPr>
          <w:p w14:paraId="0D1B9726" w14:textId="77777777" w:rsidR="00D42E91" w:rsidRPr="00C34880" w:rsidRDefault="00D42E91" w:rsidP="003F60EC">
            <w:pPr>
              <w:pStyle w:val="TableText"/>
              <w:spacing w:before="28" w:line="250" w:lineRule="auto"/>
              <w:ind w:right="84"/>
              <w:jc w:val="both"/>
              <w:rPr>
                <w:rFonts w:ascii="宋体" w:hAnsi="宋体" w:cs="宋体" w:hint="eastAsia"/>
                <w:sz w:val="22"/>
                <w:szCs w:val="22"/>
              </w:rPr>
            </w:pPr>
            <w:r w:rsidRPr="00C34880">
              <w:rPr>
                <w:rFonts w:ascii="宋体" w:hAnsi="宋体" w:cs="宋体" w:hint="eastAsia"/>
                <w:spacing w:val="7"/>
                <w:sz w:val="22"/>
                <w:szCs w:val="22"/>
              </w:rPr>
              <w:t>全面负责校园安全防范、定时对全校</w:t>
            </w:r>
            <w:r w:rsidRPr="00C34880">
              <w:rPr>
                <w:rFonts w:ascii="宋体" w:hAnsi="宋体" w:cs="宋体" w:hint="eastAsia"/>
                <w:spacing w:val="6"/>
                <w:sz w:val="22"/>
                <w:szCs w:val="22"/>
              </w:rPr>
              <w:t>区开展巡逻工作，及时清除安全隐患；须持有保安员证。</w:t>
            </w:r>
          </w:p>
        </w:tc>
        <w:tc>
          <w:tcPr>
            <w:tcW w:w="2292" w:type="dxa"/>
            <w:vAlign w:val="center"/>
          </w:tcPr>
          <w:p w14:paraId="7682424D" w14:textId="77777777" w:rsidR="00D42E91" w:rsidRPr="00C34880" w:rsidRDefault="00D42E91" w:rsidP="003F60EC">
            <w:pPr>
              <w:pStyle w:val="TableText"/>
              <w:spacing w:before="142" w:line="245" w:lineRule="auto"/>
              <w:ind w:right="127"/>
              <w:jc w:val="center"/>
              <w:rPr>
                <w:rFonts w:ascii="宋体" w:hAnsi="宋体" w:cs="宋体" w:hint="eastAsia"/>
                <w:sz w:val="22"/>
                <w:szCs w:val="22"/>
              </w:rPr>
            </w:pPr>
            <w:r w:rsidRPr="00C34880">
              <w:rPr>
                <w:rFonts w:ascii="宋体" w:hAnsi="宋体" w:cs="宋体" w:hint="eastAsia"/>
                <w:sz w:val="22"/>
                <w:szCs w:val="22"/>
              </w:rPr>
              <w:t>7</w:t>
            </w:r>
            <w:r w:rsidRPr="00C34880">
              <w:rPr>
                <w:rFonts w:ascii="宋体" w:hAnsi="宋体" w:cs="宋体" w:hint="eastAsia"/>
                <w:spacing w:val="15"/>
                <w:w w:val="101"/>
                <w:sz w:val="22"/>
                <w:szCs w:val="22"/>
              </w:rPr>
              <w:t xml:space="preserve"> </w:t>
            </w:r>
            <w:r w:rsidRPr="00C34880">
              <w:rPr>
                <w:rFonts w:ascii="宋体" w:hAnsi="宋体" w:cs="宋体" w:hint="eastAsia"/>
                <w:sz w:val="22"/>
                <w:szCs w:val="22"/>
              </w:rPr>
              <w:t>天</w:t>
            </w:r>
            <w:r w:rsidRPr="00C34880">
              <w:rPr>
                <w:rFonts w:ascii="宋体" w:hAnsi="宋体" w:cs="宋体" w:hint="eastAsia"/>
                <w:spacing w:val="-38"/>
                <w:sz w:val="22"/>
                <w:szCs w:val="22"/>
              </w:rPr>
              <w:t xml:space="preserve"> </w:t>
            </w:r>
            <w:r w:rsidRPr="00C34880">
              <w:rPr>
                <w:rFonts w:ascii="宋体" w:hAnsi="宋体" w:cs="宋体" w:hint="eastAsia"/>
                <w:sz w:val="22"/>
                <w:szCs w:val="22"/>
              </w:rPr>
              <w:t>24</w:t>
            </w:r>
            <w:r w:rsidRPr="00C34880">
              <w:rPr>
                <w:rFonts w:ascii="宋体" w:hAnsi="宋体" w:cs="宋体" w:hint="eastAsia"/>
                <w:spacing w:val="14"/>
                <w:w w:val="102"/>
                <w:sz w:val="22"/>
                <w:szCs w:val="22"/>
              </w:rPr>
              <w:t xml:space="preserve"> </w:t>
            </w:r>
            <w:r w:rsidRPr="00C34880">
              <w:rPr>
                <w:rFonts w:ascii="宋体" w:hAnsi="宋体" w:cs="宋体" w:hint="eastAsia"/>
                <w:sz w:val="22"/>
                <w:szCs w:val="22"/>
              </w:rPr>
              <w:t>小时</w:t>
            </w:r>
            <w:r w:rsidRPr="00C34880">
              <w:rPr>
                <w:rFonts w:ascii="宋体" w:hAnsi="宋体" w:cs="宋体" w:hint="eastAsia"/>
                <w:spacing w:val="1"/>
                <w:sz w:val="22"/>
                <w:szCs w:val="22"/>
              </w:rPr>
              <w:t>制</w:t>
            </w:r>
          </w:p>
        </w:tc>
        <w:tc>
          <w:tcPr>
            <w:tcW w:w="1117" w:type="dxa"/>
            <w:vAlign w:val="center"/>
          </w:tcPr>
          <w:p w14:paraId="7E367855" w14:textId="77777777" w:rsidR="00D42E91" w:rsidRPr="00C34880" w:rsidRDefault="00D42E91" w:rsidP="003F60EC">
            <w:pPr>
              <w:jc w:val="center"/>
              <w:rPr>
                <w:rFonts w:ascii="宋体" w:hAnsi="宋体" w:cs="宋体" w:hint="eastAsia"/>
                <w:sz w:val="22"/>
              </w:rPr>
            </w:pPr>
          </w:p>
        </w:tc>
      </w:tr>
      <w:tr w:rsidR="00D42E91" w:rsidRPr="00C34880" w14:paraId="714D75BE" w14:textId="77777777" w:rsidTr="003F60EC">
        <w:trPr>
          <w:trHeight w:val="464"/>
        </w:trPr>
        <w:tc>
          <w:tcPr>
            <w:tcW w:w="919" w:type="dxa"/>
            <w:vMerge/>
            <w:tcBorders>
              <w:top w:val="nil"/>
            </w:tcBorders>
            <w:vAlign w:val="center"/>
          </w:tcPr>
          <w:p w14:paraId="1D58126E" w14:textId="77777777" w:rsidR="00D42E91" w:rsidRPr="00C34880" w:rsidRDefault="00D42E91" w:rsidP="003F60EC">
            <w:pPr>
              <w:jc w:val="center"/>
              <w:rPr>
                <w:rFonts w:ascii="宋体" w:hAnsi="宋体" w:cs="宋体" w:hint="eastAsia"/>
                <w:sz w:val="22"/>
              </w:rPr>
            </w:pPr>
          </w:p>
        </w:tc>
        <w:tc>
          <w:tcPr>
            <w:tcW w:w="887" w:type="dxa"/>
            <w:vAlign w:val="center"/>
          </w:tcPr>
          <w:p w14:paraId="56C7C234" w14:textId="77777777" w:rsidR="00D42E91" w:rsidRPr="00C34880" w:rsidRDefault="00D42E91" w:rsidP="003F60EC">
            <w:pPr>
              <w:spacing w:before="166" w:line="199" w:lineRule="exact"/>
              <w:ind w:left="424"/>
              <w:jc w:val="center"/>
              <w:rPr>
                <w:rFonts w:ascii="宋体" w:hAnsi="宋体" w:cs="宋体" w:hint="eastAsia"/>
                <w:sz w:val="22"/>
              </w:rPr>
            </w:pPr>
            <w:r w:rsidRPr="00C34880">
              <w:rPr>
                <w:rFonts w:ascii="宋体" w:hAnsi="宋体" w:cs="宋体" w:hint="eastAsia"/>
                <w:sz w:val="22"/>
              </w:rPr>
              <w:t>1</w:t>
            </w:r>
          </w:p>
        </w:tc>
        <w:tc>
          <w:tcPr>
            <w:tcW w:w="1304" w:type="dxa"/>
            <w:vAlign w:val="center"/>
          </w:tcPr>
          <w:p w14:paraId="4872203A" w14:textId="77777777" w:rsidR="00D42E91" w:rsidRPr="00C34880" w:rsidRDefault="00D42E91" w:rsidP="003F60EC">
            <w:pPr>
              <w:pStyle w:val="TableText"/>
              <w:spacing w:before="142" w:line="230" w:lineRule="auto"/>
              <w:ind w:left="320"/>
              <w:jc w:val="both"/>
              <w:rPr>
                <w:rFonts w:ascii="宋体" w:hAnsi="宋体" w:cs="宋体" w:hint="eastAsia"/>
                <w:sz w:val="22"/>
                <w:szCs w:val="22"/>
              </w:rPr>
            </w:pPr>
            <w:r w:rsidRPr="00C34880">
              <w:rPr>
                <w:rFonts w:ascii="宋体" w:hAnsi="宋体" w:cs="宋体" w:hint="eastAsia"/>
                <w:spacing w:val="6"/>
                <w:sz w:val="22"/>
                <w:szCs w:val="22"/>
              </w:rPr>
              <w:t>巡逻岗</w:t>
            </w:r>
          </w:p>
        </w:tc>
        <w:tc>
          <w:tcPr>
            <w:tcW w:w="3410" w:type="dxa"/>
            <w:vAlign w:val="center"/>
          </w:tcPr>
          <w:p w14:paraId="5D4B3B04" w14:textId="77777777" w:rsidR="00D42E91" w:rsidRPr="00C34880" w:rsidRDefault="00D42E91" w:rsidP="003F60EC">
            <w:pPr>
              <w:pStyle w:val="TableText"/>
              <w:spacing w:before="28" w:line="225" w:lineRule="exact"/>
              <w:jc w:val="both"/>
              <w:rPr>
                <w:rFonts w:ascii="宋体" w:hAnsi="宋体" w:cs="宋体" w:hint="eastAsia"/>
                <w:sz w:val="22"/>
                <w:szCs w:val="22"/>
              </w:rPr>
            </w:pPr>
            <w:r w:rsidRPr="00C34880">
              <w:rPr>
                <w:rFonts w:ascii="宋体" w:hAnsi="宋体" w:cs="宋体" w:hint="eastAsia"/>
                <w:spacing w:val="6"/>
                <w:position w:val="1"/>
                <w:sz w:val="22"/>
                <w:szCs w:val="22"/>
              </w:rPr>
              <w:t>学校上下学期间叠加</w:t>
            </w:r>
            <w:r w:rsidRPr="00C34880">
              <w:rPr>
                <w:rFonts w:ascii="宋体" w:hAnsi="宋体" w:cs="宋体" w:hint="eastAsia"/>
                <w:spacing w:val="-29"/>
                <w:position w:val="1"/>
                <w:sz w:val="22"/>
                <w:szCs w:val="22"/>
              </w:rPr>
              <w:t xml:space="preserve"> </w:t>
            </w:r>
            <w:r w:rsidRPr="00C34880">
              <w:rPr>
                <w:rFonts w:ascii="宋体" w:hAnsi="宋体" w:cs="宋体" w:hint="eastAsia"/>
                <w:spacing w:val="6"/>
                <w:position w:val="1"/>
                <w:sz w:val="22"/>
                <w:szCs w:val="22"/>
              </w:rPr>
              <w:t>2 名保安维持校</w:t>
            </w:r>
            <w:r w:rsidRPr="00C34880">
              <w:rPr>
                <w:rFonts w:ascii="宋体" w:hAnsi="宋体" w:cs="宋体" w:hint="eastAsia"/>
                <w:spacing w:val="5"/>
                <w:sz w:val="22"/>
                <w:szCs w:val="22"/>
              </w:rPr>
              <w:t>门秩序；须持有保安员证。</w:t>
            </w:r>
          </w:p>
        </w:tc>
        <w:tc>
          <w:tcPr>
            <w:tcW w:w="2292" w:type="dxa"/>
            <w:vAlign w:val="center"/>
          </w:tcPr>
          <w:p w14:paraId="2A240283" w14:textId="77777777" w:rsidR="00D42E91" w:rsidRPr="00C34880" w:rsidRDefault="00D42E91" w:rsidP="003F60EC">
            <w:pPr>
              <w:pStyle w:val="TableText"/>
              <w:spacing w:before="40" w:line="238" w:lineRule="auto"/>
              <w:ind w:left="405" w:right="129" w:hanging="68"/>
              <w:jc w:val="center"/>
              <w:rPr>
                <w:rFonts w:ascii="宋体" w:hAnsi="宋体" w:cs="宋体" w:hint="eastAsia"/>
                <w:sz w:val="22"/>
                <w:szCs w:val="22"/>
              </w:rPr>
            </w:pPr>
            <w:r w:rsidRPr="00C34880">
              <w:rPr>
                <w:rFonts w:ascii="宋体" w:hAnsi="宋体" w:cs="宋体" w:hint="eastAsia"/>
                <w:spacing w:val="7"/>
                <w:sz w:val="22"/>
                <w:szCs w:val="22"/>
              </w:rPr>
              <w:t>周一～周五</w:t>
            </w:r>
            <w:r w:rsidRPr="00C34880">
              <w:rPr>
                <w:rFonts w:ascii="宋体" w:hAnsi="宋体" w:cs="宋体" w:hint="eastAsia"/>
                <w:spacing w:val="2"/>
                <w:sz w:val="22"/>
                <w:szCs w:val="22"/>
              </w:rPr>
              <w:t>7:00--21:00</w:t>
            </w:r>
          </w:p>
        </w:tc>
        <w:tc>
          <w:tcPr>
            <w:tcW w:w="1117" w:type="dxa"/>
            <w:vAlign w:val="center"/>
          </w:tcPr>
          <w:p w14:paraId="4281314F" w14:textId="77777777" w:rsidR="00D42E91" w:rsidRPr="00C34880" w:rsidRDefault="00D42E91" w:rsidP="003F60EC">
            <w:pPr>
              <w:jc w:val="center"/>
              <w:rPr>
                <w:rFonts w:ascii="宋体" w:hAnsi="宋体" w:cs="宋体" w:hint="eastAsia"/>
                <w:sz w:val="22"/>
              </w:rPr>
            </w:pPr>
          </w:p>
        </w:tc>
      </w:tr>
      <w:tr w:rsidR="00D42E91" w:rsidRPr="00C34880" w14:paraId="4EC69934" w14:textId="77777777" w:rsidTr="003F60EC">
        <w:trPr>
          <w:trHeight w:val="1007"/>
        </w:trPr>
        <w:tc>
          <w:tcPr>
            <w:tcW w:w="919" w:type="dxa"/>
            <w:vAlign w:val="center"/>
          </w:tcPr>
          <w:p w14:paraId="43AAF641" w14:textId="77777777" w:rsidR="00D42E91" w:rsidRPr="00C34880" w:rsidRDefault="00D42E91" w:rsidP="003F60EC">
            <w:pPr>
              <w:pStyle w:val="TableText"/>
              <w:spacing w:before="249" w:line="229" w:lineRule="auto"/>
              <w:jc w:val="center"/>
              <w:rPr>
                <w:rFonts w:ascii="宋体" w:hAnsi="宋体" w:cs="宋体" w:hint="eastAsia"/>
                <w:sz w:val="22"/>
                <w:szCs w:val="22"/>
              </w:rPr>
            </w:pPr>
            <w:r w:rsidRPr="00C34880">
              <w:rPr>
                <w:rFonts w:ascii="宋体" w:hAnsi="宋体" w:cs="宋体" w:hint="eastAsia"/>
                <w:spacing w:val="6"/>
                <w:sz w:val="22"/>
                <w:szCs w:val="22"/>
              </w:rPr>
              <w:t>绿化部</w:t>
            </w:r>
          </w:p>
        </w:tc>
        <w:tc>
          <w:tcPr>
            <w:tcW w:w="887" w:type="dxa"/>
            <w:vAlign w:val="center"/>
          </w:tcPr>
          <w:p w14:paraId="10B5FBC0" w14:textId="77777777" w:rsidR="00D42E91" w:rsidRPr="00C34880" w:rsidRDefault="00D42E91" w:rsidP="003F60EC">
            <w:pPr>
              <w:spacing w:before="270" w:line="200" w:lineRule="exact"/>
              <w:ind w:left="424"/>
              <w:jc w:val="center"/>
              <w:rPr>
                <w:rFonts w:ascii="宋体" w:hAnsi="宋体" w:cs="宋体" w:hint="eastAsia"/>
                <w:sz w:val="22"/>
              </w:rPr>
            </w:pPr>
            <w:r w:rsidRPr="00C34880">
              <w:rPr>
                <w:rFonts w:ascii="宋体" w:hAnsi="宋体" w:cs="宋体" w:hint="eastAsia"/>
                <w:sz w:val="22"/>
              </w:rPr>
              <w:t>1</w:t>
            </w:r>
          </w:p>
        </w:tc>
        <w:tc>
          <w:tcPr>
            <w:tcW w:w="1304" w:type="dxa"/>
            <w:vAlign w:val="center"/>
          </w:tcPr>
          <w:p w14:paraId="3087A9F3" w14:textId="77777777" w:rsidR="00D42E91" w:rsidRPr="00C34880" w:rsidRDefault="00D42E91" w:rsidP="003F60EC">
            <w:pPr>
              <w:pStyle w:val="TableText"/>
              <w:spacing w:before="249" w:line="231" w:lineRule="auto"/>
              <w:ind w:left="321"/>
              <w:jc w:val="both"/>
              <w:rPr>
                <w:rFonts w:ascii="宋体" w:hAnsi="宋体" w:cs="宋体" w:hint="eastAsia"/>
                <w:sz w:val="22"/>
                <w:szCs w:val="22"/>
              </w:rPr>
            </w:pPr>
            <w:r w:rsidRPr="00C34880">
              <w:rPr>
                <w:rFonts w:ascii="宋体" w:hAnsi="宋体" w:cs="宋体" w:hint="eastAsia"/>
                <w:spacing w:val="6"/>
                <w:sz w:val="22"/>
                <w:szCs w:val="22"/>
              </w:rPr>
              <w:t>绿化工</w:t>
            </w:r>
          </w:p>
        </w:tc>
        <w:tc>
          <w:tcPr>
            <w:tcW w:w="3410" w:type="dxa"/>
            <w:vAlign w:val="center"/>
          </w:tcPr>
          <w:p w14:paraId="5F8FA7C4" w14:textId="77777777" w:rsidR="00D42E91" w:rsidRPr="00C34880" w:rsidRDefault="00D42E91" w:rsidP="003F60EC">
            <w:pPr>
              <w:pStyle w:val="TableText"/>
              <w:spacing w:before="132" w:line="251" w:lineRule="auto"/>
              <w:ind w:right="39"/>
              <w:jc w:val="both"/>
              <w:rPr>
                <w:rFonts w:ascii="宋体" w:hAnsi="宋体" w:cs="宋体" w:hint="eastAsia"/>
                <w:sz w:val="22"/>
                <w:szCs w:val="22"/>
              </w:rPr>
            </w:pPr>
            <w:r w:rsidRPr="00C34880">
              <w:rPr>
                <w:rFonts w:ascii="宋体" w:hAnsi="宋体" w:cs="宋体" w:hint="eastAsia"/>
                <w:spacing w:val="4"/>
                <w:sz w:val="22"/>
                <w:szCs w:val="22"/>
              </w:rPr>
              <w:t>负责鼎鑫部和六团部绿化区的花木浇水，施肥 ，</w:t>
            </w:r>
            <w:r w:rsidRPr="00C34880">
              <w:rPr>
                <w:rFonts w:ascii="宋体" w:hAnsi="宋体" w:cs="宋体" w:hint="eastAsia"/>
                <w:spacing w:val="6"/>
                <w:sz w:val="22"/>
                <w:szCs w:val="22"/>
              </w:rPr>
              <w:t>除草，养护，培土等工作</w:t>
            </w:r>
          </w:p>
        </w:tc>
        <w:tc>
          <w:tcPr>
            <w:tcW w:w="2292" w:type="dxa"/>
            <w:vAlign w:val="center"/>
          </w:tcPr>
          <w:p w14:paraId="2523F7E6" w14:textId="77777777" w:rsidR="00D42E91" w:rsidRPr="00C34880" w:rsidRDefault="00D42E91" w:rsidP="003F60EC">
            <w:pPr>
              <w:pStyle w:val="TableText"/>
              <w:spacing w:before="31" w:line="256" w:lineRule="auto"/>
              <w:ind w:left="155" w:right="154" w:firstLine="181"/>
              <w:jc w:val="center"/>
              <w:rPr>
                <w:rFonts w:ascii="宋体" w:hAnsi="宋体" w:cs="宋体" w:hint="eastAsia"/>
                <w:spacing w:val="5"/>
                <w:sz w:val="22"/>
                <w:szCs w:val="22"/>
              </w:rPr>
            </w:pPr>
            <w:r w:rsidRPr="00C34880">
              <w:rPr>
                <w:rFonts w:ascii="宋体" w:hAnsi="宋体" w:cs="宋体" w:hint="eastAsia"/>
                <w:spacing w:val="5"/>
                <w:sz w:val="22"/>
                <w:szCs w:val="22"/>
              </w:rPr>
              <w:t>周一～周五</w:t>
            </w:r>
          </w:p>
          <w:p w14:paraId="6FEA0965" w14:textId="77777777" w:rsidR="00D42E91" w:rsidRPr="00C34880" w:rsidRDefault="00D42E91" w:rsidP="003F60EC">
            <w:pPr>
              <w:pStyle w:val="TableText"/>
              <w:spacing w:before="31" w:line="256" w:lineRule="auto"/>
              <w:ind w:left="155" w:right="154" w:firstLine="181"/>
              <w:jc w:val="center"/>
              <w:rPr>
                <w:rFonts w:ascii="宋体" w:hAnsi="宋体" w:cs="宋体" w:hint="eastAsia"/>
                <w:sz w:val="22"/>
                <w:szCs w:val="22"/>
              </w:rPr>
            </w:pPr>
            <w:r w:rsidRPr="00C34880">
              <w:rPr>
                <w:rFonts w:ascii="宋体" w:hAnsi="宋体" w:cs="宋体" w:hint="eastAsia"/>
                <w:spacing w:val="2"/>
                <w:sz w:val="22"/>
                <w:szCs w:val="22"/>
              </w:rPr>
              <w:t>7:30—11:30</w:t>
            </w:r>
          </w:p>
          <w:p w14:paraId="0077558A" w14:textId="77777777" w:rsidR="00D42E91" w:rsidRPr="00C34880" w:rsidRDefault="00D42E91" w:rsidP="003F60EC">
            <w:pPr>
              <w:spacing w:line="191" w:lineRule="auto"/>
              <w:ind w:left="271"/>
              <w:jc w:val="center"/>
              <w:rPr>
                <w:rFonts w:ascii="宋体" w:hAnsi="宋体" w:cs="宋体" w:hint="eastAsia"/>
                <w:sz w:val="22"/>
              </w:rPr>
            </w:pPr>
            <w:r w:rsidRPr="00C34880">
              <w:rPr>
                <w:rFonts w:ascii="宋体" w:hAnsi="宋体" w:cs="宋体" w:hint="eastAsia"/>
                <w:spacing w:val="1"/>
                <w:sz w:val="22"/>
              </w:rPr>
              <w:t>12:30-16:30</w:t>
            </w:r>
          </w:p>
        </w:tc>
        <w:tc>
          <w:tcPr>
            <w:tcW w:w="1117" w:type="dxa"/>
            <w:vAlign w:val="center"/>
          </w:tcPr>
          <w:p w14:paraId="7D194DB2" w14:textId="77777777" w:rsidR="00D42E91" w:rsidRPr="00C34880" w:rsidRDefault="00D42E91" w:rsidP="003F60EC">
            <w:pPr>
              <w:jc w:val="center"/>
              <w:rPr>
                <w:rFonts w:ascii="宋体" w:hAnsi="宋体" w:cs="宋体" w:hint="eastAsia"/>
                <w:sz w:val="22"/>
              </w:rPr>
            </w:pPr>
          </w:p>
        </w:tc>
      </w:tr>
      <w:tr w:rsidR="00D42E91" w:rsidRPr="00C34880" w14:paraId="79FE1CB0" w14:textId="77777777" w:rsidTr="003F60EC">
        <w:trPr>
          <w:trHeight w:val="673"/>
        </w:trPr>
        <w:tc>
          <w:tcPr>
            <w:tcW w:w="919" w:type="dxa"/>
            <w:vAlign w:val="center"/>
          </w:tcPr>
          <w:p w14:paraId="33F048B7" w14:textId="77777777" w:rsidR="00D42E91" w:rsidRPr="00C34880" w:rsidRDefault="00D42E91" w:rsidP="003F60EC">
            <w:pPr>
              <w:pStyle w:val="TableText"/>
              <w:spacing w:before="247" w:line="229" w:lineRule="auto"/>
              <w:jc w:val="center"/>
              <w:rPr>
                <w:rFonts w:ascii="宋体" w:hAnsi="宋体" w:cs="宋体" w:hint="eastAsia"/>
                <w:sz w:val="22"/>
                <w:szCs w:val="22"/>
              </w:rPr>
            </w:pPr>
            <w:r w:rsidRPr="00C34880">
              <w:rPr>
                <w:rFonts w:ascii="宋体" w:hAnsi="宋体" w:cs="宋体" w:hint="eastAsia"/>
                <w:spacing w:val="6"/>
                <w:sz w:val="22"/>
                <w:szCs w:val="22"/>
              </w:rPr>
              <w:t>后勤部</w:t>
            </w:r>
          </w:p>
        </w:tc>
        <w:tc>
          <w:tcPr>
            <w:tcW w:w="887" w:type="dxa"/>
            <w:vAlign w:val="center"/>
          </w:tcPr>
          <w:p w14:paraId="242272BE" w14:textId="77777777" w:rsidR="00D42E91" w:rsidRPr="00C34880" w:rsidRDefault="00D42E91" w:rsidP="003F60EC">
            <w:pPr>
              <w:spacing w:before="271" w:line="200" w:lineRule="exact"/>
              <w:ind w:left="424"/>
              <w:jc w:val="center"/>
              <w:rPr>
                <w:rFonts w:ascii="宋体" w:hAnsi="宋体" w:cs="宋体" w:hint="eastAsia"/>
                <w:sz w:val="22"/>
              </w:rPr>
            </w:pPr>
            <w:r w:rsidRPr="00C34880">
              <w:rPr>
                <w:rFonts w:ascii="宋体" w:hAnsi="宋体" w:cs="宋体" w:hint="eastAsia"/>
                <w:sz w:val="22"/>
              </w:rPr>
              <w:t>1</w:t>
            </w:r>
          </w:p>
        </w:tc>
        <w:tc>
          <w:tcPr>
            <w:tcW w:w="1304" w:type="dxa"/>
            <w:vAlign w:val="center"/>
          </w:tcPr>
          <w:p w14:paraId="5898A9D4" w14:textId="77777777" w:rsidR="00D42E91" w:rsidRPr="00C34880" w:rsidRDefault="00D42E91" w:rsidP="003F60EC">
            <w:pPr>
              <w:pStyle w:val="TableText"/>
              <w:spacing w:before="248" w:line="229" w:lineRule="auto"/>
              <w:ind w:left="319"/>
              <w:jc w:val="both"/>
              <w:rPr>
                <w:rFonts w:ascii="宋体" w:hAnsi="宋体" w:cs="宋体" w:hint="eastAsia"/>
                <w:sz w:val="22"/>
                <w:szCs w:val="22"/>
              </w:rPr>
            </w:pPr>
            <w:r w:rsidRPr="00C34880">
              <w:rPr>
                <w:rFonts w:ascii="宋体" w:hAnsi="宋体" w:cs="宋体" w:hint="eastAsia"/>
                <w:spacing w:val="6"/>
                <w:sz w:val="22"/>
                <w:szCs w:val="22"/>
              </w:rPr>
              <w:t>事务员</w:t>
            </w:r>
          </w:p>
        </w:tc>
        <w:tc>
          <w:tcPr>
            <w:tcW w:w="3410" w:type="dxa"/>
            <w:vAlign w:val="center"/>
          </w:tcPr>
          <w:p w14:paraId="73B81CCE" w14:textId="77777777" w:rsidR="00D42E91" w:rsidRPr="00C34880" w:rsidRDefault="00D42E91" w:rsidP="003F60EC">
            <w:pPr>
              <w:pStyle w:val="TableText"/>
              <w:spacing w:before="133" w:line="229" w:lineRule="auto"/>
              <w:jc w:val="both"/>
              <w:rPr>
                <w:rFonts w:ascii="宋体" w:hAnsi="宋体" w:cs="宋体" w:hint="eastAsia"/>
                <w:sz w:val="22"/>
                <w:szCs w:val="22"/>
              </w:rPr>
            </w:pPr>
            <w:r w:rsidRPr="00C34880">
              <w:rPr>
                <w:rFonts w:ascii="宋体" w:hAnsi="宋体" w:cs="宋体" w:hint="eastAsia"/>
                <w:spacing w:val="7"/>
                <w:sz w:val="22"/>
                <w:szCs w:val="22"/>
              </w:rPr>
              <w:t>配合学校做好相关的后勤管理工作、布置活动场所等</w:t>
            </w:r>
          </w:p>
        </w:tc>
        <w:tc>
          <w:tcPr>
            <w:tcW w:w="2292" w:type="dxa"/>
            <w:vAlign w:val="center"/>
          </w:tcPr>
          <w:p w14:paraId="7935EF29" w14:textId="77777777" w:rsidR="00D42E91" w:rsidRPr="00C34880" w:rsidRDefault="00D42E91" w:rsidP="003F60EC">
            <w:pPr>
              <w:pStyle w:val="TableText"/>
              <w:spacing w:before="29" w:line="256" w:lineRule="auto"/>
              <w:ind w:left="155" w:right="154" w:firstLine="181"/>
              <w:jc w:val="center"/>
              <w:rPr>
                <w:rFonts w:ascii="宋体" w:hAnsi="宋体" w:cs="宋体" w:hint="eastAsia"/>
                <w:spacing w:val="5"/>
                <w:sz w:val="22"/>
                <w:szCs w:val="22"/>
              </w:rPr>
            </w:pPr>
            <w:r w:rsidRPr="00C34880">
              <w:rPr>
                <w:rFonts w:ascii="宋体" w:hAnsi="宋体" w:cs="宋体" w:hint="eastAsia"/>
                <w:spacing w:val="5"/>
                <w:sz w:val="22"/>
                <w:szCs w:val="22"/>
              </w:rPr>
              <w:t>周一～周五</w:t>
            </w:r>
          </w:p>
          <w:p w14:paraId="2525007E" w14:textId="77777777" w:rsidR="00D42E91" w:rsidRPr="00C34880" w:rsidRDefault="00D42E91" w:rsidP="003F60EC">
            <w:pPr>
              <w:pStyle w:val="TableText"/>
              <w:spacing w:before="29" w:line="256" w:lineRule="auto"/>
              <w:ind w:left="155" w:right="154" w:firstLine="181"/>
              <w:jc w:val="center"/>
              <w:rPr>
                <w:rFonts w:ascii="宋体" w:hAnsi="宋体" w:cs="宋体" w:hint="eastAsia"/>
                <w:sz w:val="22"/>
                <w:szCs w:val="22"/>
              </w:rPr>
            </w:pPr>
            <w:r w:rsidRPr="00C34880">
              <w:rPr>
                <w:rFonts w:ascii="宋体" w:hAnsi="宋体" w:cs="宋体" w:hint="eastAsia"/>
                <w:spacing w:val="2"/>
                <w:sz w:val="22"/>
                <w:szCs w:val="22"/>
              </w:rPr>
              <w:t>7:30—11:30</w:t>
            </w:r>
          </w:p>
          <w:p w14:paraId="17909A59" w14:textId="77777777" w:rsidR="00D42E91" w:rsidRPr="00C34880" w:rsidRDefault="00D42E91" w:rsidP="003F60EC">
            <w:pPr>
              <w:spacing w:line="198" w:lineRule="auto"/>
              <w:ind w:left="271"/>
              <w:jc w:val="center"/>
              <w:rPr>
                <w:rFonts w:ascii="宋体" w:hAnsi="宋体" w:cs="宋体" w:hint="eastAsia"/>
                <w:sz w:val="22"/>
              </w:rPr>
            </w:pPr>
            <w:r w:rsidRPr="00C34880">
              <w:rPr>
                <w:rFonts w:ascii="宋体" w:hAnsi="宋体" w:cs="宋体" w:hint="eastAsia"/>
                <w:spacing w:val="1"/>
                <w:sz w:val="22"/>
              </w:rPr>
              <w:t>12:30-16:30</w:t>
            </w:r>
          </w:p>
        </w:tc>
        <w:tc>
          <w:tcPr>
            <w:tcW w:w="1117" w:type="dxa"/>
            <w:vAlign w:val="center"/>
          </w:tcPr>
          <w:p w14:paraId="217E0121" w14:textId="77777777" w:rsidR="00D42E91" w:rsidRPr="00C34880" w:rsidRDefault="00D42E91" w:rsidP="003F60EC">
            <w:pPr>
              <w:jc w:val="center"/>
              <w:rPr>
                <w:rFonts w:ascii="宋体" w:hAnsi="宋体" w:cs="宋体" w:hint="eastAsia"/>
                <w:sz w:val="22"/>
              </w:rPr>
            </w:pPr>
          </w:p>
        </w:tc>
      </w:tr>
    </w:tbl>
    <w:p w14:paraId="249F73A4" w14:textId="77777777" w:rsidR="00D42E91" w:rsidRPr="00C34880" w:rsidRDefault="00D42E91" w:rsidP="00D42E91">
      <w:pPr>
        <w:numPr>
          <w:ilvl w:val="0"/>
          <w:numId w:val="35"/>
        </w:numPr>
        <w:spacing w:before="229" w:line="227" w:lineRule="auto"/>
        <w:rPr>
          <w:rFonts w:ascii="宋体" w:hAnsi="宋体" w:cs="宋体" w:hint="eastAsia"/>
          <w:spacing w:val="4"/>
          <w:sz w:val="22"/>
        </w:rPr>
      </w:pPr>
      <w:r w:rsidRPr="00C34880">
        <w:rPr>
          <w:rFonts w:ascii="宋体" w:hAnsi="宋体" w:cs="宋体" w:hint="eastAsia"/>
          <w:spacing w:val="4"/>
          <w:sz w:val="22"/>
        </w:rPr>
        <w:lastRenderedPageBreak/>
        <w:t>六团部校区</w:t>
      </w:r>
    </w:p>
    <w:tbl>
      <w:tblPr>
        <w:tblpPr w:leftFromText="180" w:rightFromText="180" w:vertAnchor="text" w:horzAnchor="page" w:tblpX="823" w:tblpY="54"/>
        <w:tblOverlap w:val="never"/>
        <w:tblW w:w="100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012"/>
        <w:gridCol w:w="911"/>
        <w:gridCol w:w="1281"/>
        <w:gridCol w:w="3416"/>
        <w:gridCol w:w="2307"/>
        <w:gridCol w:w="1141"/>
      </w:tblGrid>
      <w:tr w:rsidR="00D42E91" w:rsidRPr="00C34880" w14:paraId="0C3FE682" w14:textId="77777777" w:rsidTr="003F60EC">
        <w:trPr>
          <w:trHeight w:val="238"/>
        </w:trPr>
        <w:tc>
          <w:tcPr>
            <w:tcW w:w="1012" w:type="dxa"/>
          </w:tcPr>
          <w:p w14:paraId="14241D0B" w14:textId="77777777" w:rsidR="00D42E91" w:rsidRPr="00C34880" w:rsidRDefault="00D42E91" w:rsidP="003F60EC">
            <w:pPr>
              <w:pStyle w:val="TableText"/>
              <w:spacing w:before="30" w:line="215" w:lineRule="auto"/>
              <w:jc w:val="center"/>
              <w:rPr>
                <w:rFonts w:ascii="宋体" w:hAnsi="宋体" w:cs="宋体" w:hint="eastAsia"/>
                <w:sz w:val="22"/>
                <w:szCs w:val="22"/>
              </w:rPr>
            </w:pPr>
            <w:r w:rsidRPr="00C34880">
              <w:rPr>
                <w:rFonts w:ascii="宋体" w:hAnsi="宋体" w:cs="宋体" w:hint="eastAsia"/>
                <w:spacing w:val="4"/>
                <w:sz w:val="22"/>
                <w:szCs w:val="22"/>
              </w:rPr>
              <w:t>部门</w:t>
            </w:r>
          </w:p>
        </w:tc>
        <w:tc>
          <w:tcPr>
            <w:tcW w:w="911" w:type="dxa"/>
          </w:tcPr>
          <w:p w14:paraId="487AE6E4" w14:textId="77777777" w:rsidR="00D42E91" w:rsidRPr="00C34880" w:rsidRDefault="00D42E91" w:rsidP="003F60EC">
            <w:pPr>
              <w:pStyle w:val="TableText"/>
              <w:spacing w:before="30" w:line="215" w:lineRule="auto"/>
              <w:ind w:left="113"/>
              <w:jc w:val="center"/>
              <w:rPr>
                <w:rFonts w:ascii="宋体" w:hAnsi="宋体" w:cs="宋体" w:hint="eastAsia"/>
                <w:sz w:val="22"/>
                <w:szCs w:val="22"/>
              </w:rPr>
            </w:pPr>
            <w:r w:rsidRPr="00C34880">
              <w:rPr>
                <w:rFonts w:ascii="宋体" w:hAnsi="宋体" w:cs="宋体" w:hint="eastAsia"/>
                <w:sz w:val="22"/>
                <w:szCs w:val="22"/>
              </w:rPr>
              <w:t>岗位数</w:t>
            </w:r>
          </w:p>
        </w:tc>
        <w:tc>
          <w:tcPr>
            <w:tcW w:w="1281" w:type="dxa"/>
          </w:tcPr>
          <w:p w14:paraId="2DF8A600" w14:textId="77777777" w:rsidR="00D42E91" w:rsidRPr="00C34880" w:rsidRDefault="00D42E91" w:rsidP="003F60EC">
            <w:pPr>
              <w:pStyle w:val="TableText"/>
              <w:spacing w:before="30" w:line="215" w:lineRule="auto"/>
              <w:ind w:left="428"/>
              <w:jc w:val="center"/>
              <w:rPr>
                <w:rFonts w:ascii="宋体" w:hAnsi="宋体" w:cs="宋体" w:hint="eastAsia"/>
                <w:sz w:val="22"/>
                <w:szCs w:val="22"/>
              </w:rPr>
            </w:pPr>
            <w:r w:rsidRPr="00C34880">
              <w:rPr>
                <w:rFonts w:ascii="宋体" w:hAnsi="宋体" w:cs="宋体" w:hint="eastAsia"/>
                <w:spacing w:val="-3"/>
                <w:sz w:val="22"/>
                <w:szCs w:val="22"/>
              </w:rPr>
              <w:t>岗位</w:t>
            </w:r>
          </w:p>
        </w:tc>
        <w:tc>
          <w:tcPr>
            <w:tcW w:w="3416" w:type="dxa"/>
          </w:tcPr>
          <w:p w14:paraId="37051A6D" w14:textId="77777777" w:rsidR="00D42E91" w:rsidRPr="00C34880" w:rsidRDefault="00D42E91" w:rsidP="003F60EC">
            <w:pPr>
              <w:pStyle w:val="TableText"/>
              <w:spacing w:before="30" w:line="215" w:lineRule="auto"/>
              <w:ind w:left="1339"/>
              <w:jc w:val="center"/>
              <w:rPr>
                <w:rFonts w:ascii="宋体" w:hAnsi="宋体" w:cs="宋体" w:hint="eastAsia"/>
                <w:sz w:val="22"/>
                <w:szCs w:val="22"/>
              </w:rPr>
            </w:pPr>
            <w:r w:rsidRPr="00C34880">
              <w:rPr>
                <w:rFonts w:ascii="宋体" w:hAnsi="宋体" w:cs="宋体" w:hint="eastAsia"/>
                <w:spacing w:val="6"/>
                <w:sz w:val="22"/>
                <w:szCs w:val="22"/>
              </w:rPr>
              <w:t>职责范围</w:t>
            </w:r>
          </w:p>
        </w:tc>
        <w:tc>
          <w:tcPr>
            <w:tcW w:w="2307" w:type="dxa"/>
          </w:tcPr>
          <w:p w14:paraId="59D3ABED" w14:textId="77777777" w:rsidR="00D42E91" w:rsidRPr="00C34880" w:rsidRDefault="00D42E91" w:rsidP="003F60EC">
            <w:pPr>
              <w:pStyle w:val="TableText"/>
              <w:spacing w:before="30" w:line="215" w:lineRule="auto"/>
              <w:ind w:left="426"/>
              <w:jc w:val="center"/>
              <w:rPr>
                <w:rFonts w:ascii="宋体" w:hAnsi="宋体" w:cs="宋体" w:hint="eastAsia"/>
                <w:sz w:val="22"/>
                <w:szCs w:val="22"/>
              </w:rPr>
            </w:pPr>
            <w:r w:rsidRPr="00C34880">
              <w:rPr>
                <w:rFonts w:ascii="宋体" w:hAnsi="宋体" w:cs="宋体" w:hint="eastAsia"/>
                <w:spacing w:val="6"/>
                <w:sz w:val="22"/>
                <w:szCs w:val="22"/>
              </w:rPr>
              <w:t>服务时间</w:t>
            </w:r>
          </w:p>
        </w:tc>
        <w:tc>
          <w:tcPr>
            <w:tcW w:w="1141" w:type="dxa"/>
          </w:tcPr>
          <w:p w14:paraId="28778541" w14:textId="77777777" w:rsidR="00D42E91" w:rsidRPr="00C34880" w:rsidRDefault="00D42E91" w:rsidP="003F60EC">
            <w:pPr>
              <w:pStyle w:val="TableText"/>
              <w:spacing w:before="30" w:line="215" w:lineRule="auto"/>
              <w:ind w:left="400"/>
              <w:jc w:val="center"/>
              <w:rPr>
                <w:rFonts w:ascii="宋体" w:hAnsi="宋体" w:cs="宋体" w:hint="eastAsia"/>
                <w:sz w:val="22"/>
                <w:szCs w:val="22"/>
              </w:rPr>
            </w:pPr>
            <w:r w:rsidRPr="00C34880">
              <w:rPr>
                <w:rFonts w:ascii="宋体" w:hAnsi="宋体" w:cs="宋体" w:hint="eastAsia"/>
                <w:spacing w:val="4"/>
                <w:sz w:val="22"/>
                <w:szCs w:val="22"/>
              </w:rPr>
              <w:t>备注</w:t>
            </w:r>
          </w:p>
        </w:tc>
      </w:tr>
      <w:tr w:rsidR="00D42E91" w:rsidRPr="00C34880" w14:paraId="71427EC8" w14:textId="77777777" w:rsidTr="003F60EC">
        <w:trPr>
          <w:trHeight w:val="924"/>
        </w:trPr>
        <w:tc>
          <w:tcPr>
            <w:tcW w:w="1012" w:type="dxa"/>
            <w:vMerge w:val="restart"/>
            <w:tcBorders>
              <w:bottom w:val="nil"/>
            </w:tcBorders>
          </w:tcPr>
          <w:p w14:paraId="0A7ABF2E" w14:textId="77777777" w:rsidR="00D42E91" w:rsidRPr="00C34880" w:rsidRDefault="00D42E91" w:rsidP="003F60EC">
            <w:pPr>
              <w:spacing w:line="434" w:lineRule="auto"/>
              <w:jc w:val="center"/>
              <w:rPr>
                <w:rFonts w:ascii="宋体" w:hAnsi="宋体" w:cs="宋体" w:hint="eastAsia"/>
                <w:sz w:val="22"/>
              </w:rPr>
            </w:pPr>
          </w:p>
          <w:p w14:paraId="2204F2CC" w14:textId="77777777" w:rsidR="00D42E91" w:rsidRPr="00C34880" w:rsidRDefault="00D42E91" w:rsidP="003F60EC">
            <w:pPr>
              <w:pStyle w:val="TableText"/>
              <w:spacing w:before="55" w:line="229" w:lineRule="auto"/>
              <w:jc w:val="center"/>
              <w:rPr>
                <w:rFonts w:ascii="宋体" w:hAnsi="宋体" w:cs="宋体" w:hint="eastAsia"/>
                <w:sz w:val="22"/>
                <w:szCs w:val="22"/>
              </w:rPr>
            </w:pPr>
            <w:r w:rsidRPr="00C34880">
              <w:rPr>
                <w:rFonts w:ascii="宋体" w:hAnsi="宋体" w:cs="宋体" w:hint="eastAsia"/>
                <w:spacing w:val="6"/>
                <w:sz w:val="22"/>
                <w:szCs w:val="22"/>
              </w:rPr>
              <w:t>保安部</w:t>
            </w:r>
          </w:p>
        </w:tc>
        <w:tc>
          <w:tcPr>
            <w:tcW w:w="911" w:type="dxa"/>
          </w:tcPr>
          <w:p w14:paraId="32E34098" w14:textId="77777777" w:rsidR="00D42E91" w:rsidRPr="00C34880" w:rsidRDefault="00D42E91" w:rsidP="003F60EC">
            <w:pPr>
              <w:spacing w:before="280" w:line="199" w:lineRule="exact"/>
              <w:ind w:left="424"/>
              <w:rPr>
                <w:rFonts w:ascii="宋体" w:hAnsi="宋体" w:cs="宋体" w:hint="eastAsia"/>
                <w:sz w:val="22"/>
              </w:rPr>
            </w:pPr>
            <w:r w:rsidRPr="00C34880">
              <w:rPr>
                <w:rFonts w:ascii="宋体" w:hAnsi="宋体" w:cs="宋体" w:hint="eastAsia"/>
                <w:sz w:val="22"/>
              </w:rPr>
              <w:t>1</w:t>
            </w:r>
          </w:p>
        </w:tc>
        <w:tc>
          <w:tcPr>
            <w:tcW w:w="1281" w:type="dxa"/>
            <w:vAlign w:val="center"/>
          </w:tcPr>
          <w:p w14:paraId="5331E1CE" w14:textId="77777777" w:rsidR="00D42E91" w:rsidRPr="00C34880" w:rsidRDefault="00D42E91" w:rsidP="003F60EC">
            <w:pPr>
              <w:pStyle w:val="TableText"/>
              <w:spacing w:before="258" w:line="230" w:lineRule="auto"/>
              <w:jc w:val="center"/>
              <w:rPr>
                <w:rFonts w:ascii="宋体" w:hAnsi="宋体" w:cs="宋体" w:hint="eastAsia"/>
                <w:sz w:val="22"/>
                <w:szCs w:val="22"/>
              </w:rPr>
            </w:pPr>
            <w:r w:rsidRPr="00C34880">
              <w:rPr>
                <w:rFonts w:ascii="宋体" w:hAnsi="宋体" w:cs="宋体" w:hint="eastAsia"/>
                <w:spacing w:val="-3"/>
                <w:sz w:val="22"/>
                <w:szCs w:val="22"/>
              </w:rPr>
              <w:t>门岗</w:t>
            </w:r>
          </w:p>
        </w:tc>
        <w:tc>
          <w:tcPr>
            <w:tcW w:w="3416" w:type="dxa"/>
          </w:tcPr>
          <w:p w14:paraId="3BB08CD4" w14:textId="77777777" w:rsidR="00D42E91" w:rsidRPr="00C34880" w:rsidRDefault="00D42E91" w:rsidP="003F60EC">
            <w:pPr>
              <w:pStyle w:val="TableText"/>
              <w:spacing w:before="28" w:line="250" w:lineRule="auto"/>
              <w:ind w:right="84"/>
              <w:rPr>
                <w:rFonts w:ascii="宋体" w:hAnsi="宋体" w:cs="宋体" w:hint="eastAsia"/>
                <w:sz w:val="22"/>
                <w:szCs w:val="22"/>
              </w:rPr>
            </w:pPr>
            <w:r w:rsidRPr="00C34880">
              <w:rPr>
                <w:rFonts w:ascii="宋体" w:hAnsi="宋体" w:cs="宋体" w:hint="eastAsia"/>
                <w:spacing w:val="7"/>
                <w:sz w:val="22"/>
                <w:szCs w:val="22"/>
              </w:rPr>
              <w:t>全面负责校园安全防范、定时对全校</w:t>
            </w:r>
            <w:r w:rsidRPr="00C34880">
              <w:rPr>
                <w:rFonts w:ascii="宋体" w:hAnsi="宋体" w:cs="宋体" w:hint="eastAsia"/>
                <w:spacing w:val="6"/>
                <w:sz w:val="22"/>
                <w:szCs w:val="22"/>
              </w:rPr>
              <w:t>区开展巡逻工作，及时清除安隐患；须持有保安员证。</w:t>
            </w:r>
          </w:p>
        </w:tc>
        <w:tc>
          <w:tcPr>
            <w:tcW w:w="2307" w:type="dxa"/>
            <w:vAlign w:val="center"/>
          </w:tcPr>
          <w:p w14:paraId="7F17778E" w14:textId="77777777" w:rsidR="00D42E91" w:rsidRPr="00C34880" w:rsidRDefault="00D42E91" w:rsidP="003F60EC">
            <w:pPr>
              <w:pStyle w:val="TableText"/>
              <w:spacing w:before="143" w:line="244" w:lineRule="auto"/>
              <w:ind w:left="603" w:right="127" w:hanging="289"/>
              <w:jc w:val="center"/>
              <w:rPr>
                <w:rFonts w:ascii="宋体" w:hAnsi="宋体" w:cs="宋体" w:hint="eastAsia"/>
                <w:sz w:val="22"/>
                <w:szCs w:val="22"/>
              </w:rPr>
            </w:pPr>
            <w:r w:rsidRPr="00C34880">
              <w:rPr>
                <w:rFonts w:ascii="宋体" w:hAnsi="宋体" w:cs="宋体" w:hint="eastAsia"/>
                <w:sz w:val="22"/>
                <w:szCs w:val="22"/>
              </w:rPr>
              <w:t>7</w:t>
            </w:r>
            <w:r w:rsidRPr="00C34880">
              <w:rPr>
                <w:rFonts w:ascii="宋体" w:hAnsi="宋体" w:cs="宋体" w:hint="eastAsia"/>
                <w:spacing w:val="15"/>
                <w:w w:val="101"/>
                <w:sz w:val="22"/>
                <w:szCs w:val="22"/>
              </w:rPr>
              <w:t xml:space="preserve"> </w:t>
            </w:r>
            <w:r w:rsidRPr="00C34880">
              <w:rPr>
                <w:rFonts w:ascii="宋体" w:hAnsi="宋体" w:cs="宋体" w:hint="eastAsia"/>
                <w:sz w:val="22"/>
                <w:szCs w:val="22"/>
              </w:rPr>
              <w:t>天</w:t>
            </w:r>
            <w:r w:rsidRPr="00C34880">
              <w:rPr>
                <w:rFonts w:ascii="宋体" w:hAnsi="宋体" w:cs="宋体" w:hint="eastAsia"/>
                <w:spacing w:val="-38"/>
                <w:sz w:val="22"/>
                <w:szCs w:val="22"/>
              </w:rPr>
              <w:t xml:space="preserve"> </w:t>
            </w:r>
            <w:r w:rsidRPr="00C34880">
              <w:rPr>
                <w:rFonts w:ascii="宋体" w:hAnsi="宋体" w:cs="宋体" w:hint="eastAsia"/>
                <w:sz w:val="22"/>
                <w:szCs w:val="22"/>
              </w:rPr>
              <w:t>24</w:t>
            </w:r>
            <w:r w:rsidRPr="00C34880">
              <w:rPr>
                <w:rFonts w:ascii="宋体" w:hAnsi="宋体" w:cs="宋体" w:hint="eastAsia"/>
                <w:spacing w:val="14"/>
                <w:w w:val="102"/>
                <w:sz w:val="22"/>
                <w:szCs w:val="22"/>
              </w:rPr>
              <w:t xml:space="preserve"> </w:t>
            </w:r>
            <w:r w:rsidRPr="00C34880">
              <w:rPr>
                <w:rFonts w:ascii="宋体" w:hAnsi="宋体" w:cs="宋体" w:hint="eastAsia"/>
                <w:sz w:val="22"/>
                <w:szCs w:val="22"/>
              </w:rPr>
              <w:t>小时</w:t>
            </w:r>
          </w:p>
        </w:tc>
        <w:tc>
          <w:tcPr>
            <w:tcW w:w="1141" w:type="dxa"/>
          </w:tcPr>
          <w:p w14:paraId="42527AEC" w14:textId="77777777" w:rsidR="00D42E91" w:rsidRPr="00C34880" w:rsidRDefault="00D42E91" w:rsidP="003F60EC">
            <w:pPr>
              <w:jc w:val="center"/>
              <w:rPr>
                <w:rFonts w:ascii="宋体" w:hAnsi="宋体" w:cs="宋体" w:hint="eastAsia"/>
                <w:sz w:val="22"/>
              </w:rPr>
            </w:pPr>
          </w:p>
        </w:tc>
      </w:tr>
      <w:tr w:rsidR="00D42E91" w:rsidRPr="00C34880" w14:paraId="479B7E3E" w14:textId="77777777" w:rsidTr="003F60EC">
        <w:trPr>
          <w:trHeight w:val="625"/>
        </w:trPr>
        <w:tc>
          <w:tcPr>
            <w:tcW w:w="1012" w:type="dxa"/>
            <w:vMerge/>
            <w:tcBorders>
              <w:top w:val="nil"/>
            </w:tcBorders>
          </w:tcPr>
          <w:p w14:paraId="1F06B0B3" w14:textId="77777777" w:rsidR="00D42E91" w:rsidRPr="00C34880" w:rsidRDefault="00D42E91" w:rsidP="003F60EC">
            <w:pPr>
              <w:jc w:val="center"/>
              <w:rPr>
                <w:rFonts w:ascii="宋体" w:hAnsi="宋体" w:cs="宋体" w:hint="eastAsia"/>
                <w:sz w:val="22"/>
              </w:rPr>
            </w:pPr>
          </w:p>
        </w:tc>
        <w:tc>
          <w:tcPr>
            <w:tcW w:w="911" w:type="dxa"/>
          </w:tcPr>
          <w:p w14:paraId="5EB5882F" w14:textId="77777777" w:rsidR="00D42E91" w:rsidRPr="00C34880" w:rsidRDefault="00D42E91" w:rsidP="003F60EC">
            <w:pPr>
              <w:spacing w:before="168" w:line="200" w:lineRule="exact"/>
              <w:ind w:left="424"/>
              <w:rPr>
                <w:rFonts w:ascii="宋体" w:hAnsi="宋体" w:cs="宋体" w:hint="eastAsia"/>
                <w:sz w:val="22"/>
              </w:rPr>
            </w:pPr>
            <w:r w:rsidRPr="00C34880">
              <w:rPr>
                <w:rFonts w:ascii="宋体" w:hAnsi="宋体" w:cs="宋体" w:hint="eastAsia"/>
                <w:sz w:val="22"/>
              </w:rPr>
              <w:t>1</w:t>
            </w:r>
          </w:p>
        </w:tc>
        <w:tc>
          <w:tcPr>
            <w:tcW w:w="1281" w:type="dxa"/>
            <w:vAlign w:val="center"/>
          </w:tcPr>
          <w:p w14:paraId="75366603" w14:textId="77777777" w:rsidR="00D42E91" w:rsidRPr="00C34880" w:rsidRDefault="00D42E91" w:rsidP="003F60EC">
            <w:pPr>
              <w:pStyle w:val="TableText"/>
              <w:spacing w:before="145" w:line="230" w:lineRule="auto"/>
              <w:jc w:val="center"/>
              <w:rPr>
                <w:rFonts w:ascii="宋体" w:hAnsi="宋体" w:cs="宋体" w:hint="eastAsia"/>
                <w:sz w:val="22"/>
                <w:szCs w:val="22"/>
              </w:rPr>
            </w:pPr>
            <w:r w:rsidRPr="00C34880">
              <w:rPr>
                <w:rFonts w:ascii="宋体" w:hAnsi="宋体" w:cs="宋体" w:hint="eastAsia"/>
                <w:spacing w:val="6"/>
                <w:sz w:val="22"/>
                <w:szCs w:val="22"/>
              </w:rPr>
              <w:t>巡逻岗</w:t>
            </w:r>
          </w:p>
        </w:tc>
        <w:tc>
          <w:tcPr>
            <w:tcW w:w="3416" w:type="dxa"/>
            <w:vAlign w:val="center"/>
          </w:tcPr>
          <w:p w14:paraId="42F4735B" w14:textId="77777777" w:rsidR="00D42E91" w:rsidRPr="00C34880" w:rsidRDefault="00D42E91" w:rsidP="003F60EC">
            <w:pPr>
              <w:pStyle w:val="TableText"/>
              <w:spacing w:before="31" w:line="224" w:lineRule="exact"/>
              <w:rPr>
                <w:rFonts w:ascii="宋体" w:hAnsi="宋体" w:cs="宋体" w:hint="eastAsia"/>
                <w:sz w:val="22"/>
                <w:szCs w:val="22"/>
              </w:rPr>
            </w:pPr>
            <w:r w:rsidRPr="00C34880">
              <w:rPr>
                <w:rFonts w:ascii="宋体" w:hAnsi="宋体" w:cs="宋体" w:hint="eastAsia"/>
                <w:spacing w:val="6"/>
                <w:position w:val="1"/>
                <w:sz w:val="22"/>
                <w:szCs w:val="22"/>
              </w:rPr>
              <w:t>学校上下学期间叠加</w:t>
            </w:r>
            <w:r w:rsidRPr="00C34880">
              <w:rPr>
                <w:rFonts w:ascii="宋体" w:hAnsi="宋体" w:cs="宋体" w:hint="eastAsia"/>
                <w:spacing w:val="-29"/>
                <w:position w:val="1"/>
                <w:sz w:val="22"/>
                <w:szCs w:val="22"/>
              </w:rPr>
              <w:t xml:space="preserve"> </w:t>
            </w:r>
            <w:r w:rsidRPr="00C34880">
              <w:rPr>
                <w:rFonts w:ascii="宋体" w:hAnsi="宋体" w:cs="宋体" w:hint="eastAsia"/>
                <w:spacing w:val="6"/>
                <w:position w:val="1"/>
                <w:sz w:val="22"/>
                <w:szCs w:val="22"/>
              </w:rPr>
              <w:t>2 名保安维持校</w:t>
            </w:r>
            <w:r w:rsidRPr="00C34880">
              <w:rPr>
                <w:rFonts w:ascii="宋体" w:hAnsi="宋体" w:cs="宋体" w:hint="eastAsia"/>
                <w:spacing w:val="5"/>
                <w:sz w:val="22"/>
                <w:szCs w:val="22"/>
              </w:rPr>
              <w:t>门秩序；须持有保安员证。</w:t>
            </w:r>
          </w:p>
        </w:tc>
        <w:tc>
          <w:tcPr>
            <w:tcW w:w="2307" w:type="dxa"/>
            <w:vAlign w:val="center"/>
          </w:tcPr>
          <w:p w14:paraId="36FA440C" w14:textId="77777777" w:rsidR="00D42E91" w:rsidRPr="00C34880" w:rsidRDefault="00D42E91" w:rsidP="003F60EC">
            <w:pPr>
              <w:pStyle w:val="TableText"/>
              <w:spacing w:before="42" w:line="238" w:lineRule="auto"/>
              <w:ind w:right="129"/>
              <w:jc w:val="center"/>
              <w:rPr>
                <w:rFonts w:ascii="宋体" w:hAnsi="宋体" w:cs="宋体" w:hint="eastAsia"/>
                <w:sz w:val="22"/>
                <w:szCs w:val="22"/>
              </w:rPr>
            </w:pPr>
            <w:r w:rsidRPr="00C34880">
              <w:rPr>
                <w:rFonts w:ascii="宋体" w:hAnsi="宋体" w:cs="宋体" w:hint="eastAsia"/>
                <w:spacing w:val="7"/>
                <w:sz w:val="22"/>
                <w:szCs w:val="22"/>
              </w:rPr>
              <w:t>周一～周五</w:t>
            </w:r>
            <w:r w:rsidRPr="00C34880">
              <w:rPr>
                <w:rFonts w:ascii="宋体" w:hAnsi="宋体" w:cs="宋体" w:hint="eastAsia"/>
                <w:spacing w:val="2"/>
                <w:sz w:val="22"/>
                <w:szCs w:val="22"/>
              </w:rPr>
              <w:t>7:00-21:00</w:t>
            </w:r>
          </w:p>
        </w:tc>
        <w:tc>
          <w:tcPr>
            <w:tcW w:w="1141" w:type="dxa"/>
          </w:tcPr>
          <w:p w14:paraId="3A115FF8" w14:textId="77777777" w:rsidR="00D42E91" w:rsidRPr="00C34880" w:rsidRDefault="00D42E91" w:rsidP="003F60EC">
            <w:pPr>
              <w:jc w:val="center"/>
              <w:rPr>
                <w:rFonts w:ascii="宋体" w:hAnsi="宋体" w:cs="宋体" w:hint="eastAsia"/>
                <w:sz w:val="22"/>
              </w:rPr>
            </w:pPr>
          </w:p>
        </w:tc>
      </w:tr>
    </w:tbl>
    <w:p w14:paraId="3346DF80" w14:textId="77777777" w:rsidR="00D42E91" w:rsidRPr="00C34880" w:rsidRDefault="00D42E91" w:rsidP="00D42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40F8F636" w14:textId="77777777" w:rsidR="00D42E91" w:rsidRPr="00C34880" w:rsidRDefault="00D42E91" w:rsidP="00D42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C34880">
        <w:rPr>
          <w:rFonts w:ascii="Times New Roman" w:hAnsi="Times New Roman"/>
          <w:b/>
          <w:sz w:val="22"/>
        </w:rPr>
        <w:t>说明：投标人的各岗位配置标准不得低于表内岗位配置数要求。</w:t>
      </w:r>
    </w:p>
    <w:p w14:paraId="2A0A3EC0" w14:textId="77777777" w:rsidR="00D42E91" w:rsidRPr="00C34880" w:rsidRDefault="00D42E91" w:rsidP="00D42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66160A03" w14:textId="77777777" w:rsidR="00D42E91" w:rsidRPr="00C34880" w:rsidRDefault="00D42E91" w:rsidP="00D42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9.2 </w:t>
      </w:r>
      <w:r w:rsidRPr="00C34880">
        <w:rPr>
          <w:rFonts w:ascii="Times New Roman" w:hAnsi="Times New Roman"/>
          <w:bCs/>
          <w:sz w:val="22"/>
        </w:rPr>
        <w:t>组织架构、管理制度及管理团队要求</w:t>
      </w:r>
    </w:p>
    <w:p w14:paraId="768B131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bookmarkStart w:id="32" w:name="_Toc188457458"/>
      <w:r w:rsidRPr="00C34880">
        <w:rPr>
          <w:rFonts w:ascii="Times New Roman" w:hAnsi="Times New Roman"/>
          <w:bCs/>
          <w:sz w:val="22"/>
        </w:rPr>
        <w:t xml:space="preserve">9.2.1 </w:t>
      </w:r>
      <w:r w:rsidRPr="00C34880">
        <w:rPr>
          <w:rFonts w:ascii="Times New Roman" w:hAnsi="Times New Roman"/>
          <w:bCs/>
          <w:sz w:val="22"/>
        </w:rPr>
        <w:t>组织架构</w:t>
      </w:r>
    </w:p>
    <w:p w14:paraId="506953AB" w14:textId="77777777" w:rsidR="00D42E91" w:rsidRPr="00C34880" w:rsidRDefault="00D42E91" w:rsidP="00D42E91">
      <w:pPr>
        <w:adjustRightInd w:val="0"/>
        <w:snapToGrid w:val="0"/>
        <w:spacing w:line="300" w:lineRule="auto"/>
        <w:ind w:left="440" w:firstLine="440"/>
        <w:jc w:val="left"/>
        <w:rPr>
          <w:rFonts w:ascii="Times New Roman" w:hAnsi="Times New Roman"/>
          <w:sz w:val="22"/>
        </w:rPr>
      </w:pPr>
      <w:r w:rsidRPr="00C34880">
        <w:rPr>
          <w:rFonts w:ascii="Times New Roman" w:hAnsi="Times New Roman"/>
          <w:sz w:val="22"/>
        </w:rPr>
        <w:t>物业部门设置经理或现场主管负责学校物业服务管理和监督工作。</w:t>
      </w:r>
    </w:p>
    <w:p w14:paraId="73BBA501" w14:textId="77777777" w:rsidR="00D42E91" w:rsidRPr="00C34880" w:rsidRDefault="00D42E91" w:rsidP="00D42E91">
      <w:pPr>
        <w:adjustRightInd w:val="0"/>
        <w:snapToGrid w:val="0"/>
        <w:spacing w:line="300" w:lineRule="auto"/>
        <w:ind w:left="440" w:firstLine="440"/>
        <w:jc w:val="left"/>
        <w:rPr>
          <w:rFonts w:ascii="Times New Roman" w:hAnsi="Times New Roman"/>
          <w:sz w:val="22"/>
        </w:rPr>
      </w:pPr>
      <w:r w:rsidRPr="00C34880">
        <w:rPr>
          <w:rFonts w:ascii="Times New Roman" w:hAnsi="Times New Roman"/>
          <w:sz w:val="22"/>
        </w:rPr>
        <w:t>物业服务包括保洁部、工程部、绿化组和保安部。</w:t>
      </w:r>
    </w:p>
    <w:p w14:paraId="00B6080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9.2.2 </w:t>
      </w:r>
      <w:r w:rsidRPr="00C34880">
        <w:rPr>
          <w:rFonts w:ascii="Times New Roman" w:hAnsi="Times New Roman"/>
          <w:bCs/>
          <w:sz w:val="22"/>
        </w:rPr>
        <w:t>管理制度</w:t>
      </w:r>
    </w:p>
    <w:p w14:paraId="625FE21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w:t>
      </w:r>
      <w:r w:rsidRPr="00C34880">
        <w:rPr>
          <w:rFonts w:ascii="Times New Roman" w:hAnsi="Times New Roman"/>
          <w:sz w:val="22"/>
        </w:rPr>
        <w:t>严格规范招标制度。按招标文件要求，规范服务类项目采购流程。</w:t>
      </w:r>
    </w:p>
    <w:p w14:paraId="13727B5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(2)</w:t>
      </w:r>
      <w:r w:rsidRPr="00C34880">
        <w:rPr>
          <w:rFonts w:ascii="Times New Roman" w:hAnsi="Times New Roman"/>
          <w:sz w:val="22"/>
        </w:rPr>
        <w:t>完善后勤保障各项制度建设，按制度规范行为。</w:t>
      </w:r>
    </w:p>
    <w:p w14:paraId="29F32AE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(3)</w:t>
      </w:r>
      <w:r w:rsidRPr="00C34880">
        <w:rPr>
          <w:rFonts w:ascii="Times New Roman" w:hAnsi="Times New Roman"/>
          <w:sz w:val="22"/>
        </w:rPr>
        <w:t>加强日常工作监管：</w:t>
      </w:r>
    </w:p>
    <w:p w14:paraId="70C289E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①</w:t>
      </w:r>
      <w:r w:rsidRPr="00C34880">
        <w:rPr>
          <w:rFonts w:ascii="Times New Roman" w:hAnsi="Times New Roman"/>
          <w:sz w:val="22"/>
        </w:rPr>
        <w:t>学校物业公司在分管领导、办公事务部的领导、监督下进行工作。</w:t>
      </w:r>
    </w:p>
    <w:p w14:paraId="723171E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②</w:t>
      </w:r>
      <w:r w:rsidRPr="00C34880">
        <w:rPr>
          <w:rFonts w:ascii="Times New Roman" w:hAnsi="Times New Roman"/>
          <w:sz w:val="22"/>
        </w:rPr>
        <w:t>每周定期召开例会，总结上周工作，沟通、协调本周工作。</w:t>
      </w:r>
    </w:p>
    <w:p w14:paraId="6DEAB47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③</w:t>
      </w:r>
      <w:r w:rsidRPr="00C34880">
        <w:rPr>
          <w:rFonts w:ascii="Times New Roman" w:hAnsi="Times New Roman"/>
          <w:sz w:val="22"/>
        </w:rPr>
        <w:t>不定时召开专项会议，进行专题讨论。</w:t>
      </w:r>
    </w:p>
    <w:p w14:paraId="6019BFB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④</w:t>
      </w:r>
      <w:r w:rsidRPr="00C34880">
        <w:rPr>
          <w:rFonts w:ascii="Times New Roman" w:hAnsi="Times New Roman"/>
          <w:sz w:val="22"/>
        </w:rPr>
        <w:t>群众监督，每月对各服务公司工作进行监督。</w:t>
      </w:r>
    </w:p>
    <w:p w14:paraId="56DDFB1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⑤</w:t>
      </w:r>
      <w:r w:rsidRPr="00C34880">
        <w:rPr>
          <w:rFonts w:ascii="Times New Roman" w:hAnsi="Times New Roman"/>
          <w:sz w:val="22"/>
        </w:rPr>
        <w:t>每月定期召开办公考核会，对各服务公司进行考核。</w:t>
      </w:r>
    </w:p>
    <w:p w14:paraId="1CF6B97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⑥</w:t>
      </w:r>
      <w:r w:rsidRPr="00C34880">
        <w:rPr>
          <w:rFonts w:ascii="Times New Roman" w:hAnsi="Times New Roman"/>
          <w:sz w:val="22"/>
        </w:rPr>
        <w:t>定期召开联席会议，通过联席会议，分期进行工作总结和工作计划。</w:t>
      </w:r>
    </w:p>
    <w:p w14:paraId="4035B35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宋体" w:hAnsi="宋体" w:cs="宋体" w:hint="eastAsia"/>
          <w:sz w:val="22"/>
        </w:rPr>
        <w:t>⑦</w:t>
      </w:r>
      <w:r w:rsidRPr="00C34880">
        <w:rPr>
          <w:rFonts w:ascii="Times New Roman" w:hAnsi="Times New Roman"/>
          <w:sz w:val="22"/>
        </w:rPr>
        <w:t>不定期参加后勤会议，对存在的问题进行现场沟通。</w:t>
      </w:r>
    </w:p>
    <w:p w14:paraId="672EEC4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9.2.3 </w:t>
      </w:r>
      <w:r w:rsidRPr="00C34880">
        <w:rPr>
          <w:rFonts w:ascii="Times New Roman" w:hAnsi="Times New Roman"/>
          <w:bCs/>
          <w:sz w:val="22"/>
        </w:rPr>
        <w:t>管理团队要求</w:t>
      </w:r>
    </w:p>
    <w:p w14:paraId="0E2B0C1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w:t>
      </w:r>
      <w:r w:rsidRPr="00C34880">
        <w:rPr>
          <w:rFonts w:ascii="Times New Roman" w:hAnsi="Times New Roman" w:hint="eastAsia"/>
          <w:sz w:val="22"/>
        </w:rPr>
        <w:t>具有多年</w:t>
      </w:r>
      <w:r w:rsidRPr="00C34880">
        <w:rPr>
          <w:rFonts w:ascii="Times New Roman" w:hAnsi="Times New Roman"/>
          <w:sz w:val="22"/>
        </w:rPr>
        <w:t>相关工作经验。</w:t>
      </w:r>
    </w:p>
    <w:p w14:paraId="247B1C2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(2)</w:t>
      </w:r>
      <w:r w:rsidRPr="00C34880">
        <w:rPr>
          <w:rFonts w:ascii="Times New Roman" w:hAnsi="Times New Roman"/>
          <w:sz w:val="22"/>
        </w:rPr>
        <w:t>一定的协调和组织能力，了解行业法规和要求。</w:t>
      </w:r>
    </w:p>
    <w:p w14:paraId="21F3E98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(3)</w:t>
      </w:r>
      <w:r w:rsidRPr="00C34880">
        <w:rPr>
          <w:rFonts w:ascii="Times New Roman" w:hAnsi="Times New Roman"/>
          <w:sz w:val="22"/>
        </w:rPr>
        <w:t>组织本部门员工的专业技能培训；制定各专项规章制度</w:t>
      </w:r>
      <w:r w:rsidRPr="00C34880">
        <w:rPr>
          <w:rFonts w:ascii="Times New Roman" w:hAnsi="Times New Roman"/>
          <w:sz w:val="22"/>
        </w:rPr>
        <w:t>,</w:t>
      </w:r>
      <w:r w:rsidRPr="00C34880">
        <w:rPr>
          <w:rFonts w:ascii="Times New Roman" w:hAnsi="Times New Roman"/>
          <w:sz w:val="22"/>
        </w:rPr>
        <w:t>对本部门员工工作业绩予以评审；负责所属项目的物业管理的日常工作</w:t>
      </w:r>
      <w:r w:rsidRPr="00C34880">
        <w:rPr>
          <w:rFonts w:ascii="Times New Roman" w:hAnsi="Times New Roman"/>
          <w:sz w:val="22"/>
        </w:rPr>
        <w:t>,</w:t>
      </w:r>
      <w:r w:rsidRPr="00C34880">
        <w:rPr>
          <w:rFonts w:ascii="Times New Roman" w:hAnsi="Times New Roman"/>
          <w:sz w:val="22"/>
        </w:rPr>
        <w:t>并对部门员工进行业务指导。</w:t>
      </w:r>
    </w:p>
    <w:p w14:paraId="2553707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(4)</w:t>
      </w:r>
      <w:r w:rsidRPr="00C34880">
        <w:rPr>
          <w:rFonts w:ascii="Times New Roman" w:hAnsi="Times New Roman"/>
          <w:sz w:val="22"/>
        </w:rPr>
        <w:t>自我监督与质量体系有关的程序操作</w:t>
      </w:r>
      <w:r w:rsidRPr="00C34880">
        <w:rPr>
          <w:rFonts w:ascii="Times New Roman" w:hAnsi="Times New Roman"/>
          <w:sz w:val="22"/>
        </w:rPr>
        <w:t>,</w:t>
      </w:r>
      <w:r w:rsidRPr="00C34880">
        <w:rPr>
          <w:rFonts w:ascii="Times New Roman" w:hAnsi="Times New Roman"/>
          <w:sz w:val="22"/>
        </w:rPr>
        <w:t>发现不合格时</w:t>
      </w:r>
      <w:r w:rsidRPr="00C34880">
        <w:rPr>
          <w:rFonts w:ascii="Times New Roman" w:hAnsi="Times New Roman"/>
          <w:sz w:val="22"/>
        </w:rPr>
        <w:t>,</w:t>
      </w:r>
      <w:r w:rsidRPr="00C34880">
        <w:rPr>
          <w:rFonts w:ascii="Times New Roman" w:hAnsi="Times New Roman"/>
          <w:sz w:val="22"/>
        </w:rPr>
        <w:t>及时采取纠正措施及适当的预防措。</w:t>
      </w:r>
    </w:p>
    <w:p w14:paraId="0D0F099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(5)</w:t>
      </w:r>
      <w:r w:rsidRPr="00C34880">
        <w:rPr>
          <w:rFonts w:ascii="Times New Roman" w:hAnsi="Times New Roman"/>
          <w:sz w:val="22"/>
        </w:rPr>
        <w:t>检查监督各项业务计划</w:t>
      </w:r>
      <w:r w:rsidRPr="00C34880">
        <w:rPr>
          <w:rFonts w:ascii="Times New Roman" w:hAnsi="Times New Roman"/>
          <w:sz w:val="22"/>
        </w:rPr>
        <w:t>(</w:t>
      </w:r>
      <w:r w:rsidRPr="00C34880">
        <w:rPr>
          <w:rFonts w:ascii="Times New Roman" w:hAnsi="Times New Roman"/>
          <w:sz w:val="22"/>
        </w:rPr>
        <w:t>年度、季度、月度等</w:t>
      </w:r>
      <w:r w:rsidRPr="00C34880">
        <w:rPr>
          <w:rFonts w:ascii="Times New Roman" w:hAnsi="Times New Roman"/>
          <w:sz w:val="22"/>
        </w:rPr>
        <w:t>)</w:t>
      </w:r>
      <w:r w:rsidRPr="00C34880">
        <w:rPr>
          <w:rFonts w:ascii="Times New Roman" w:hAnsi="Times New Roman"/>
          <w:sz w:val="22"/>
        </w:rPr>
        <w:t>的实施情况并向上级报告，推广新的有效的管理方法</w:t>
      </w:r>
      <w:r w:rsidRPr="00C34880">
        <w:rPr>
          <w:rFonts w:ascii="Times New Roman" w:hAnsi="Times New Roman"/>
          <w:sz w:val="22"/>
        </w:rPr>
        <w:t>,</w:t>
      </w:r>
      <w:r w:rsidRPr="00C34880">
        <w:rPr>
          <w:rFonts w:ascii="Times New Roman" w:hAnsi="Times New Roman"/>
          <w:sz w:val="22"/>
        </w:rPr>
        <w:t>并总结分析</w:t>
      </w:r>
      <w:r w:rsidRPr="00C34880">
        <w:rPr>
          <w:rFonts w:ascii="Times New Roman" w:hAnsi="Times New Roman"/>
          <w:sz w:val="22"/>
        </w:rPr>
        <w:t>,</w:t>
      </w:r>
      <w:r w:rsidRPr="00C34880">
        <w:rPr>
          <w:rFonts w:ascii="Times New Roman" w:hAnsi="Times New Roman"/>
          <w:sz w:val="22"/>
        </w:rPr>
        <w:t>提出合理的建议。</w:t>
      </w:r>
    </w:p>
    <w:p w14:paraId="14F060D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9.3 </w:t>
      </w:r>
      <w:r w:rsidRPr="00C34880">
        <w:rPr>
          <w:rFonts w:ascii="Times New Roman" w:hAnsi="Times New Roman"/>
          <w:bCs/>
          <w:sz w:val="22"/>
        </w:rPr>
        <w:t>各岗位具体服务要求</w:t>
      </w:r>
    </w:p>
    <w:p w14:paraId="64C0EB2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9.3.1 </w:t>
      </w:r>
      <w:r w:rsidRPr="00C34880">
        <w:rPr>
          <w:rFonts w:ascii="Times New Roman" w:hAnsi="Times New Roman"/>
          <w:bCs/>
          <w:sz w:val="22"/>
        </w:rPr>
        <w:t>物业经理</w:t>
      </w:r>
    </w:p>
    <w:p w14:paraId="580A347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bCs/>
          <w:sz w:val="22"/>
        </w:rPr>
        <w:t>工作职责</w:t>
      </w:r>
    </w:p>
    <w:p w14:paraId="1A8AEE3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bCs/>
          <w:sz w:val="22"/>
        </w:rPr>
        <w:t>、全面负责所辖校区的物业管理工作；</w:t>
      </w:r>
    </w:p>
    <w:p w14:paraId="5EE207B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bCs/>
          <w:sz w:val="22"/>
        </w:rPr>
        <w:t>、根据公司总体规划，制订管理处年度发展计划和经营战略，报公司批准后实</w:t>
      </w:r>
      <w:r w:rsidRPr="00C34880">
        <w:rPr>
          <w:rFonts w:ascii="Times New Roman" w:hAnsi="Times New Roman"/>
          <w:bCs/>
          <w:sz w:val="22"/>
        </w:rPr>
        <w:lastRenderedPageBreak/>
        <w:t>施；</w:t>
      </w:r>
    </w:p>
    <w:p w14:paraId="204F508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bCs/>
          <w:sz w:val="22"/>
        </w:rPr>
        <w:t>、管理处实行单独核算，自计盈亏，在公司规定的开支范围内管理处经理具有最终签字权；</w:t>
      </w:r>
    </w:p>
    <w:p w14:paraId="1DD1ECD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bCs/>
          <w:sz w:val="22"/>
        </w:rPr>
        <w:t>、建议管理处各部门主管的招聘、任免和奖惩；审核管理处其他员工的招聘、奖惩、辞退等；</w:t>
      </w:r>
    </w:p>
    <w:p w14:paraId="1978CA9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bCs/>
          <w:sz w:val="22"/>
        </w:rPr>
        <w:t>、以身作则、率先垂范、廉洁奉公，团结带领管理处广大员工，全力以赴完成管理处的各项工作和创</w:t>
      </w:r>
      <w:r w:rsidRPr="00C34880">
        <w:rPr>
          <w:rFonts w:ascii="Times New Roman" w:hAnsi="Times New Roman"/>
          <w:bCs/>
          <w:sz w:val="22"/>
        </w:rPr>
        <w:t>“</w:t>
      </w:r>
      <w:r w:rsidRPr="00C34880">
        <w:rPr>
          <w:rFonts w:ascii="Times New Roman" w:hAnsi="Times New Roman"/>
          <w:bCs/>
          <w:sz w:val="22"/>
        </w:rPr>
        <w:t>优</w:t>
      </w:r>
      <w:r w:rsidRPr="00C34880">
        <w:rPr>
          <w:rFonts w:ascii="Times New Roman" w:hAnsi="Times New Roman"/>
          <w:bCs/>
          <w:sz w:val="22"/>
        </w:rPr>
        <w:t>”</w:t>
      </w:r>
      <w:r w:rsidRPr="00C34880">
        <w:rPr>
          <w:rFonts w:ascii="Times New Roman" w:hAnsi="Times New Roman"/>
          <w:bCs/>
          <w:sz w:val="22"/>
        </w:rPr>
        <w:t>任务；</w:t>
      </w:r>
    </w:p>
    <w:p w14:paraId="4A015A8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bCs/>
          <w:sz w:val="22"/>
        </w:rPr>
        <w:t>、负责处理校区师生投诉，定期收集师生意见、建议，并反馈至各职能部门，必要时要上报公司总经理或副总经理；</w:t>
      </w:r>
    </w:p>
    <w:p w14:paraId="30F9B13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7</w:t>
      </w:r>
      <w:r w:rsidRPr="00C34880">
        <w:rPr>
          <w:rFonts w:ascii="Times New Roman" w:hAnsi="Times New Roman"/>
          <w:bCs/>
          <w:sz w:val="22"/>
        </w:rPr>
        <w:t>、强化日常行政管理，努力提高服务质量和工作效率，减少师生投诉；</w:t>
      </w:r>
    </w:p>
    <w:p w14:paraId="760FBD0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8</w:t>
      </w:r>
      <w:r w:rsidRPr="00C34880">
        <w:rPr>
          <w:rFonts w:ascii="Times New Roman" w:hAnsi="Times New Roman"/>
          <w:bCs/>
          <w:sz w:val="22"/>
        </w:rPr>
        <w:t>、负责员工工作责任心和敬业精神教育，狠抓员工业务技能培训，努力培养和造就一支高素质的员工队伍；</w:t>
      </w:r>
    </w:p>
    <w:p w14:paraId="54D49F8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9</w:t>
      </w:r>
      <w:r w:rsidRPr="00C34880">
        <w:rPr>
          <w:rFonts w:ascii="Times New Roman" w:hAnsi="Times New Roman"/>
          <w:bCs/>
          <w:sz w:val="22"/>
        </w:rPr>
        <w:t>、及时检查、督促下属员工的工作质量和服务质量；</w:t>
      </w:r>
    </w:p>
    <w:p w14:paraId="7BF89EA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10</w:t>
      </w:r>
      <w:r w:rsidRPr="00C34880">
        <w:rPr>
          <w:rFonts w:ascii="Times New Roman" w:hAnsi="Times New Roman"/>
          <w:bCs/>
          <w:sz w:val="22"/>
        </w:rPr>
        <w:t>、加强检查、督促校区清洁卫生工作；</w:t>
      </w:r>
    </w:p>
    <w:p w14:paraId="0BEAAD9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11</w:t>
      </w:r>
      <w:r w:rsidRPr="00C34880">
        <w:rPr>
          <w:rFonts w:ascii="Times New Roman" w:hAnsi="Times New Roman"/>
          <w:bCs/>
          <w:sz w:val="22"/>
        </w:rPr>
        <w:t>、广泛联系师生，重视师生的投诉，不断改进工作方法；</w:t>
      </w:r>
    </w:p>
    <w:p w14:paraId="4511E30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12</w:t>
      </w:r>
      <w:r w:rsidRPr="00C34880">
        <w:rPr>
          <w:rFonts w:ascii="Times New Roman" w:hAnsi="Times New Roman"/>
          <w:bCs/>
          <w:sz w:val="22"/>
        </w:rPr>
        <w:t>、校区出现重大事故或发生异常情况，必须赶赴现场处理；</w:t>
      </w:r>
    </w:p>
    <w:p w14:paraId="5A3E67D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13</w:t>
      </w:r>
      <w:r w:rsidRPr="00C34880">
        <w:rPr>
          <w:rFonts w:ascii="Times New Roman" w:hAnsi="Times New Roman"/>
          <w:bCs/>
          <w:sz w:val="22"/>
        </w:rPr>
        <w:t>、关心员工的工作、学习、生活及家庭，重视企业文化建设，不断增强企业的凝聚力；</w:t>
      </w:r>
    </w:p>
    <w:p w14:paraId="2722921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14</w:t>
      </w:r>
      <w:r w:rsidRPr="00C34880">
        <w:rPr>
          <w:rFonts w:ascii="Times New Roman" w:hAnsi="Times New Roman"/>
          <w:bCs/>
          <w:sz w:val="22"/>
        </w:rPr>
        <w:t>、强调安全，努力防范，保证托管区域治安、刑事案件发生率在控制范围以内；</w:t>
      </w:r>
    </w:p>
    <w:p w14:paraId="744ABD1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15</w:t>
      </w:r>
      <w:r w:rsidRPr="00C34880">
        <w:rPr>
          <w:rFonts w:ascii="Times New Roman" w:hAnsi="Times New Roman"/>
          <w:bCs/>
          <w:sz w:val="22"/>
        </w:rPr>
        <w:t>、严格开支，厉行节约，持续降低管理成本；</w:t>
      </w:r>
    </w:p>
    <w:p w14:paraId="7245F60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16</w:t>
      </w:r>
      <w:r w:rsidRPr="00C34880">
        <w:rPr>
          <w:rFonts w:ascii="Times New Roman" w:hAnsi="Times New Roman"/>
          <w:bCs/>
          <w:sz w:val="22"/>
        </w:rPr>
        <w:t>、负责管理处质量管理体系的运行和实施；</w:t>
      </w:r>
    </w:p>
    <w:p w14:paraId="00FD159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17</w:t>
      </w:r>
      <w:r w:rsidRPr="00C34880">
        <w:rPr>
          <w:rFonts w:ascii="Times New Roman" w:hAnsi="Times New Roman"/>
          <w:bCs/>
          <w:sz w:val="22"/>
        </w:rPr>
        <w:t>、负责制订下属员工培训计划，定期进行业务指导与业务技能培训；</w:t>
      </w:r>
    </w:p>
    <w:p w14:paraId="0831CC4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18</w:t>
      </w:r>
      <w:r w:rsidRPr="00C34880">
        <w:rPr>
          <w:rFonts w:ascii="Times New Roman" w:hAnsi="Times New Roman"/>
          <w:bCs/>
          <w:sz w:val="22"/>
        </w:rPr>
        <w:t>、负责组织员工参与校区文化活动。</w:t>
      </w:r>
    </w:p>
    <w:p w14:paraId="7976566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19</w:t>
      </w:r>
      <w:r w:rsidRPr="00C34880">
        <w:rPr>
          <w:rFonts w:ascii="Times New Roman" w:hAnsi="Times New Roman"/>
          <w:bCs/>
          <w:sz w:val="22"/>
        </w:rPr>
        <w:t>、与属地联动、做好疫情防控指挥。</w:t>
      </w:r>
    </w:p>
    <w:p w14:paraId="4BDE4D0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bCs/>
          <w:sz w:val="22"/>
        </w:rPr>
        <w:t>总体要求</w:t>
      </w:r>
    </w:p>
    <w:p w14:paraId="2A3DFB6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26E293E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bCs/>
          <w:sz w:val="22"/>
        </w:rPr>
        <w:t>、项目经理应加强与采购人沟通，如协商同意，可决定为采购人提供力所能及的附加服务，费用另结。</w:t>
      </w:r>
    </w:p>
    <w:p w14:paraId="5D50FDE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072A545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7DF2BFB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bCs/>
          <w:sz w:val="22"/>
        </w:rPr>
        <w:t>、对采购人日常业务所需资源和相关设备设施、包括施工和服务安排专人巡视、</w:t>
      </w:r>
      <w:r w:rsidRPr="00C34880">
        <w:rPr>
          <w:rFonts w:ascii="Times New Roman" w:hAnsi="Times New Roman"/>
          <w:bCs/>
          <w:sz w:val="22"/>
        </w:rPr>
        <w:lastRenderedPageBreak/>
        <w:t>检查，发现问题，及时处理，将一切可能发生的故障隐患消灭在萌芽中。</w:t>
      </w:r>
    </w:p>
    <w:p w14:paraId="64B179B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bCs/>
          <w:sz w:val="22"/>
        </w:rPr>
        <w:t>、执行重大事项报告制度，遇到险情和重大事故，或对违规行为劝阻无效时，立即向采购人主管部门报告。</w:t>
      </w:r>
    </w:p>
    <w:p w14:paraId="0798329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bCs/>
          <w:sz w:val="22"/>
        </w:rPr>
        <w:t>工作时间要求</w:t>
      </w:r>
    </w:p>
    <w:p w14:paraId="74D95FAF"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kern w:val="0"/>
          <w:sz w:val="22"/>
        </w:rPr>
      </w:pPr>
      <w:r w:rsidRPr="00C34880">
        <w:rPr>
          <w:rFonts w:ascii="Times New Roman" w:hAnsi="Times New Roman" w:hint="eastAsia"/>
          <w:b/>
          <w:kern w:val="0"/>
          <w:sz w:val="22"/>
        </w:rPr>
        <w:t>详见</w:t>
      </w:r>
      <w:r w:rsidRPr="00C34880">
        <w:rPr>
          <w:rFonts w:ascii="Times New Roman" w:hAnsi="Times New Roman" w:hint="eastAsia"/>
          <w:b/>
          <w:kern w:val="0"/>
          <w:sz w:val="22"/>
        </w:rPr>
        <w:t>9.1</w:t>
      </w:r>
      <w:r w:rsidRPr="00C34880">
        <w:rPr>
          <w:rFonts w:ascii="Times New Roman" w:hAnsi="Times New Roman" w:hint="eastAsia"/>
          <w:b/>
          <w:kern w:val="0"/>
          <w:sz w:val="22"/>
        </w:rPr>
        <w:t>岗位设置表</w:t>
      </w:r>
    </w:p>
    <w:p w14:paraId="5238A97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bCs/>
          <w:sz w:val="22"/>
        </w:rPr>
        <w:t>人员自身要求</w:t>
      </w:r>
    </w:p>
    <w:p w14:paraId="62C9516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身体健康，工作勤劳，文化程度大专及以上；具有</w:t>
      </w:r>
      <w:r w:rsidRPr="00C34880">
        <w:rPr>
          <w:rFonts w:ascii="Times New Roman" w:hAnsi="Times New Roman" w:hint="eastAsia"/>
          <w:bCs/>
          <w:sz w:val="22"/>
        </w:rPr>
        <w:t>多年</w:t>
      </w:r>
      <w:r w:rsidRPr="00C34880">
        <w:rPr>
          <w:rFonts w:ascii="Times New Roman" w:hAnsi="Times New Roman"/>
          <w:bCs/>
          <w:sz w:val="22"/>
        </w:rPr>
        <w:t>工作经验；工作业绩：从事学校、酒店、小区物业或者商业物业管理工作</w:t>
      </w:r>
      <w:r w:rsidRPr="00C34880">
        <w:rPr>
          <w:rFonts w:ascii="Times New Roman" w:hAnsi="Times New Roman"/>
          <w:bCs/>
          <w:sz w:val="22"/>
        </w:rPr>
        <w:t>2</w:t>
      </w:r>
      <w:r w:rsidRPr="00C34880">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6044D833"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Cs/>
          <w:sz w:val="22"/>
        </w:rPr>
      </w:pPr>
      <w:r w:rsidRPr="00C34880">
        <w:rPr>
          <w:rFonts w:ascii="Times New Roman" w:hAnsi="Times New Roman"/>
          <w:b/>
          <w:bCs/>
          <w:sz w:val="22"/>
        </w:rPr>
        <w:t xml:space="preserve">9.3.2 </w:t>
      </w:r>
      <w:r w:rsidRPr="00C34880">
        <w:rPr>
          <w:rFonts w:ascii="Times New Roman" w:hAnsi="Times New Roman" w:hint="eastAsia"/>
          <w:bCs/>
          <w:sz w:val="22"/>
        </w:rPr>
        <w:t>保洁部</w:t>
      </w:r>
    </w:p>
    <w:p w14:paraId="4C26F91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(1) </w:t>
      </w:r>
      <w:r w:rsidRPr="00C34880">
        <w:rPr>
          <w:rFonts w:ascii="Times New Roman" w:hAnsi="Times New Roman" w:hint="eastAsia"/>
          <w:bCs/>
          <w:sz w:val="22"/>
        </w:rPr>
        <w:t>服务范围：校内</w:t>
      </w:r>
    </w:p>
    <w:p w14:paraId="0E2DC12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工作职责</w:t>
      </w:r>
    </w:p>
    <w:p w14:paraId="0C5846B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、负责指定区域的清洁、保洁和垃圾清运工作。</w:t>
      </w:r>
    </w:p>
    <w:p w14:paraId="319EC2B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、按照计划卫生要求做好本区域的计划卫生。</w:t>
      </w:r>
    </w:p>
    <w:p w14:paraId="32A18CB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、根据管理处的工作安排，协助做好本区域的服务工作。</w:t>
      </w:r>
    </w:p>
    <w:p w14:paraId="7AA07AA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、负责消杀、灭虫工作。</w:t>
      </w:r>
    </w:p>
    <w:p w14:paraId="798E7CF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、完成上级交办的其他工作。</w:t>
      </w:r>
    </w:p>
    <w:p w14:paraId="6A5DB66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总体要求</w:t>
      </w:r>
    </w:p>
    <w:p w14:paraId="282C363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一</w:t>
      </w:r>
      <w:r w:rsidRPr="00C34880">
        <w:rPr>
          <w:rFonts w:ascii="Times New Roman" w:hAnsi="Times New Roman"/>
          <w:bCs/>
          <w:sz w:val="22"/>
        </w:rPr>
        <w:t>)</w:t>
      </w:r>
      <w:r w:rsidRPr="00C34880">
        <w:rPr>
          <w:rFonts w:ascii="Times New Roman" w:hAnsi="Times New Roman" w:hint="eastAsia"/>
          <w:bCs/>
          <w:sz w:val="22"/>
        </w:rPr>
        <w:t>环境卫生与保洁管理</w:t>
      </w:r>
    </w:p>
    <w:p w14:paraId="43287B7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、请专业清洁人员组建公共卫生清洁班，尽可能使用机械化设备用于路面保洁，每天打扫公共部分做到杂物、废弃物立即清理。</w:t>
      </w:r>
    </w:p>
    <w:p w14:paraId="0314CFB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、楼内垃圾实行袋装化，在各楼层公共部位设立公共垃圾箱，在露天公共部位设立杂物箱，由清洁工清运、处理。</w:t>
      </w:r>
    </w:p>
    <w:p w14:paraId="50711FE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、管理区域垃圾实行分类收集（有机垃圾、无机垃圾、有害垃圾），从而达到更高层次的环保效果。</w:t>
      </w:r>
    </w:p>
    <w:p w14:paraId="1EE2CAC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、及时清扫大区域地面积水、垃圾、烟头等，使地面保持干净、无杂物、无积水等。</w:t>
      </w:r>
    </w:p>
    <w:p w14:paraId="7D88F7B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、对公共道路上之汽车道闸、垃圾筒等定期清洁或清洗，停车场、地面道路定期高压冲洗。</w:t>
      </w:r>
    </w:p>
    <w:p w14:paraId="0A93609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hint="eastAsia"/>
          <w:bCs/>
          <w:sz w:val="22"/>
        </w:rPr>
        <w:t>、对设备、设施的表面进行清洁、抹净处理，保持洁净。</w:t>
      </w:r>
    </w:p>
    <w:p w14:paraId="52EDAE0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7</w:t>
      </w:r>
      <w:r w:rsidRPr="00C34880">
        <w:rPr>
          <w:rFonts w:ascii="Times New Roman" w:hAnsi="Times New Roman" w:hint="eastAsia"/>
          <w:bCs/>
          <w:sz w:val="22"/>
        </w:rPr>
        <w:t>、定期对设施、设备各类金属表层或表面使用专用保洁剂或防锈处理，保持光亮洁净。</w:t>
      </w:r>
    </w:p>
    <w:p w14:paraId="0339A08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8</w:t>
      </w:r>
      <w:r w:rsidRPr="00C34880">
        <w:rPr>
          <w:rFonts w:ascii="Times New Roman" w:hAnsi="Times New Roman" w:hint="eastAsia"/>
          <w:bCs/>
          <w:sz w:val="22"/>
        </w:rPr>
        <w:t>、将楼层的垃圾清运、处理，对楼内公共设施进行擦抹保洁。</w:t>
      </w:r>
    </w:p>
    <w:p w14:paraId="54D0230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9</w:t>
      </w:r>
      <w:r w:rsidRPr="00C34880">
        <w:rPr>
          <w:rFonts w:ascii="Times New Roman" w:hAnsi="Times New Roman" w:hint="eastAsia"/>
          <w:bCs/>
          <w:sz w:val="22"/>
        </w:rPr>
        <w:t>、对人员出入频繁之地，进行不间断的走动保洁。</w:t>
      </w:r>
    </w:p>
    <w:p w14:paraId="4FDD728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10</w:t>
      </w:r>
      <w:r w:rsidRPr="00C34880">
        <w:rPr>
          <w:rFonts w:ascii="Times New Roman" w:hAnsi="Times New Roman" w:hint="eastAsia"/>
          <w:bCs/>
          <w:sz w:val="22"/>
        </w:rPr>
        <w:t>、清扫、拖洗属于公共区域室内外的地面。</w:t>
      </w:r>
    </w:p>
    <w:p w14:paraId="7D80915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11</w:t>
      </w:r>
      <w:r w:rsidRPr="00C34880">
        <w:rPr>
          <w:rFonts w:ascii="Times New Roman" w:hAnsi="Times New Roman" w:hint="eastAsia"/>
          <w:bCs/>
          <w:sz w:val="22"/>
        </w:rPr>
        <w:t>、擦净、抹净各楼层内公共教室、会议室、接待室、图书馆、休息室等室内的桌、椅台面、文件柜等家具。</w:t>
      </w:r>
    </w:p>
    <w:p w14:paraId="4854BC0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lastRenderedPageBreak/>
        <w:t>12</w:t>
      </w:r>
      <w:r w:rsidRPr="00C34880">
        <w:rPr>
          <w:rFonts w:ascii="Times New Roman" w:hAnsi="Times New Roman" w:hint="eastAsia"/>
          <w:bCs/>
          <w:sz w:val="22"/>
        </w:rPr>
        <w:t>、定期清扫各楼天台、设备机房等部位。</w:t>
      </w:r>
    </w:p>
    <w:p w14:paraId="75BF2BE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13</w:t>
      </w:r>
      <w:r w:rsidRPr="00C34880">
        <w:rPr>
          <w:rFonts w:ascii="Times New Roman" w:hAnsi="Times New Roman" w:hint="eastAsia"/>
          <w:bCs/>
          <w:sz w:val="22"/>
        </w:rPr>
        <w:t>、清洗及保洁各楼层的洗手间、抹净各类洁具等工作。</w:t>
      </w:r>
    </w:p>
    <w:p w14:paraId="4203BC9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14</w:t>
      </w:r>
      <w:r w:rsidRPr="00C34880">
        <w:rPr>
          <w:rFonts w:ascii="Times New Roman" w:hAnsi="Times New Roman" w:hint="eastAsia"/>
          <w:bCs/>
          <w:sz w:val="22"/>
        </w:rPr>
        <w:t>、定时收集各楼层内之生活垃圾，并更换垃圾袋，定期清洁垃圾筒等，保持洁净。</w:t>
      </w:r>
    </w:p>
    <w:p w14:paraId="2467DDB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15</w:t>
      </w:r>
      <w:r w:rsidRPr="00C34880">
        <w:rPr>
          <w:rFonts w:ascii="Times New Roman" w:hAnsi="Times New Roman" w:hint="eastAsia"/>
          <w:bCs/>
          <w:sz w:val="22"/>
        </w:rPr>
        <w:t>、定期、定点、定计划使用专业消毒、杀虫害等药剂进行环保消杀工作。</w:t>
      </w:r>
    </w:p>
    <w:p w14:paraId="3FB20AB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16</w:t>
      </w:r>
      <w:r w:rsidRPr="00C34880">
        <w:rPr>
          <w:rFonts w:ascii="Times New Roman" w:hAnsi="Times New Roman" w:hint="eastAsia"/>
          <w:bCs/>
          <w:sz w:val="22"/>
        </w:rPr>
        <w:t>、按时清运、处理垃圾、定时高压冲洗收集站内外墙壁及地面、定期进行灭虫、消毒。</w:t>
      </w:r>
    </w:p>
    <w:p w14:paraId="2C52597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17</w:t>
      </w:r>
      <w:r w:rsidRPr="00C34880">
        <w:rPr>
          <w:rFonts w:ascii="Times New Roman" w:hAnsi="Times New Roman" w:hint="eastAsia"/>
          <w:bCs/>
          <w:sz w:val="22"/>
        </w:rPr>
        <w:t>、做好预防常见传染病的日常保洁消杀。</w:t>
      </w:r>
    </w:p>
    <w:p w14:paraId="6E3EE02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18</w:t>
      </w:r>
      <w:r w:rsidRPr="00C34880">
        <w:rPr>
          <w:rFonts w:ascii="Times New Roman" w:hAnsi="Times New Roman" w:hint="eastAsia"/>
          <w:bCs/>
          <w:sz w:val="22"/>
        </w:rPr>
        <w:t>、指定办公室的保洁。</w:t>
      </w:r>
    </w:p>
    <w:p w14:paraId="7D2B162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19</w:t>
      </w:r>
      <w:r w:rsidRPr="00C34880">
        <w:rPr>
          <w:rFonts w:ascii="Times New Roman" w:hAnsi="Times New Roman" w:hint="eastAsia"/>
          <w:bCs/>
          <w:sz w:val="22"/>
        </w:rPr>
        <w:t>、校区内水域保洁。</w:t>
      </w:r>
    </w:p>
    <w:p w14:paraId="78FDE77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服务标准：建立环境管理制度并认真落实，环卫设施齐备，实行标准化清扫保洁，由专人负责检查监督，要求每天有明确的督查记录，清洁率</w:t>
      </w:r>
      <w:r w:rsidRPr="00C34880">
        <w:rPr>
          <w:rFonts w:ascii="Times New Roman" w:hAnsi="Times New Roman"/>
          <w:bCs/>
          <w:sz w:val="22"/>
        </w:rPr>
        <w:t>100%</w:t>
      </w:r>
      <w:r w:rsidRPr="00C34880">
        <w:rPr>
          <w:rFonts w:ascii="Times New Roman" w:hAnsi="Times New Roman" w:hint="eastAsia"/>
          <w:bCs/>
          <w:sz w:val="22"/>
        </w:rPr>
        <w:t>。具体区域标准要求如下：</w:t>
      </w:r>
    </w:p>
    <w:p w14:paraId="3FA52EC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外围及周边道路地面干净无杂物、无积水，无明显污迹、油渍；明沟、窨井内无杂物、无异味；各种标示标牌表面干净无积尘、无水印；路灯表面干净无污渍。</w:t>
      </w:r>
    </w:p>
    <w:p w14:paraId="3F002F7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绿化带及水域内无大件杂物，花台表面干净无污渍，水域内水质清澈，无漂浮物，无青苔等污垢，无异味。</w:t>
      </w:r>
    </w:p>
    <w:p w14:paraId="052A5B7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4503157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公共教室、会议室、接待室地面、墙面、干净，无灰尘、污渍；天花板、风口目视无灰尘、污渍；桌椅干净，物品摆放整齐、有序。</w:t>
      </w:r>
    </w:p>
    <w:p w14:paraId="225BED3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楼梯及楼梯间梯步表面干净无污渍，防滑条</w:t>
      </w:r>
      <w:r w:rsidRPr="00C34880">
        <w:rPr>
          <w:rFonts w:ascii="Times New Roman" w:hAnsi="Times New Roman"/>
          <w:bCs/>
          <w:sz w:val="22"/>
        </w:rPr>
        <w:t>(</w:t>
      </w:r>
      <w:r w:rsidRPr="00C34880">
        <w:rPr>
          <w:rFonts w:ascii="Times New Roman" w:hAnsi="Times New Roman" w:hint="eastAsia"/>
          <w:bCs/>
          <w:sz w:val="22"/>
        </w:rPr>
        <w:t>缝</w:t>
      </w:r>
      <w:r w:rsidRPr="00C34880">
        <w:rPr>
          <w:rFonts w:ascii="Times New Roman" w:hAnsi="Times New Roman"/>
          <w:bCs/>
          <w:sz w:val="22"/>
        </w:rPr>
        <w:t>)</w:t>
      </w:r>
      <w:r w:rsidRPr="00C34880">
        <w:rPr>
          <w:rFonts w:ascii="Times New Roman" w:hAnsi="Times New Roman" w:hint="eastAsia"/>
          <w:bCs/>
          <w:sz w:val="22"/>
        </w:rPr>
        <w:t>干净，扶手栏杆表面干净无灰尘，防火门及闭门器表面干净无污渍，墙面、天花板无积尘、蛛网。</w:t>
      </w:r>
    </w:p>
    <w:p w14:paraId="3BA7650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1FDB19B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开水间及清洁间地面干净，无杂物、无积水，地垫摆放整齐干净，天花板干净无蛛网，灯罩表面无积尘、蛛网。</w:t>
      </w:r>
    </w:p>
    <w:p w14:paraId="3376D52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电器设施灯泡、灯管、灯罩无积尘、无污迹。装饰件无积尘、无污迹；开关、插座、配电箱无积尘、无明显污迹。</w:t>
      </w:r>
    </w:p>
    <w:p w14:paraId="70DC182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垃圾桶及果皮桶、箱按指定位置摆放，桶身表面干净无污渍无痰迹；烟灰缸内烟头不应超过</w:t>
      </w:r>
      <w:r w:rsidRPr="00C34880">
        <w:rPr>
          <w:rFonts w:ascii="Times New Roman" w:hAnsi="Times New Roman"/>
          <w:bCs/>
          <w:sz w:val="22"/>
        </w:rPr>
        <w:t>3</w:t>
      </w:r>
      <w:r w:rsidRPr="00C34880">
        <w:rPr>
          <w:rFonts w:ascii="Times New Roman" w:hAnsi="Times New Roman" w:hint="eastAsia"/>
          <w:bCs/>
          <w:sz w:val="22"/>
        </w:rPr>
        <w:t>个，垃圾不应超过</w:t>
      </w:r>
      <w:r w:rsidRPr="00C34880">
        <w:rPr>
          <w:rFonts w:ascii="Times New Roman" w:hAnsi="Times New Roman"/>
          <w:bCs/>
          <w:sz w:val="22"/>
        </w:rPr>
        <w:t>2</w:t>
      </w: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，内胆应定期清洁、消毒。</w:t>
      </w:r>
    </w:p>
    <w:p w14:paraId="46985C7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消防栓、消防箱，公共设施保持表面干净，无灰尘、无污渍。报警器、火警通讯电话插座、灭火器表面光亮、无积尘、无污迹；喷淋盖、烟感器、扬声器无积尘、无</w:t>
      </w:r>
      <w:r w:rsidRPr="00C34880">
        <w:rPr>
          <w:rFonts w:ascii="Times New Roman" w:hAnsi="Times New Roman" w:hint="eastAsia"/>
          <w:bCs/>
          <w:sz w:val="22"/>
        </w:rPr>
        <w:lastRenderedPageBreak/>
        <w:t>污渍。监控摄像头、门警器表面光亮、无积尘、无斑点；消防栓外表面光亮、无印迹、无积尘，内侧无积尘、无污迹。</w:t>
      </w:r>
    </w:p>
    <w:p w14:paraId="5E207DF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垃圾中转房应专人管理定时开放，袋装垃圾摆放整齐，地面无明显垃圾，无污水外溢，房内应无明显异味，垃圾日产日清。</w:t>
      </w:r>
    </w:p>
    <w:p w14:paraId="1F8DA88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设备机房、管道，指示牌无卫生死角、无垃圾堆积，无积尘、目视无蜘蛛网、无明显污渍、无水渍；指示牌、广告牌无灰尘、无污迹，金属件表面光亮，无痕迹。</w:t>
      </w:r>
    </w:p>
    <w:p w14:paraId="188617A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二</w:t>
      </w:r>
      <w:r w:rsidRPr="00C34880">
        <w:rPr>
          <w:rFonts w:ascii="Times New Roman" w:hAnsi="Times New Roman"/>
          <w:bCs/>
          <w:sz w:val="22"/>
        </w:rPr>
        <w:t>)</w:t>
      </w:r>
      <w:r w:rsidRPr="00C34880">
        <w:rPr>
          <w:rFonts w:ascii="Times New Roman" w:hAnsi="Times New Roman" w:hint="eastAsia"/>
          <w:bCs/>
          <w:sz w:val="22"/>
        </w:rPr>
        <w:t>垃圾清运、处理（由采购人与环卫部门签订合同）</w:t>
      </w:r>
    </w:p>
    <w:p w14:paraId="6B475E9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、垃圾清运、处理分为：生活垃圾（有机、无机、有害垃圾）清运处理、督促装修队伍装修垃圾清运处理和废纸及可再生废物的回收。所有垃圾清运处理应符合上海市有关法律、法规规定。</w:t>
      </w:r>
    </w:p>
    <w:p w14:paraId="2C05257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、垃圾清运、处理的范围分为：</w:t>
      </w:r>
    </w:p>
    <w:p w14:paraId="5C7B393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）日常办公垃圾</w:t>
      </w:r>
    </w:p>
    <w:p w14:paraId="7E4FF8C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）日常生活垃圾</w:t>
      </w:r>
    </w:p>
    <w:p w14:paraId="5D07004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、垃圾清运、处理工作分为：</w:t>
      </w:r>
    </w:p>
    <w:p w14:paraId="70A2302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）每天定时清运、处理</w:t>
      </w:r>
      <w:r w:rsidRPr="00C34880">
        <w:rPr>
          <w:rFonts w:ascii="Times New Roman" w:hAnsi="Times New Roman"/>
          <w:bCs/>
          <w:sz w:val="22"/>
        </w:rPr>
        <w:t>2</w:t>
      </w:r>
      <w:r w:rsidRPr="00C34880">
        <w:rPr>
          <w:rFonts w:ascii="Times New Roman" w:hAnsi="Times New Roman" w:hint="eastAsia"/>
          <w:bCs/>
          <w:sz w:val="22"/>
        </w:rPr>
        <w:t>次。</w:t>
      </w:r>
    </w:p>
    <w:p w14:paraId="191E474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）将物业项目内所有桶内垃圾清理干净封好胶袋口。</w:t>
      </w:r>
    </w:p>
    <w:p w14:paraId="39A0182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4DCA4E1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三</w:t>
      </w:r>
      <w:r w:rsidRPr="00C34880">
        <w:rPr>
          <w:rFonts w:ascii="Times New Roman" w:hAnsi="Times New Roman"/>
          <w:bCs/>
          <w:sz w:val="22"/>
        </w:rPr>
        <w:t>)</w:t>
      </w:r>
      <w:r w:rsidRPr="00C34880">
        <w:rPr>
          <w:rFonts w:ascii="Times New Roman" w:hAnsi="Times New Roman" w:hint="eastAsia"/>
          <w:bCs/>
          <w:sz w:val="22"/>
        </w:rPr>
        <w:t>污水管理</w:t>
      </w:r>
    </w:p>
    <w:p w14:paraId="65232A6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、管理区域内生活污水经污水管道集中排放处理。</w:t>
      </w:r>
    </w:p>
    <w:p w14:paraId="111EFEB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、为保持污水管通畅，保洁员每月对排水沟清扫一次。</w:t>
      </w:r>
      <w:r w:rsidRPr="00C34880">
        <w:rPr>
          <w:rFonts w:ascii="Times New Roman" w:hAnsi="Times New Roman"/>
          <w:bCs/>
          <w:sz w:val="22"/>
        </w:rPr>
        <w:t>(</w:t>
      </w:r>
      <w:r w:rsidRPr="00C34880">
        <w:rPr>
          <w:rFonts w:ascii="Times New Roman" w:hAnsi="Times New Roman" w:hint="eastAsia"/>
          <w:bCs/>
          <w:sz w:val="22"/>
        </w:rPr>
        <w:t>明沟每周一次，暗沟每月一次</w:t>
      </w:r>
      <w:r w:rsidRPr="00C34880">
        <w:rPr>
          <w:rFonts w:ascii="Times New Roman" w:hAnsi="Times New Roman"/>
          <w:bCs/>
          <w:sz w:val="22"/>
        </w:rPr>
        <w:t>)</w:t>
      </w:r>
      <w:r w:rsidRPr="00C34880">
        <w:rPr>
          <w:rFonts w:ascii="Times New Roman" w:hAnsi="Times New Roman" w:hint="eastAsia"/>
          <w:bCs/>
          <w:sz w:val="22"/>
        </w:rPr>
        <w:t>。其他排水管道每月检查</w:t>
      </w:r>
      <w:r w:rsidRPr="00C34880">
        <w:rPr>
          <w:rFonts w:ascii="Times New Roman" w:hAnsi="Times New Roman"/>
          <w:bCs/>
          <w:sz w:val="22"/>
        </w:rPr>
        <w:t>2</w:t>
      </w:r>
      <w:r w:rsidRPr="00C34880">
        <w:rPr>
          <w:rFonts w:ascii="Times New Roman" w:hAnsi="Times New Roman" w:hint="eastAsia"/>
          <w:bCs/>
          <w:sz w:val="22"/>
        </w:rPr>
        <w:t>次，如有堵塞应随时处理、疏通、及时采样及分析，保持构筑物进出流、水位正常。判断正常运作采取有力措施。</w:t>
      </w:r>
    </w:p>
    <w:p w14:paraId="6D1ECD5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C34880">
        <w:rPr>
          <w:rFonts w:ascii="Times New Roman" w:hAnsi="Times New Roman"/>
          <w:bCs/>
          <w:sz w:val="22"/>
        </w:rPr>
        <w:t>1</w:t>
      </w:r>
      <w:r w:rsidRPr="00C34880">
        <w:rPr>
          <w:rFonts w:ascii="Times New Roman" w:hAnsi="Times New Roman" w:hint="eastAsia"/>
          <w:bCs/>
          <w:sz w:val="22"/>
        </w:rPr>
        <w:t>次，每季巡查</w:t>
      </w:r>
      <w:r w:rsidRPr="00C34880">
        <w:rPr>
          <w:rFonts w:ascii="Times New Roman" w:hAnsi="Times New Roman"/>
          <w:bCs/>
          <w:sz w:val="22"/>
        </w:rPr>
        <w:t>1</w:t>
      </w:r>
      <w:r w:rsidRPr="00C34880">
        <w:rPr>
          <w:rFonts w:ascii="Times New Roman" w:hAnsi="Times New Roman" w:hint="eastAsia"/>
          <w:bCs/>
          <w:sz w:val="22"/>
        </w:rPr>
        <w:t>次。出入口畅通，井内无积物浮于面上，池盖无污渍、污物，清理后及时清洁现场；楼面落水管落水口等保持完好。开裂、破损等及时更换，定期检查；每</w:t>
      </w:r>
      <w:r w:rsidRPr="00C34880">
        <w:rPr>
          <w:rFonts w:ascii="Times New Roman" w:hAnsi="Times New Roman"/>
          <w:bCs/>
          <w:sz w:val="22"/>
        </w:rPr>
        <w:t>2</w:t>
      </w:r>
      <w:r w:rsidRPr="00C34880">
        <w:rPr>
          <w:rFonts w:ascii="Times New Roman" w:hAnsi="Times New Roman" w:hint="eastAsia"/>
          <w:bCs/>
          <w:sz w:val="22"/>
        </w:rPr>
        <w:t>个月对地下管井清理</w:t>
      </w:r>
      <w:r w:rsidRPr="00C34880">
        <w:rPr>
          <w:rFonts w:ascii="Times New Roman" w:hAnsi="Times New Roman"/>
          <w:bCs/>
          <w:sz w:val="22"/>
        </w:rPr>
        <w:t>1</w:t>
      </w:r>
      <w:r w:rsidRPr="00C34880">
        <w:rPr>
          <w:rFonts w:ascii="Times New Roman" w:hAnsi="Times New Roman" w:hint="eastAsia"/>
          <w:bCs/>
          <w:sz w:val="22"/>
        </w:rPr>
        <w:t>次，捞起井内泥沙和悬浮物；每季度对地下管并彻底疏通</w:t>
      </w:r>
      <w:r w:rsidRPr="00C34880">
        <w:rPr>
          <w:rFonts w:ascii="Times New Roman" w:hAnsi="Times New Roman"/>
          <w:bCs/>
          <w:sz w:val="22"/>
        </w:rPr>
        <w:t>1</w:t>
      </w:r>
      <w:r w:rsidRPr="00C34880">
        <w:rPr>
          <w:rFonts w:ascii="Times New Roman" w:hAnsi="Times New Roman" w:hint="eastAsia"/>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51B9073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四</w:t>
      </w:r>
      <w:r w:rsidRPr="00C34880">
        <w:rPr>
          <w:rFonts w:ascii="Times New Roman" w:hAnsi="Times New Roman"/>
          <w:bCs/>
          <w:sz w:val="22"/>
        </w:rPr>
        <w:t>)</w:t>
      </w:r>
      <w:r w:rsidRPr="00C34880">
        <w:rPr>
          <w:rFonts w:ascii="Times New Roman" w:hAnsi="Times New Roman" w:hint="eastAsia"/>
          <w:bCs/>
          <w:sz w:val="22"/>
        </w:rPr>
        <w:t>卫生管理</w:t>
      </w:r>
    </w:p>
    <w:p w14:paraId="42564C8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、灭鼠、灭蚊、灭苍蝇、灭蟑螂。</w:t>
      </w:r>
    </w:p>
    <w:p w14:paraId="03C1B8F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、科学有效地进行卫生消毒。</w:t>
      </w:r>
    </w:p>
    <w:p w14:paraId="39E0EBB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04BF901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lastRenderedPageBreak/>
        <w:t>(4)</w:t>
      </w:r>
      <w:r w:rsidRPr="00C34880">
        <w:rPr>
          <w:rFonts w:ascii="Times New Roman" w:hAnsi="Times New Roman" w:hint="eastAsia"/>
          <w:bCs/>
          <w:sz w:val="22"/>
        </w:rPr>
        <w:t>工作时间要求</w:t>
      </w:r>
    </w:p>
    <w:p w14:paraId="4408910F"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kern w:val="0"/>
          <w:sz w:val="22"/>
        </w:rPr>
      </w:pPr>
      <w:r w:rsidRPr="00C34880">
        <w:rPr>
          <w:rFonts w:ascii="Times New Roman" w:hAnsi="Times New Roman" w:hint="eastAsia"/>
          <w:b/>
          <w:kern w:val="0"/>
          <w:sz w:val="22"/>
        </w:rPr>
        <w:t>详见</w:t>
      </w:r>
      <w:r w:rsidRPr="00C34880">
        <w:rPr>
          <w:rFonts w:ascii="Times New Roman" w:hAnsi="Times New Roman" w:hint="eastAsia"/>
          <w:b/>
          <w:kern w:val="0"/>
          <w:sz w:val="22"/>
        </w:rPr>
        <w:t>9.1</w:t>
      </w:r>
      <w:r w:rsidRPr="00C34880">
        <w:rPr>
          <w:rFonts w:ascii="Times New Roman" w:hAnsi="Times New Roman" w:hint="eastAsia"/>
          <w:b/>
          <w:kern w:val="0"/>
          <w:sz w:val="22"/>
        </w:rPr>
        <w:t>岗位设置表</w:t>
      </w:r>
    </w:p>
    <w:p w14:paraId="17B1D53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 (5)</w:t>
      </w:r>
      <w:r w:rsidRPr="00C34880">
        <w:rPr>
          <w:rFonts w:ascii="Times New Roman" w:hAnsi="Times New Roman" w:hint="eastAsia"/>
          <w:bCs/>
          <w:sz w:val="22"/>
        </w:rPr>
        <w:t>人员自身要求</w:t>
      </w:r>
    </w:p>
    <w:p w14:paraId="1C4CDCD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身体健康，工作勤劳，需要健康证。</w:t>
      </w:r>
    </w:p>
    <w:p w14:paraId="4BC02F3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p>
    <w:p w14:paraId="26E04366"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Cs/>
          <w:sz w:val="22"/>
        </w:rPr>
      </w:pPr>
      <w:r w:rsidRPr="00C34880">
        <w:rPr>
          <w:rFonts w:ascii="Times New Roman" w:hAnsi="Times New Roman"/>
          <w:b/>
          <w:bCs/>
          <w:sz w:val="22"/>
        </w:rPr>
        <w:t xml:space="preserve">9.3.3 </w:t>
      </w:r>
      <w:r w:rsidRPr="00C34880">
        <w:rPr>
          <w:rFonts w:ascii="Times New Roman" w:hAnsi="Times New Roman" w:hint="eastAsia"/>
          <w:bCs/>
          <w:sz w:val="22"/>
        </w:rPr>
        <w:t>保安部</w:t>
      </w:r>
    </w:p>
    <w:p w14:paraId="0486618C" w14:textId="77777777" w:rsidR="00D42E91" w:rsidRPr="00C34880" w:rsidRDefault="00D42E91" w:rsidP="00D42E91">
      <w:pPr>
        <w:tabs>
          <w:tab w:val="left" w:pos="7200"/>
        </w:tabs>
        <w:adjustRightInd w:val="0"/>
        <w:snapToGrid w:val="0"/>
        <w:spacing w:line="300" w:lineRule="auto"/>
        <w:ind w:firstLineChars="150" w:firstLine="330"/>
        <w:jc w:val="left"/>
        <w:rPr>
          <w:rFonts w:ascii="Times New Roman" w:hAnsi="Times New Roman"/>
          <w:bCs/>
          <w:sz w:val="22"/>
        </w:rPr>
      </w:pPr>
      <w:r w:rsidRPr="00C34880">
        <w:rPr>
          <w:rFonts w:ascii="Times New Roman" w:hAnsi="Times New Roman" w:hint="eastAsia"/>
          <w:bCs/>
          <w:sz w:val="22"/>
        </w:rPr>
        <w:t>工作内容</w:t>
      </w:r>
    </w:p>
    <w:p w14:paraId="3258E1E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①服务范围</w:t>
      </w:r>
    </w:p>
    <w:p w14:paraId="16DEE43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学校内部及学校围墙周边</w:t>
      </w:r>
    </w:p>
    <w:p w14:paraId="7FE5B32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②工作职责</w:t>
      </w:r>
    </w:p>
    <w:p w14:paraId="2A178AB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、保安队员需持证上岗并按规定着装、佩戴标志和巡逻执勤装备上岗、巡逻</w:t>
      </w:r>
    </w:p>
    <w:p w14:paraId="6432099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、上岗时必须着统一制服，特别是工作衣裤整洁，帽子端正。</w:t>
      </w:r>
    </w:p>
    <w:p w14:paraId="6EA5CD2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、负责对进出校门的车辆进行管理和疏导，保持大门的整洁和畅通，阻止推销员、商贩等外来无关人员进入校区，并阻止在校园门口</w:t>
      </w:r>
      <w:r w:rsidRPr="00C34880">
        <w:rPr>
          <w:rFonts w:ascii="Times New Roman" w:hAnsi="Times New Roman"/>
          <w:bCs/>
          <w:sz w:val="22"/>
        </w:rPr>
        <w:t>50</w:t>
      </w:r>
      <w:r w:rsidRPr="00C34880">
        <w:rPr>
          <w:rFonts w:ascii="Times New Roman" w:hAnsi="Times New Roman" w:hint="eastAsia"/>
          <w:bCs/>
          <w:sz w:val="22"/>
        </w:rPr>
        <w:t>米以内设摊；</w:t>
      </w:r>
    </w:p>
    <w:p w14:paraId="69BC23F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71BC89A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、门卫室当值保安队员必须会熟练操作，并按规定使用和维护门卫设备，发现设备故障必须立即报修；</w:t>
      </w:r>
    </w:p>
    <w:p w14:paraId="68F8C99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hint="eastAsia"/>
          <w:bCs/>
          <w:sz w:val="22"/>
        </w:rPr>
        <w:t>、非学校教职员工、学生携带大件、贵重物品出入时，要进行询问，做好物品名称和数量的登记；</w:t>
      </w:r>
    </w:p>
    <w:p w14:paraId="2B5A997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7</w:t>
      </w:r>
      <w:r w:rsidRPr="00C34880">
        <w:rPr>
          <w:rFonts w:ascii="Times New Roman" w:hAnsi="Times New Roman" w:hint="eastAsia"/>
          <w:bCs/>
          <w:sz w:val="22"/>
        </w:rPr>
        <w:t>、熟悉各类报警业务范围以及报警电话的使用，一旦发生紧急情况，迅速处置报警；</w:t>
      </w:r>
    </w:p>
    <w:p w14:paraId="4DBE74D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8</w:t>
      </w:r>
      <w:r w:rsidRPr="00C34880">
        <w:rPr>
          <w:rFonts w:ascii="Times New Roman" w:hAnsi="Times New Roman" w:hint="eastAsia"/>
          <w:bCs/>
          <w:sz w:val="22"/>
        </w:rPr>
        <w:t>、门卫室内严禁出现值班人员脱岗、打瞌睡等现象，严禁从事与学校工作无关的事情；</w:t>
      </w:r>
    </w:p>
    <w:p w14:paraId="1E95840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9</w:t>
      </w:r>
      <w:r w:rsidRPr="00C34880">
        <w:rPr>
          <w:rFonts w:ascii="Times New Roman" w:hAnsi="Times New Roman" w:hint="eastAsia"/>
          <w:bCs/>
          <w:sz w:val="22"/>
        </w:rPr>
        <w:t>、保持门卫室内及门卫室外</w:t>
      </w:r>
      <w:r w:rsidRPr="00C34880">
        <w:rPr>
          <w:rFonts w:ascii="Times New Roman" w:hAnsi="Times New Roman"/>
          <w:bCs/>
          <w:sz w:val="22"/>
        </w:rPr>
        <w:t>50</w:t>
      </w:r>
      <w:r w:rsidRPr="00C34880">
        <w:rPr>
          <w:rFonts w:ascii="Times New Roman" w:hAnsi="Times New Roman" w:hint="eastAsia"/>
          <w:bCs/>
          <w:sz w:val="22"/>
        </w:rPr>
        <w:t>米以内清洁整齐的环境，并做好每日工作情况及交接班记录。</w:t>
      </w:r>
    </w:p>
    <w:p w14:paraId="68F68FD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10</w:t>
      </w:r>
      <w:r w:rsidRPr="00C34880">
        <w:rPr>
          <w:rFonts w:ascii="Times New Roman" w:hAnsi="Times New Roman" w:hint="eastAsia"/>
          <w:bCs/>
          <w:sz w:val="22"/>
        </w:rPr>
        <w:t>、根据治安情况，采取灵活机动的方式，适时调整巡逻路线、时间，巡逻中要注意提高警惕，做好自身防范；</w:t>
      </w:r>
    </w:p>
    <w:p w14:paraId="55F893F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11</w:t>
      </w:r>
      <w:r w:rsidRPr="00C34880">
        <w:rPr>
          <w:rFonts w:ascii="Times New Roman" w:hAnsi="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14:paraId="3C50CC9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12</w:t>
      </w:r>
      <w:r w:rsidRPr="00C34880">
        <w:rPr>
          <w:rFonts w:ascii="Times New Roman" w:hAnsi="Times New Roman" w:hint="eastAsia"/>
          <w:bCs/>
          <w:sz w:val="22"/>
        </w:rPr>
        <w:t>、做好每日工作情况及交接班记录。</w:t>
      </w:r>
    </w:p>
    <w:p w14:paraId="02C655C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13</w:t>
      </w:r>
      <w:r w:rsidRPr="00C34880">
        <w:rPr>
          <w:rFonts w:ascii="Times New Roman" w:hAnsi="Times New Roman" w:hint="eastAsia"/>
          <w:bCs/>
          <w:sz w:val="22"/>
        </w:rPr>
        <w:t>、负责清查在上课时间和熄灯休息后仍滞留在一些不该有学生的场所、负责检查并处理在校园内吸烟、酗酒、打架、男女不正当交往、乱丢垃圾、校内闲逛等违反学校规定的学生。</w:t>
      </w:r>
    </w:p>
    <w:p w14:paraId="0DD4F28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14</w:t>
      </w:r>
      <w:r w:rsidRPr="00C34880">
        <w:rPr>
          <w:rFonts w:ascii="Times New Roman" w:hAnsi="Times New Roman" w:hint="eastAsia"/>
          <w:bCs/>
          <w:sz w:val="22"/>
        </w:rPr>
        <w:t>、完成领导交办的其他工作任务</w:t>
      </w:r>
      <w:r w:rsidRPr="00C34880">
        <w:rPr>
          <w:rFonts w:ascii="Times New Roman" w:hAnsi="Times New Roman"/>
          <w:bCs/>
          <w:sz w:val="22"/>
        </w:rPr>
        <w:t>.</w:t>
      </w:r>
    </w:p>
    <w:p w14:paraId="3D6A0DD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③总体要求</w:t>
      </w:r>
    </w:p>
    <w:p w14:paraId="28A1392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提供保安服务的单位和从业人员必须符合《保安服务管理条例》相关要求，并在</w:t>
      </w:r>
      <w:r w:rsidRPr="00C34880">
        <w:rPr>
          <w:rFonts w:ascii="Times New Roman" w:hAnsi="Times New Roman" w:hint="eastAsia"/>
          <w:bCs/>
          <w:sz w:val="22"/>
        </w:rPr>
        <w:lastRenderedPageBreak/>
        <w:t>其规定的权限内提供服务。具体内容如下：</w:t>
      </w:r>
    </w:p>
    <w:p w14:paraId="4C19B341" w14:textId="77777777" w:rsidR="00D42E91" w:rsidRPr="00C34880" w:rsidRDefault="00D42E91" w:rsidP="00D42E91">
      <w:pPr>
        <w:adjustRightInd w:val="0"/>
        <w:snapToGrid w:val="0"/>
        <w:spacing w:line="300" w:lineRule="auto"/>
        <w:ind w:left="440" w:firstLine="440"/>
        <w:rPr>
          <w:sz w:val="22"/>
        </w:rPr>
      </w:pPr>
      <w:r w:rsidRPr="00C34880">
        <w:rPr>
          <w:rFonts w:ascii="Times New Roman" w:hAnsi="Times New Roman"/>
          <w:bCs/>
          <w:sz w:val="22"/>
        </w:rPr>
        <w:t>1</w:t>
      </w:r>
      <w:r w:rsidRPr="00C34880">
        <w:rPr>
          <w:rFonts w:ascii="Times New Roman" w:hAnsi="Times New Roman" w:hint="eastAsia"/>
          <w:bCs/>
          <w:sz w:val="22"/>
        </w:rPr>
        <w:t>、</w:t>
      </w:r>
      <w:r w:rsidRPr="00C34880">
        <w:rPr>
          <w:rFonts w:hint="eastAsia"/>
          <w:sz w:val="22"/>
        </w:rPr>
        <w:t>全天候负责校区大门</w:t>
      </w:r>
      <w:r w:rsidRPr="00C34880">
        <w:rPr>
          <w:sz w:val="22"/>
        </w:rPr>
        <w:t>24</w:t>
      </w:r>
      <w:r w:rsidRPr="00C34880">
        <w:rPr>
          <w:rFonts w:hint="eastAsia"/>
          <w:sz w:val="22"/>
        </w:rPr>
        <w:t>小时双岗执勤服务，并对通道、围墙、办公楼、教学楼实施</w:t>
      </w:r>
      <w:r w:rsidRPr="00C34880">
        <w:rPr>
          <w:sz w:val="22"/>
        </w:rPr>
        <w:t>24</w:t>
      </w:r>
      <w:r w:rsidRPr="00C34880">
        <w:rPr>
          <w:rFonts w:hint="eastAsia"/>
          <w:sz w:val="22"/>
        </w:rPr>
        <w:t>小时保安、巡逻、值勤。</w:t>
      </w:r>
    </w:p>
    <w:p w14:paraId="10FE9FA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、校区外车辆以及来访人员通报、登记、证件检查等。</w:t>
      </w:r>
    </w:p>
    <w:p w14:paraId="133F97B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、积极配合公安部门工作，完善监控室管理制度。</w:t>
      </w:r>
    </w:p>
    <w:p w14:paraId="09AD383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、贯彻执行公安部门关于保安保卫工作方针、政策和有关条例。</w:t>
      </w:r>
    </w:p>
    <w:p w14:paraId="5551F71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、坚决制止物业管理区域内的不文明及违法行为。</w:t>
      </w:r>
    </w:p>
    <w:p w14:paraId="4481CD4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hint="eastAsia"/>
          <w:bCs/>
          <w:sz w:val="22"/>
        </w:rPr>
        <w:t>、定期对电气设备、开关、线路和照明灯具等进行检查。积极开展防盗、防火宣传。</w:t>
      </w:r>
    </w:p>
    <w:p w14:paraId="42AE04E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7</w:t>
      </w:r>
      <w:r w:rsidRPr="00C34880">
        <w:rPr>
          <w:rFonts w:ascii="Times New Roman" w:hAnsi="Times New Roman" w:hint="eastAsia"/>
          <w:bCs/>
          <w:sz w:val="22"/>
        </w:rPr>
        <w:t>、保安巡逻范围包括区域的公共道路、绿地带、设备用房和各楼的各楼层。</w:t>
      </w:r>
    </w:p>
    <w:p w14:paraId="28FEC40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8</w:t>
      </w:r>
      <w:r w:rsidRPr="00C34880">
        <w:rPr>
          <w:rFonts w:ascii="Times New Roman" w:hAnsi="Times New Roman" w:hint="eastAsia"/>
          <w:bCs/>
          <w:sz w:val="22"/>
        </w:rPr>
        <w:t>、处理各种突发事件。</w:t>
      </w:r>
    </w:p>
    <w:p w14:paraId="50B3C7B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9</w:t>
      </w:r>
      <w:r w:rsidRPr="00C34880">
        <w:rPr>
          <w:rFonts w:ascii="Times New Roman" w:hAnsi="Times New Roman" w:hint="eastAsia"/>
          <w:bCs/>
          <w:sz w:val="22"/>
        </w:rPr>
        <w:t>、实施三级防火责任制和岗位责任制，建立健全防火制度和安全操作制度。</w:t>
      </w:r>
    </w:p>
    <w:p w14:paraId="1C00A82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10</w:t>
      </w:r>
      <w:r w:rsidRPr="00C34880">
        <w:rPr>
          <w:rFonts w:ascii="Times New Roman" w:hAnsi="Times New Roman" w:hint="eastAsia"/>
          <w:bCs/>
          <w:sz w:val="22"/>
        </w:rPr>
        <w:t>、定期巡视、试验、维修、更新消防器材和设备，指定有关人员负责保养、维修和管理。</w:t>
      </w:r>
    </w:p>
    <w:p w14:paraId="603F5AE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11</w:t>
      </w:r>
      <w:r w:rsidRPr="00C34880">
        <w:rPr>
          <w:rFonts w:ascii="Times New Roman" w:hAnsi="Times New Roman" w:hint="eastAsia"/>
          <w:bCs/>
          <w:sz w:val="22"/>
        </w:rPr>
        <w:t>、建筑物内严禁焚烧物品。建筑物内的走道、楼梯、出口等部位，保持畅通，严禁堆放物品。</w:t>
      </w:r>
    </w:p>
    <w:p w14:paraId="798FF48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12</w:t>
      </w:r>
      <w:r w:rsidRPr="00C34880">
        <w:rPr>
          <w:rFonts w:ascii="Times New Roman" w:hAnsi="Times New Roman" w:hint="eastAsia"/>
          <w:bCs/>
          <w:sz w:val="22"/>
        </w:rPr>
        <w:t>、保安人员上班时着统一的制服，配戴工作证。执勤人员佩带对讲机、警棒、电筒等装备。</w:t>
      </w:r>
      <w:r w:rsidRPr="00C34880">
        <w:rPr>
          <w:rFonts w:ascii="Times New Roman" w:hAnsi="Times New Roman"/>
          <w:bCs/>
          <w:sz w:val="22"/>
        </w:rPr>
        <w:t>13</w:t>
      </w:r>
      <w:r w:rsidRPr="00C34880">
        <w:rPr>
          <w:rFonts w:ascii="Times New Roman" w:hAnsi="Times New Roman" w:hint="eastAsia"/>
          <w:bCs/>
          <w:sz w:val="22"/>
        </w:rPr>
        <w:t>、每天负责教学楼内教室门开启和关闭，包括检查门、窗、空调、电扇、灯完好以及开、关，检查粉笔配备。</w:t>
      </w:r>
    </w:p>
    <w:p w14:paraId="22A42B3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3</w:t>
      </w:r>
      <w:r w:rsidRPr="00C34880">
        <w:rPr>
          <w:rFonts w:ascii="Times New Roman" w:hAnsi="Times New Roman" w:hint="eastAsia"/>
          <w:bCs/>
          <w:sz w:val="22"/>
        </w:rPr>
        <w:t>、在学校保卫处的指导下，按要求对管理区域内的消防设备设施进行定期的巡检（设置专人），发现损坏以及遗失的，及时报学校保卫处。</w:t>
      </w:r>
    </w:p>
    <w:p w14:paraId="0F19DC5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4</w:t>
      </w:r>
      <w:r w:rsidRPr="00C34880">
        <w:rPr>
          <w:rFonts w:ascii="Times New Roman" w:hAnsi="Times New Roman" w:hint="eastAsia"/>
          <w:bCs/>
          <w:sz w:val="22"/>
        </w:rPr>
        <w:t>、对整体校园进行</w:t>
      </w:r>
      <w:r w:rsidRPr="00C34880">
        <w:rPr>
          <w:rFonts w:ascii="Times New Roman" w:hAnsi="Times New Roman"/>
          <w:bCs/>
          <w:sz w:val="22"/>
        </w:rPr>
        <w:t>24</w:t>
      </w:r>
      <w:r w:rsidRPr="00C34880">
        <w:rPr>
          <w:rFonts w:ascii="Times New Roman" w:hAnsi="Times New Roman" w:hint="eastAsia"/>
          <w:bCs/>
          <w:sz w:val="22"/>
        </w:rPr>
        <w:t>小时安全巡视，包括学校在建工地区域。</w:t>
      </w:r>
    </w:p>
    <w:p w14:paraId="6E26611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5</w:t>
      </w:r>
      <w:r w:rsidRPr="00C34880">
        <w:rPr>
          <w:rFonts w:ascii="Times New Roman" w:hAnsi="Times New Roman" w:hint="eastAsia"/>
          <w:bCs/>
          <w:sz w:val="22"/>
        </w:rPr>
        <w:t>、负责安防监控室（应急指挥中心）、消防控制中心、微型消防站值班（设置</w:t>
      </w:r>
      <w:r w:rsidRPr="00C34880">
        <w:rPr>
          <w:rFonts w:ascii="Times New Roman" w:hAnsi="Times New Roman"/>
          <w:bCs/>
          <w:sz w:val="22"/>
        </w:rPr>
        <w:t>24</w:t>
      </w:r>
      <w:r w:rsidRPr="00C34880">
        <w:rPr>
          <w:rFonts w:ascii="Times New Roman" w:hAnsi="Times New Roman" w:hint="eastAsia"/>
          <w:bCs/>
          <w:sz w:val="22"/>
        </w:rPr>
        <w:t>小时值班，每班</w:t>
      </w:r>
      <w:r w:rsidRPr="00C34880">
        <w:rPr>
          <w:rFonts w:ascii="Times New Roman" w:hAnsi="Times New Roman"/>
          <w:bCs/>
          <w:sz w:val="22"/>
        </w:rPr>
        <w:t>1</w:t>
      </w:r>
      <w:r w:rsidRPr="00C34880">
        <w:rPr>
          <w:rFonts w:ascii="Times New Roman" w:hAnsi="Times New Roman" w:hint="eastAsia"/>
          <w:bCs/>
          <w:sz w:val="22"/>
        </w:rPr>
        <w:t>人）</w:t>
      </w:r>
    </w:p>
    <w:p w14:paraId="5166F89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6</w:t>
      </w:r>
      <w:r w:rsidRPr="00C34880">
        <w:rPr>
          <w:rFonts w:ascii="Times New Roman" w:hAnsi="Times New Roman" w:hint="eastAsia"/>
          <w:bCs/>
          <w:sz w:val="22"/>
        </w:rPr>
        <w:t>、做好常见传染病预防消杀工作。</w:t>
      </w:r>
    </w:p>
    <w:p w14:paraId="765B4E8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C34880">
        <w:rPr>
          <w:rFonts w:ascii="Times New Roman" w:hAnsi="Times New Roman"/>
          <w:bCs/>
          <w:sz w:val="22"/>
        </w:rPr>
        <w:t>24</w:t>
      </w:r>
      <w:r w:rsidRPr="00C34880">
        <w:rPr>
          <w:rFonts w:ascii="Times New Roman" w:hAnsi="Times New Roman" w:hint="eastAsia"/>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C34880">
        <w:rPr>
          <w:rFonts w:ascii="Times New Roman" w:hAnsi="Times New Roman"/>
          <w:bCs/>
          <w:sz w:val="22"/>
        </w:rPr>
        <w:t>1</w:t>
      </w:r>
      <w:r w:rsidRPr="00C34880">
        <w:rPr>
          <w:rFonts w:ascii="Times New Roman" w:hAnsi="Times New Roman" w:hint="eastAsia"/>
          <w:bCs/>
          <w:sz w:val="22"/>
        </w:rPr>
        <w:t>次，发现违法违章行为应及时制止，做好传染病防控工作。</w:t>
      </w:r>
      <w:r w:rsidRPr="00C34880">
        <w:rPr>
          <w:rFonts w:ascii="Times New Roman" w:hAnsi="Times New Roman"/>
          <w:bCs/>
          <w:sz w:val="22"/>
        </w:rPr>
        <w:t xml:space="preserve"> </w:t>
      </w:r>
    </w:p>
    <w:p w14:paraId="27DFBE0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车辆管理</w:t>
      </w:r>
    </w:p>
    <w:p w14:paraId="4D89BC2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、制定停车使用条例，停车管理规定。</w:t>
      </w:r>
    </w:p>
    <w:p w14:paraId="3803108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、外来车辆进出辖区办理登记手续、记录车牌号码、进出时间。</w:t>
      </w:r>
    </w:p>
    <w:p w14:paraId="689F1E3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、进入辖区停放的车辆，必须停放在划定的车位、车棚内。行车通道、消防通道及非停车位禁止停车。</w:t>
      </w:r>
    </w:p>
    <w:p w14:paraId="3B57A6E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、进入辖区的车辆严禁鸣笛，限速</w:t>
      </w:r>
      <w:r w:rsidRPr="00C34880">
        <w:rPr>
          <w:rFonts w:ascii="Times New Roman" w:hAnsi="Times New Roman"/>
          <w:bCs/>
          <w:sz w:val="22"/>
        </w:rPr>
        <w:t>5</w:t>
      </w:r>
      <w:r w:rsidRPr="00C34880">
        <w:rPr>
          <w:rFonts w:ascii="Times New Roman" w:hAnsi="Times New Roman" w:hint="eastAsia"/>
          <w:bCs/>
          <w:sz w:val="22"/>
        </w:rPr>
        <w:t>公里／小时行驶。</w:t>
      </w:r>
    </w:p>
    <w:p w14:paraId="2CABEF1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lastRenderedPageBreak/>
        <w:t>5</w:t>
      </w:r>
      <w:r w:rsidRPr="00C34880">
        <w:rPr>
          <w:rFonts w:ascii="Times New Roman" w:hAnsi="Times New Roman" w:hint="eastAsia"/>
          <w:bCs/>
          <w:sz w:val="22"/>
        </w:rPr>
        <w:t>、保安队员严格执行车辆出入规定。</w:t>
      </w:r>
    </w:p>
    <w:p w14:paraId="5AFF73F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hint="eastAsia"/>
          <w:bCs/>
          <w:sz w:val="22"/>
        </w:rPr>
        <w:t>、保安队员若发现车辆门、窗没关好，速找车主提醒注意。</w:t>
      </w:r>
    </w:p>
    <w:p w14:paraId="15115A5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服务标准：确保车辆进出有记录、停放进出井然有序、车道通畅。凡装有易燃、易爆、剧毒物品或有污染性物品的车辆及其他来历不明车辆严禁驶入管理区内。</w:t>
      </w:r>
    </w:p>
    <w:p w14:paraId="55C3CCF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fldChar w:fldCharType="begin"/>
      </w:r>
      <w:r w:rsidRPr="00C34880">
        <w:rPr>
          <w:rFonts w:ascii="Times New Roman" w:hAnsi="Times New Roman"/>
          <w:bCs/>
          <w:sz w:val="22"/>
        </w:rPr>
        <w:instrText>= 4 \* GB3</w:instrText>
      </w:r>
      <w:r w:rsidRPr="00C34880">
        <w:rPr>
          <w:rFonts w:ascii="Times New Roman" w:hAnsi="Times New Roman"/>
          <w:bCs/>
          <w:sz w:val="22"/>
        </w:rPr>
        <w:fldChar w:fldCharType="separate"/>
      </w:r>
      <w:r w:rsidRPr="00C34880">
        <w:rPr>
          <w:rFonts w:ascii="Times New Roman" w:hAnsi="Times New Roman" w:hint="eastAsia"/>
          <w:bCs/>
          <w:sz w:val="22"/>
        </w:rPr>
        <w:t>④</w:t>
      </w:r>
      <w:r w:rsidRPr="00C34880">
        <w:rPr>
          <w:rFonts w:ascii="Times New Roman" w:hAnsi="Times New Roman"/>
          <w:bCs/>
          <w:sz w:val="22"/>
        </w:rPr>
        <w:fldChar w:fldCharType="end"/>
      </w:r>
      <w:r w:rsidRPr="00C34880">
        <w:rPr>
          <w:rFonts w:ascii="Times New Roman" w:hAnsi="Times New Roman" w:hint="eastAsia"/>
          <w:bCs/>
          <w:sz w:val="22"/>
        </w:rPr>
        <w:t>工作时长要求</w:t>
      </w:r>
    </w:p>
    <w:p w14:paraId="539B0841"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bCs/>
          <w:sz w:val="22"/>
        </w:rPr>
      </w:pPr>
      <w:r w:rsidRPr="00C34880">
        <w:rPr>
          <w:rFonts w:ascii="Times New Roman" w:hAnsi="Times New Roman" w:hint="eastAsia"/>
          <w:b/>
          <w:bCs/>
          <w:sz w:val="22"/>
        </w:rPr>
        <w:t>详见</w:t>
      </w:r>
      <w:r w:rsidRPr="00C34880">
        <w:rPr>
          <w:rFonts w:ascii="Times New Roman" w:hAnsi="Times New Roman" w:hint="eastAsia"/>
          <w:b/>
          <w:bCs/>
          <w:sz w:val="22"/>
        </w:rPr>
        <w:t>9.1</w:t>
      </w:r>
      <w:r w:rsidRPr="00C34880">
        <w:rPr>
          <w:rFonts w:ascii="Times New Roman" w:hAnsi="Times New Roman" w:hint="eastAsia"/>
          <w:b/>
          <w:bCs/>
          <w:sz w:val="22"/>
        </w:rPr>
        <w:t>岗位配置表</w:t>
      </w:r>
    </w:p>
    <w:p w14:paraId="7D988E5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宋体" w:hAnsi="宋体" w:hint="eastAsia"/>
          <w:bCs/>
          <w:sz w:val="22"/>
        </w:rPr>
        <w:t>⑤</w:t>
      </w:r>
      <w:r w:rsidRPr="00C34880">
        <w:rPr>
          <w:rFonts w:ascii="Times New Roman" w:hAnsi="Times New Roman" w:hint="eastAsia"/>
          <w:bCs/>
          <w:sz w:val="22"/>
        </w:rPr>
        <w:t>人员自身要求</w:t>
      </w:r>
    </w:p>
    <w:p w14:paraId="609A5D1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保安参照</w:t>
      </w:r>
      <w:r w:rsidRPr="00C34880">
        <w:rPr>
          <w:rFonts w:ascii="Times New Roman" w:hAnsi="Times New Roman"/>
          <w:bCs/>
          <w:sz w:val="22"/>
        </w:rPr>
        <w:t>“</w:t>
      </w:r>
      <w:r w:rsidRPr="00C34880">
        <w:rPr>
          <w:rFonts w:ascii="Times New Roman" w:hAnsi="Times New Roman" w:hint="eastAsia"/>
          <w:bCs/>
          <w:sz w:val="22"/>
        </w:rPr>
        <w:t>上海市保安服务行业协会</w:t>
      </w:r>
      <w:r w:rsidRPr="00C34880">
        <w:rPr>
          <w:rFonts w:ascii="Times New Roman" w:hAnsi="Times New Roman"/>
          <w:bCs/>
          <w:sz w:val="22"/>
        </w:rPr>
        <w:t>”</w:t>
      </w:r>
      <w:r w:rsidRPr="00C34880">
        <w:rPr>
          <w:rFonts w:ascii="Times New Roman" w:hAnsi="Times New Roman" w:hint="eastAsia"/>
          <w:bCs/>
          <w:sz w:val="22"/>
        </w:rPr>
        <w:t>沪保协（</w:t>
      </w:r>
      <w:r w:rsidRPr="00C34880">
        <w:rPr>
          <w:rFonts w:ascii="Times New Roman" w:hAnsi="Times New Roman"/>
          <w:bCs/>
          <w:sz w:val="22"/>
        </w:rPr>
        <w:t>2018</w:t>
      </w:r>
      <w:r w:rsidRPr="00C34880">
        <w:rPr>
          <w:rFonts w:ascii="Times New Roman" w:hAnsi="Times New Roman" w:hint="eastAsia"/>
          <w:bCs/>
          <w:sz w:val="22"/>
        </w:rPr>
        <w:t>）</w:t>
      </w:r>
      <w:r w:rsidRPr="00C34880">
        <w:rPr>
          <w:rFonts w:ascii="Times New Roman" w:hAnsi="Times New Roman"/>
          <w:bCs/>
          <w:sz w:val="22"/>
        </w:rPr>
        <w:t>001</w:t>
      </w:r>
      <w:r w:rsidRPr="00C34880">
        <w:rPr>
          <w:rFonts w:ascii="Times New Roman" w:hAnsi="Times New Roman" w:hint="eastAsia"/>
          <w:bCs/>
          <w:sz w:val="22"/>
        </w:rPr>
        <w:t>号文件，《</w:t>
      </w:r>
      <w:r w:rsidRPr="00C34880">
        <w:rPr>
          <w:rFonts w:ascii="Times New Roman" w:hAnsi="Times New Roman"/>
          <w:bCs/>
          <w:sz w:val="22"/>
        </w:rPr>
        <w:t>2018</w:t>
      </w:r>
      <w:r w:rsidRPr="00C34880">
        <w:rPr>
          <w:rFonts w:ascii="Times New Roman" w:hAnsi="Times New Roman" w:hint="eastAsia"/>
          <w:bCs/>
          <w:sz w:val="22"/>
        </w:rPr>
        <w:t>年度人力防范最低合同指导价》，并结合教育局实际情况，考虑三年内人力成本增长等因素），配置保安人员必须持有保安员上岗证。</w:t>
      </w:r>
    </w:p>
    <w:p w14:paraId="1CF1934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男性、身高</w:t>
      </w:r>
      <w:r w:rsidRPr="00C34880">
        <w:rPr>
          <w:rFonts w:ascii="Times New Roman" w:hAnsi="Times New Roman"/>
          <w:bCs/>
          <w:sz w:val="22"/>
        </w:rPr>
        <w:t>1.68</w:t>
      </w:r>
      <w:r w:rsidRPr="00C34880">
        <w:rPr>
          <w:rFonts w:ascii="Times New Roman" w:hAnsi="Times New Roman" w:hint="eastAsia"/>
          <w:bCs/>
          <w:sz w:val="22"/>
        </w:rPr>
        <w:t>米及以上；保安员年龄的要求按市教委、市公安局相关文件规定执行；健康状况良好；</w:t>
      </w:r>
    </w:p>
    <w:p w14:paraId="7AAB911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无刑事犯罪以及其他不良记录；无精神病史或影响保安工作的其他疾病。</w:t>
      </w:r>
    </w:p>
    <w:p w14:paraId="22E9DCB9"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bCs/>
          <w:sz w:val="22"/>
        </w:rPr>
      </w:pPr>
      <w:r w:rsidRPr="00C34880">
        <w:rPr>
          <w:rFonts w:ascii="Times New Roman" w:hAnsi="Times New Roman"/>
          <w:b/>
          <w:bCs/>
          <w:sz w:val="22"/>
        </w:rPr>
        <w:t>9.3.4</w:t>
      </w:r>
      <w:r w:rsidRPr="00C34880">
        <w:rPr>
          <w:rFonts w:ascii="Times New Roman" w:hAnsi="Times New Roman" w:hint="eastAsia"/>
          <w:b/>
          <w:bCs/>
          <w:sz w:val="22"/>
        </w:rPr>
        <w:t>维修工</w:t>
      </w:r>
    </w:p>
    <w:p w14:paraId="00C5760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（一）校园环境</w:t>
      </w:r>
    </w:p>
    <w:p w14:paraId="324ED08D" w14:textId="77777777" w:rsidR="00D42E91" w:rsidRPr="00C34880" w:rsidRDefault="00D42E91" w:rsidP="00D42E91">
      <w:pPr>
        <w:pStyle w:val="afd"/>
        <w:numPr>
          <w:ilvl w:val="0"/>
          <w:numId w:val="36"/>
        </w:numPr>
        <w:tabs>
          <w:tab w:val="left" w:pos="7200"/>
        </w:tabs>
        <w:suppressAutoHyphens/>
        <w:adjustRightInd w:val="0"/>
        <w:snapToGrid w:val="0"/>
        <w:spacing w:after="0" w:line="300" w:lineRule="auto"/>
        <w:ind w:leftChars="0" w:firstLineChars="0"/>
        <w:jc w:val="left"/>
        <w:rPr>
          <w:bCs/>
          <w:sz w:val="22"/>
        </w:rPr>
      </w:pPr>
      <w:r w:rsidRPr="00C34880">
        <w:rPr>
          <w:rFonts w:hint="eastAsia"/>
          <w:bCs/>
          <w:sz w:val="22"/>
        </w:rPr>
        <w:t>1</w:t>
      </w:r>
      <w:r w:rsidRPr="00C34880">
        <w:rPr>
          <w:rFonts w:hint="eastAsia"/>
          <w:bCs/>
          <w:sz w:val="22"/>
        </w:rPr>
        <w:t>次</w:t>
      </w:r>
      <w:r w:rsidRPr="00C34880">
        <w:rPr>
          <w:rFonts w:hint="eastAsia"/>
          <w:bCs/>
          <w:sz w:val="22"/>
        </w:rPr>
        <w:t>/</w:t>
      </w:r>
      <w:r w:rsidRPr="00C34880">
        <w:rPr>
          <w:rFonts w:hint="eastAsia"/>
          <w:bCs/>
          <w:sz w:val="22"/>
        </w:rPr>
        <w:t>天巡视校园中的室外电线电路、水道管路。确保照明、广播等正常使用；确保上下水道的畅通。</w:t>
      </w:r>
    </w:p>
    <w:p w14:paraId="14A3866C" w14:textId="77777777" w:rsidR="00D42E91" w:rsidRPr="00C34880" w:rsidRDefault="00D42E91" w:rsidP="00D42E91">
      <w:pPr>
        <w:pStyle w:val="afd"/>
        <w:numPr>
          <w:ilvl w:val="0"/>
          <w:numId w:val="36"/>
        </w:numPr>
        <w:tabs>
          <w:tab w:val="left" w:pos="7200"/>
        </w:tabs>
        <w:suppressAutoHyphens/>
        <w:adjustRightInd w:val="0"/>
        <w:snapToGrid w:val="0"/>
        <w:spacing w:after="0" w:line="300" w:lineRule="auto"/>
        <w:ind w:leftChars="0" w:firstLineChars="0"/>
        <w:jc w:val="left"/>
        <w:rPr>
          <w:bCs/>
          <w:sz w:val="22"/>
        </w:rPr>
      </w:pPr>
      <w:r w:rsidRPr="00C34880">
        <w:rPr>
          <w:rFonts w:hint="eastAsia"/>
          <w:bCs/>
          <w:sz w:val="22"/>
        </w:rPr>
        <w:t>1</w:t>
      </w:r>
      <w:r w:rsidRPr="00C34880">
        <w:rPr>
          <w:rFonts w:hint="eastAsia"/>
          <w:bCs/>
          <w:sz w:val="22"/>
        </w:rPr>
        <w:t>次</w:t>
      </w:r>
      <w:r w:rsidRPr="00C34880">
        <w:rPr>
          <w:rFonts w:hint="eastAsia"/>
          <w:bCs/>
          <w:sz w:val="22"/>
        </w:rPr>
        <w:t>/</w:t>
      </w:r>
      <w:r w:rsidRPr="00C34880">
        <w:rPr>
          <w:rFonts w:hint="eastAsia"/>
          <w:bCs/>
          <w:sz w:val="22"/>
        </w:rPr>
        <w:t>周巡视校园内的旗杆、围墙、广告牌、灯箱、空调外机等设施，消除安全隐患。</w:t>
      </w:r>
    </w:p>
    <w:p w14:paraId="60688A01" w14:textId="77777777" w:rsidR="00D42E91" w:rsidRPr="00C34880" w:rsidRDefault="00D42E91" w:rsidP="00D42E91">
      <w:pPr>
        <w:pStyle w:val="afd"/>
        <w:numPr>
          <w:ilvl w:val="0"/>
          <w:numId w:val="36"/>
        </w:numPr>
        <w:tabs>
          <w:tab w:val="left" w:pos="7200"/>
        </w:tabs>
        <w:suppressAutoHyphens/>
        <w:adjustRightInd w:val="0"/>
        <w:snapToGrid w:val="0"/>
        <w:spacing w:after="0" w:line="300" w:lineRule="auto"/>
        <w:ind w:leftChars="0" w:firstLineChars="0"/>
        <w:jc w:val="left"/>
        <w:rPr>
          <w:bCs/>
          <w:sz w:val="22"/>
        </w:rPr>
      </w:pPr>
      <w:r w:rsidRPr="00C34880">
        <w:rPr>
          <w:rFonts w:hint="eastAsia"/>
          <w:bCs/>
          <w:sz w:val="22"/>
        </w:rPr>
        <w:t>1</w:t>
      </w:r>
      <w:r w:rsidRPr="00C34880">
        <w:rPr>
          <w:rFonts w:hint="eastAsia"/>
          <w:bCs/>
          <w:sz w:val="22"/>
        </w:rPr>
        <w:t>次</w:t>
      </w:r>
      <w:r w:rsidRPr="00C34880">
        <w:rPr>
          <w:rFonts w:hint="eastAsia"/>
          <w:bCs/>
          <w:sz w:val="22"/>
        </w:rPr>
        <w:t>/</w:t>
      </w:r>
      <w:r w:rsidRPr="00C34880">
        <w:rPr>
          <w:rFonts w:hint="eastAsia"/>
          <w:bCs/>
          <w:sz w:val="22"/>
        </w:rPr>
        <w:t>周检查学校门卫室门窗、学校大小门。确保学校安全防范。</w:t>
      </w:r>
    </w:p>
    <w:p w14:paraId="2583235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（二）教学楼行政及综合楼</w:t>
      </w:r>
      <w:r w:rsidRPr="00C34880">
        <w:rPr>
          <w:rFonts w:ascii="Times New Roman" w:hAnsi="Times New Roman" w:hint="eastAsia"/>
          <w:bCs/>
          <w:sz w:val="22"/>
        </w:rPr>
        <w:tab/>
      </w:r>
    </w:p>
    <w:p w14:paraId="32F0849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1</w:t>
      </w:r>
      <w:r w:rsidRPr="00C34880">
        <w:rPr>
          <w:rFonts w:ascii="Times New Roman" w:hAnsi="Times New Roman" w:hint="eastAsia"/>
          <w:bCs/>
          <w:sz w:val="22"/>
        </w:rPr>
        <w:t>、</w:t>
      </w:r>
      <w:r w:rsidRPr="00C34880">
        <w:rPr>
          <w:rFonts w:ascii="Times New Roman" w:hAnsi="Times New Roman" w:hint="eastAsia"/>
          <w:bCs/>
          <w:sz w:val="22"/>
        </w:rPr>
        <w:t>1</w:t>
      </w:r>
      <w:r w:rsidRPr="00C34880">
        <w:rPr>
          <w:rFonts w:ascii="Times New Roman" w:hAnsi="Times New Roman" w:hint="eastAsia"/>
          <w:bCs/>
          <w:sz w:val="22"/>
        </w:rPr>
        <w:t>次</w:t>
      </w:r>
      <w:r w:rsidRPr="00C34880">
        <w:rPr>
          <w:rFonts w:ascii="Times New Roman" w:hAnsi="Times New Roman" w:hint="eastAsia"/>
          <w:bCs/>
          <w:sz w:val="22"/>
        </w:rPr>
        <w:t>/</w:t>
      </w:r>
      <w:r w:rsidRPr="00C34880">
        <w:rPr>
          <w:rFonts w:ascii="Times New Roman" w:hAnsi="Times New Roman" w:hint="eastAsia"/>
          <w:bCs/>
          <w:sz w:val="22"/>
        </w:rPr>
        <w:t>天巡视各楼楼道、走廊及厕所等的照明、插座、开关、开关箱、消防应急灯等。发现问题及时更换。</w:t>
      </w:r>
    </w:p>
    <w:p w14:paraId="501BA4F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2</w:t>
      </w:r>
      <w:r w:rsidRPr="00C34880">
        <w:rPr>
          <w:rFonts w:ascii="Times New Roman" w:hAnsi="Times New Roman" w:hint="eastAsia"/>
          <w:bCs/>
          <w:sz w:val="22"/>
        </w:rPr>
        <w:t>、</w:t>
      </w:r>
      <w:r w:rsidRPr="00C34880">
        <w:rPr>
          <w:rFonts w:ascii="Times New Roman" w:hAnsi="Times New Roman" w:hint="eastAsia"/>
          <w:bCs/>
          <w:sz w:val="22"/>
        </w:rPr>
        <w:t>1</w:t>
      </w:r>
      <w:r w:rsidRPr="00C34880">
        <w:rPr>
          <w:rFonts w:ascii="Times New Roman" w:hAnsi="Times New Roman" w:hint="eastAsia"/>
          <w:bCs/>
          <w:sz w:val="22"/>
        </w:rPr>
        <w:t>次</w:t>
      </w:r>
      <w:r w:rsidRPr="00C34880">
        <w:rPr>
          <w:rFonts w:ascii="Times New Roman" w:hAnsi="Times New Roman" w:hint="eastAsia"/>
          <w:bCs/>
          <w:sz w:val="22"/>
        </w:rPr>
        <w:t>/</w:t>
      </w:r>
      <w:r w:rsidRPr="00C34880">
        <w:rPr>
          <w:rFonts w:ascii="Times New Roman" w:hAnsi="Times New Roman" w:hint="eastAsia"/>
          <w:bCs/>
          <w:sz w:val="22"/>
        </w:rPr>
        <w:t>天巡视各楼的用水及上下水设施设备。确保学校的正常用水。杜绝资源浪费。</w:t>
      </w:r>
    </w:p>
    <w:p w14:paraId="4F9396B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3</w:t>
      </w:r>
      <w:r w:rsidRPr="00C34880">
        <w:rPr>
          <w:rFonts w:ascii="Times New Roman" w:hAnsi="Times New Roman" w:hint="eastAsia"/>
          <w:bCs/>
          <w:sz w:val="22"/>
        </w:rPr>
        <w:t>、</w:t>
      </w:r>
      <w:r w:rsidRPr="00C34880">
        <w:rPr>
          <w:rFonts w:ascii="Times New Roman" w:hAnsi="Times New Roman" w:hint="eastAsia"/>
          <w:bCs/>
          <w:sz w:val="22"/>
        </w:rPr>
        <w:t>1</w:t>
      </w:r>
      <w:r w:rsidRPr="00C34880">
        <w:rPr>
          <w:rFonts w:ascii="Times New Roman" w:hAnsi="Times New Roman" w:hint="eastAsia"/>
          <w:bCs/>
          <w:sz w:val="22"/>
        </w:rPr>
        <w:t>次</w:t>
      </w:r>
      <w:r w:rsidRPr="00C34880">
        <w:rPr>
          <w:rFonts w:ascii="Times New Roman" w:hAnsi="Times New Roman" w:hint="eastAsia"/>
          <w:bCs/>
          <w:sz w:val="22"/>
        </w:rPr>
        <w:t>/</w:t>
      </w:r>
      <w:r w:rsidRPr="00C34880">
        <w:rPr>
          <w:rFonts w:ascii="Times New Roman" w:hAnsi="Times New Roman" w:hint="eastAsia"/>
          <w:bCs/>
          <w:sz w:val="22"/>
        </w:rPr>
        <w:t>周检查图书阅览室、电脑、语音室、会议室等的电源、电路插座等。保证学校工作的正常开展。</w:t>
      </w:r>
    </w:p>
    <w:p w14:paraId="6C09597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4</w:t>
      </w:r>
      <w:r w:rsidRPr="00C34880">
        <w:rPr>
          <w:rFonts w:ascii="Times New Roman" w:hAnsi="Times New Roman" w:hint="eastAsia"/>
          <w:bCs/>
          <w:sz w:val="22"/>
        </w:rPr>
        <w:t>、</w:t>
      </w:r>
      <w:r w:rsidRPr="00C34880">
        <w:rPr>
          <w:rFonts w:ascii="Times New Roman" w:hAnsi="Times New Roman" w:hint="eastAsia"/>
          <w:bCs/>
          <w:sz w:val="22"/>
        </w:rPr>
        <w:t>1</w:t>
      </w:r>
      <w:r w:rsidRPr="00C34880">
        <w:rPr>
          <w:rFonts w:ascii="Times New Roman" w:hAnsi="Times New Roman" w:hint="eastAsia"/>
          <w:bCs/>
          <w:sz w:val="22"/>
        </w:rPr>
        <w:t>次</w:t>
      </w:r>
      <w:r w:rsidRPr="00C34880">
        <w:rPr>
          <w:rFonts w:ascii="Times New Roman" w:hAnsi="Times New Roman" w:hint="eastAsia"/>
          <w:bCs/>
          <w:sz w:val="22"/>
        </w:rPr>
        <w:t>/</w:t>
      </w:r>
      <w:r w:rsidRPr="00C34880">
        <w:rPr>
          <w:rFonts w:ascii="Times New Roman" w:hAnsi="Times New Roman" w:hint="eastAsia"/>
          <w:bCs/>
          <w:sz w:val="22"/>
        </w:rPr>
        <w:t>周检查教室内电风扇、日光灯等用电设施安全性；检查教室门窗及门窗玻璃可靠性。确保教学工作的有序进行。</w:t>
      </w:r>
    </w:p>
    <w:p w14:paraId="3DBA47E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确保学生与教师的安全使用。</w:t>
      </w:r>
      <w:r w:rsidRPr="00C34880">
        <w:rPr>
          <w:rFonts w:ascii="Times New Roman" w:hAnsi="Times New Roman" w:hint="eastAsia"/>
          <w:bCs/>
          <w:sz w:val="22"/>
        </w:rPr>
        <w:t xml:space="preserve"> </w:t>
      </w:r>
    </w:p>
    <w:p w14:paraId="2E64632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5</w:t>
      </w:r>
      <w:r w:rsidRPr="00C34880">
        <w:rPr>
          <w:rFonts w:ascii="Times New Roman" w:hAnsi="Times New Roman" w:hint="eastAsia"/>
          <w:bCs/>
          <w:sz w:val="22"/>
        </w:rPr>
        <w:t>、</w:t>
      </w:r>
      <w:r w:rsidRPr="00C34880">
        <w:rPr>
          <w:rFonts w:ascii="Times New Roman" w:hAnsi="Times New Roman" w:hint="eastAsia"/>
          <w:bCs/>
          <w:sz w:val="22"/>
        </w:rPr>
        <w:t>2</w:t>
      </w:r>
      <w:r w:rsidRPr="00C34880">
        <w:rPr>
          <w:rFonts w:ascii="Times New Roman" w:hAnsi="Times New Roman" w:hint="eastAsia"/>
          <w:bCs/>
          <w:sz w:val="22"/>
        </w:rPr>
        <w:t>次</w:t>
      </w:r>
      <w:r w:rsidRPr="00C34880">
        <w:rPr>
          <w:rFonts w:ascii="Times New Roman" w:hAnsi="Times New Roman" w:hint="eastAsia"/>
          <w:bCs/>
          <w:sz w:val="22"/>
        </w:rPr>
        <w:t>/</w:t>
      </w:r>
      <w:r w:rsidRPr="00C34880">
        <w:rPr>
          <w:rFonts w:ascii="Times New Roman" w:hAnsi="Times New Roman" w:hint="eastAsia"/>
          <w:bCs/>
          <w:sz w:val="22"/>
        </w:rPr>
        <w:t>学期检查教室内电风扇、日光灯、黑板等各种吊装设施的牢固度，</w:t>
      </w:r>
    </w:p>
    <w:p w14:paraId="5C3D600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确保学生与教师的安全使用。</w:t>
      </w:r>
    </w:p>
    <w:p w14:paraId="399AE77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（三）报修服务</w:t>
      </w:r>
    </w:p>
    <w:p w14:paraId="06AE3C5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1</w:t>
      </w:r>
      <w:r w:rsidRPr="00C34880">
        <w:rPr>
          <w:rFonts w:ascii="Times New Roman" w:hAnsi="Times New Roman" w:hint="eastAsia"/>
          <w:bCs/>
          <w:sz w:val="22"/>
        </w:rPr>
        <w:t>、学校的一般报修在半小时内必须响应。视实际情况在</w:t>
      </w:r>
      <w:r w:rsidRPr="00C34880">
        <w:rPr>
          <w:rFonts w:ascii="Times New Roman" w:hAnsi="Times New Roman" w:hint="eastAsia"/>
          <w:bCs/>
          <w:sz w:val="22"/>
        </w:rPr>
        <w:t>2</w:t>
      </w:r>
      <w:r w:rsidRPr="00C34880">
        <w:rPr>
          <w:rFonts w:ascii="Times New Roman" w:hAnsi="Times New Roman" w:hint="eastAsia"/>
          <w:bCs/>
          <w:sz w:val="22"/>
        </w:rPr>
        <w:t>个工作日内做好维修调换工作</w:t>
      </w:r>
    </w:p>
    <w:p w14:paraId="654D77F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2</w:t>
      </w:r>
      <w:r w:rsidRPr="00C34880">
        <w:rPr>
          <w:rFonts w:ascii="Times New Roman" w:hAnsi="Times New Roman" w:hint="eastAsia"/>
          <w:bCs/>
          <w:sz w:val="22"/>
        </w:rPr>
        <w:t>、学校的水电等紧急的报修须立即响应。视实际情况在</w:t>
      </w:r>
      <w:r w:rsidRPr="00C34880">
        <w:rPr>
          <w:rFonts w:ascii="Times New Roman" w:hAnsi="Times New Roman" w:hint="eastAsia"/>
          <w:bCs/>
          <w:sz w:val="22"/>
        </w:rPr>
        <w:t>1</w:t>
      </w:r>
      <w:r w:rsidRPr="00C34880">
        <w:rPr>
          <w:rFonts w:ascii="Times New Roman" w:hAnsi="Times New Roman" w:hint="eastAsia"/>
          <w:bCs/>
          <w:sz w:val="22"/>
        </w:rPr>
        <w:t>小时内做好维修调换工作。</w:t>
      </w:r>
    </w:p>
    <w:p w14:paraId="680159C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3</w:t>
      </w:r>
      <w:r w:rsidRPr="00C34880">
        <w:rPr>
          <w:rFonts w:ascii="Times New Roman" w:hAnsi="Times New Roman" w:hint="eastAsia"/>
          <w:bCs/>
          <w:sz w:val="22"/>
        </w:rPr>
        <w:t>、所有维修工作应（除特殊情况外）在不影响学校正常的教学下进行。</w:t>
      </w:r>
    </w:p>
    <w:p w14:paraId="16DE604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（四）工作职责</w:t>
      </w:r>
    </w:p>
    <w:p w14:paraId="6C20E2C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lastRenderedPageBreak/>
        <w:t>1</w:t>
      </w:r>
      <w:r w:rsidRPr="00C34880">
        <w:rPr>
          <w:rFonts w:ascii="Times New Roman" w:hAnsi="Times New Roman" w:hint="eastAsia"/>
          <w:bCs/>
          <w:sz w:val="22"/>
        </w:rPr>
        <w:t>、服从上级的工作安排。</w:t>
      </w:r>
    </w:p>
    <w:p w14:paraId="44A8DBB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、熟悉和了解管理处和部门的各项规章制度、管理目标以及各项考评标准。</w:t>
      </w:r>
    </w:p>
    <w:p w14:paraId="1D01B2D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、掌握物业管理的有关知识，树立为采购人服务的思想。</w:t>
      </w:r>
    </w:p>
    <w:p w14:paraId="653737F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、熟悉物业区域各类房屋的结构特点、使用要求以及其维修、养护的方法。</w:t>
      </w:r>
    </w:p>
    <w:p w14:paraId="126A4E8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、熟悉物业区域内设施、设备的种类、分布，掌握各类管道（地下、地上）的分布、走向、位置以及其维修及养护的方法。</w:t>
      </w:r>
    </w:p>
    <w:p w14:paraId="135458E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hint="eastAsia"/>
          <w:bCs/>
          <w:sz w:val="22"/>
        </w:rPr>
        <w:t>、每天对自己的责任区要巡视，发现房屋及设施、设备有损坏、隐患或其他不正常的情况，应及时报修或维修，确保设施设备能正常使用。</w:t>
      </w:r>
    </w:p>
    <w:p w14:paraId="25E476E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7</w:t>
      </w:r>
      <w:r w:rsidRPr="00C34880">
        <w:rPr>
          <w:rFonts w:ascii="Times New Roman" w:hAnsi="Times New Roman" w:hint="eastAsia"/>
          <w:bCs/>
          <w:sz w:val="22"/>
        </w:rPr>
        <w:t>、确保自己责任区内的地上、地下排污、雨水管道的畅通，每月检查一次，对于污水突然外溢的，应在半小时内组织疏通。化粪池充满达</w:t>
      </w:r>
      <w:r w:rsidRPr="00C34880">
        <w:rPr>
          <w:rFonts w:ascii="Times New Roman" w:hAnsi="Times New Roman"/>
          <w:bCs/>
          <w:sz w:val="22"/>
        </w:rPr>
        <w:t>80%</w:t>
      </w:r>
      <w:r w:rsidRPr="00C34880">
        <w:rPr>
          <w:rFonts w:ascii="Times New Roman" w:hAnsi="Times New Roman" w:hint="eastAsia"/>
          <w:bCs/>
          <w:sz w:val="22"/>
        </w:rPr>
        <w:t>以上，应及时上报主管，由主管联系有资质的的人员进行清理。</w:t>
      </w:r>
    </w:p>
    <w:p w14:paraId="48B270F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8</w:t>
      </w:r>
      <w:r w:rsidRPr="00C34880">
        <w:rPr>
          <w:rFonts w:ascii="Times New Roman" w:hAnsi="Times New Roman" w:hint="eastAsia"/>
          <w:bCs/>
          <w:sz w:val="22"/>
        </w:rPr>
        <w:t>、上门维修应做到态度热情，服务周到。</w:t>
      </w:r>
    </w:p>
    <w:p w14:paraId="00A4363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9</w:t>
      </w:r>
      <w:r w:rsidRPr="00C34880">
        <w:rPr>
          <w:rFonts w:ascii="Times New Roman" w:hAnsi="Times New Roman" w:hint="eastAsia"/>
          <w:bCs/>
          <w:sz w:val="22"/>
        </w:rPr>
        <w:t>、积极参加管理处组织的各项义务活动和物业管理专业知识的培训，努力提高自己的维修技能。</w:t>
      </w:r>
    </w:p>
    <w:p w14:paraId="36C0428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10</w:t>
      </w:r>
      <w:r w:rsidRPr="00C34880">
        <w:rPr>
          <w:rFonts w:ascii="Times New Roman" w:hAnsi="Times New Roman" w:hint="eastAsia"/>
          <w:bCs/>
          <w:sz w:val="22"/>
        </w:rPr>
        <w:t>、完成领导交办的其他工作任务。</w:t>
      </w:r>
    </w:p>
    <w:p w14:paraId="08C4320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（五）总体要求</w:t>
      </w:r>
    </w:p>
    <w:p w14:paraId="69BECE7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建筑物日常维修、养护、管理（维修材料费由采购人承担）</w:t>
      </w:r>
    </w:p>
    <w:p w14:paraId="58047CD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房屋地面、墙台面及吊顶、门窗、楼梯、通风道等日常养护维修。</w:t>
      </w:r>
    </w:p>
    <w:p w14:paraId="3F36C98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大修、装修的施工管理配合与相应水电使用管理与安全管理。</w:t>
      </w:r>
    </w:p>
    <w:p w14:paraId="33DE366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C34880">
        <w:rPr>
          <w:rFonts w:ascii="Times New Roman" w:hAnsi="Times New Roman"/>
          <w:bCs/>
          <w:sz w:val="22"/>
        </w:rPr>
        <w:t>24</w:t>
      </w:r>
      <w:r w:rsidRPr="00C34880">
        <w:rPr>
          <w:rFonts w:ascii="Times New Roman" w:hAnsi="Times New Roman" w:hint="eastAsia"/>
          <w:bCs/>
          <w:sz w:val="22"/>
        </w:rPr>
        <w:t>小时，回访率应为</w:t>
      </w:r>
      <w:r w:rsidRPr="00C34880">
        <w:rPr>
          <w:rFonts w:ascii="Times New Roman" w:hAnsi="Times New Roman"/>
          <w:bCs/>
          <w:sz w:val="22"/>
        </w:rPr>
        <w:t>100%</w:t>
      </w:r>
      <w:r w:rsidRPr="00C34880">
        <w:rPr>
          <w:rFonts w:ascii="Times New Roman" w:hAnsi="Times New Roman" w:hint="eastAsia"/>
          <w:bCs/>
          <w:sz w:val="22"/>
        </w:rPr>
        <w:t>。对房屋日常维修、养护记录完整。</w:t>
      </w:r>
    </w:p>
    <w:p w14:paraId="6EDAF37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公共设备维护、保养（维修材料费由采购人承担）</w:t>
      </w:r>
    </w:p>
    <w:p w14:paraId="60BC51A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3395AA6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给排水、供水系统：</w:t>
      </w:r>
    </w:p>
    <w:p w14:paraId="0FB7A58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）建立正常用水、供水、排水管理制度并根据实际使用情况制订年度设备、设施管理、维修保养计划及总体节能计划；</w:t>
      </w:r>
    </w:p>
    <w:p w14:paraId="13564A5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）节约用水，防止冒、滴、漏，大面积跑水事故的发生；</w:t>
      </w:r>
    </w:p>
    <w:p w14:paraId="706FCA9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）保持供水系统的正常运转，定期检查水泵运转情况；</w:t>
      </w:r>
    </w:p>
    <w:p w14:paraId="0BBB156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4</w:t>
      </w:r>
      <w:r w:rsidRPr="00C34880">
        <w:rPr>
          <w:rFonts w:ascii="Times New Roman" w:hAnsi="Times New Roman" w:hint="eastAsia"/>
          <w:bCs/>
          <w:sz w:val="22"/>
        </w:rPr>
        <w:t>）保持水池、水箱的清洁卫生，防止二次污染（水箱清洗费用由采购人承担）；</w:t>
      </w:r>
    </w:p>
    <w:p w14:paraId="2330426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5</w:t>
      </w:r>
      <w:r w:rsidRPr="00C34880">
        <w:rPr>
          <w:rFonts w:ascii="Times New Roman" w:hAnsi="Times New Roman" w:hint="eastAsia"/>
          <w:bCs/>
          <w:sz w:val="22"/>
        </w:rPr>
        <w:t>）定期检修维护供水系统管路、水泵、水池、水箱、阀门、水表，保证其正常运转；</w:t>
      </w:r>
    </w:p>
    <w:p w14:paraId="0D70D95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lastRenderedPageBreak/>
        <w:t>（</w:t>
      </w:r>
      <w:r w:rsidRPr="00C34880">
        <w:rPr>
          <w:rFonts w:ascii="Times New Roman" w:hAnsi="Times New Roman"/>
          <w:bCs/>
          <w:sz w:val="22"/>
        </w:rPr>
        <w:t>6</w:t>
      </w:r>
      <w:r w:rsidRPr="00C34880">
        <w:rPr>
          <w:rFonts w:ascii="Times New Roman" w:hAnsi="Times New Roman" w:hint="eastAsia"/>
          <w:bCs/>
          <w:sz w:val="22"/>
        </w:rPr>
        <w:t>）保证排水系统的正常运转，防止阻塞；</w:t>
      </w:r>
    </w:p>
    <w:p w14:paraId="3D4EA99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7</w:t>
      </w:r>
      <w:r w:rsidRPr="00C34880">
        <w:rPr>
          <w:rFonts w:ascii="Times New Roman" w:hAnsi="Times New Roman" w:hint="eastAsia"/>
          <w:bCs/>
          <w:sz w:val="22"/>
        </w:rPr>
        <w:t>）停水预先通知采购人及用户，以便做好安排。</w:t>
      </w:r>
    </w:p>
    <w:p w14:paraId="0DCD98B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服务标准：每日一次对给水系统进行检查巡视，压力符合要求，仪表指示准确，保证给排水系统</w:t>
      </w:r>
    </w:p>
    <w:p w14:paraId="2367A20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C34880">
        <w:rPr>
          <w:rFonts w:ascii="Times New Roman" w:hAnsi="Times New Roman"/>
          <w:bCs/>
          <w:sz w:val="22"/>
        </w:rPr>
        <w:t>100</w:t>
      </w:r>
      <w:r w:rsidRPr="00C34880">
        <w:rPr>
          <w:rFonts w:ascii="Times New Roman" w:hAnsi="Times New Roman" w:hint="eastAsia"/>
          <w:bCs/>
          <w:sz w:val="22"/>
        </w:rPr>
        <w:t>％；给排水系统发生事故时，维修人员在</w:t>
      </w:r>
      <w:r w:rsidRPr="00C34880">
        <w:rPr>
          <w:rFonts w:ascii="Times New Roman" w:hAnsi="Times New Roman"/>
          <w:bCs/>
          <w:sz w:val="22"/>
        </w:rPr>
        <w:t>10</w:t>
      </w:r>
      <w:r w:rsidRPr="00C34880">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59BFDDAD"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2</w:t>
      </w:r>
      <w:r w:rsidRPr="00C34880">
        <w:rPr>
          <w:rFonts w:ascii="Times New Roman" w:hAnsi="Times New Roman"/>
          <w:bCs/>
          <w:sz w:val="22"/>
        </w:rPr>
        <w:t>.</w:t>
      </w:r>
      <w:r w:rsidRPr="00C34880">
        <w:rPr>
          <w:rFonts w:ascii="Times New Roman" w:hAnsi="Times New Roman" w:hint="eastAsia"/>
          <w:bCs/>
          <w:sz w:val="22"/>
        </w:rPr>
        <w:t>机电、照明及自动化系统管理：</w:t>
      </w:r>
    </w:p>
    <w:p w14:paraId="30A82EB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3F14AF1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）建立严格的配送电运行制度和电气维修制度。</w:t>
      </w:r>
    </w:p>
    <w:p w14:paraId="178D0CC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）供电和维修人员持证上岗。并配主管电气工程师。保证</w:t>
      </w:r>
      <w:r w:rsidRPr="00C34880">
        <w:rPr>
          <w:rFonts w:ascii="Times New Roman" w:hAnsi="Times New Roman"/>
          <w:bCs/>
          <w:sz w:val="22"/>
        </w:rPr>
        <w:t>24</w:t>
      </w:r>
      <w:r w:rsidRPr="00C34880">
        <w:rPr>
          <w:rFonts w:ascii="Times New Roman" w:hAnsi="Times New Roman" w:hint="eastAsia"/>
          <w:bCs/>
          <w:sz w:val="22"/>
        </w:rPr>
        <w:t>小时有人员值班，做到发现故障、及时排除。</w:t>
      </w:r>
    </w:p>
    <w:p w14:paraId="1930BDF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4</w:t>
      </w:r>
      <w:r w:rsidRPr="00C34880">
        <w:rPr>
          <w:rFonts w:ascii="Times New Roman" w:hAnsi="Times New Roman" w:hint="eastAsia"/>
          <w:bCs/>
          <w:sz w:val="22"/>
        </w:rPr>
        <w:t>）保证公共使用的照明、指示、显示灯完好；符合电气线路符设计、施工技术要求，线路负荷要满足用户的要求、确保发配电设备安全运行。</w:t>
      </w:r>
    </w:p>
    <w:p w14:paraId="7DF5382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5</w:t>
      </w:r>
      <w:r w:rsidRPr="00C34880">
        <w:rPr>
          <w:rFonts w:ascii="Times New Roman" w:hAnsi="Times New Roman" w:hint="eastAsia"/>
          <w:bCs/>
          <w:sz w:val="22"/>
        </w:rPr>
        <w:t>）停电限电事先出通知、以免影响正常教学生活秩序。</w:t>
      </w:r>
    </w:p>
    <w:p w14:paraId="4377EE3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6</w:t>
      </w:r>
      <w:r w:rsidRPr="00C34880">
        <w:rPr>
          <w:rFonts w:ascii="Times New Roman" w:hAnsi="Times New Roman" w:hint="eastAsia"/>
          <w:bCs/>
          <w:sz w:val="22"/>
        </w:rPr>
        <w:t>）对临时施工工程有用电管理措施。</w:t>
      </w:r>
    </w:p>
    <w:p w14:paraId="6AFA506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7</w:t>
      </w:r>
      <w:r w:rsidRPr="00C34880">
        <w:rPr>
          <w:rFonts w:ascii="Times New Roman" w:hAnsi="Times New Roman" w:hint="eastAsia"/>
          <w:bCs/>
          <w:sz w:val="22"/>
        </w:rPr>
        <w:t>）发生特殊情况，如火灾、地震、水灾时，及时切断电源。</w:t>
      </w:r>
    </w:p>
    <w:p w14:paraId="1FEA6D0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8</w:t>
      </w:r>
      <w:r w:rsidRPr="00C34880">
        <w:rPr>
          <w:rFonts w:ascii="Times New Roman" w:hAnsi="Times New Roman" w:hint="eastAsia"/>
          <w:bCs/>
          <w:sz w:val="22"/>
        </w:rPr>
        <w:t>）负责对路灯、庭园灯电源的操作，保证供电正常。</w:t>
      </w:r>
    </w:p>
    <w:p w14:paraId="7F64C28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9</w:t>
      </w:r>
      <w:r w:rsidRPr="00C34880">
        <w:rPr>
          <w:rFonts w:ascii="Times New Roman" w:hAnsi="Times New Roman" w:hint="eastAsia"/>
          <w:bCs/>
          <w:sz w:val="22"/>
        </w:rPr>
        <w:t>）确保管理区域内所有公共及专用照明灯管灯泡完好，发现损坏，联系相关单位及时更换。</w:t>
      </w:r>
    </w:p>
    <w:p w14:paraId="5788EA2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10</w:t>
      </w:r>
      <w:r w:rsidRPr="00C34880">
        <w:rPr>
          <w:rFonts w:ascii="Times New Roman" w:hAnsi="Times New Roman" w:hint="eastAsia"/>
          <w:bCs/>
          <w:sz w:val="22"/>
        </w:rPr>
        <w:t>）负责管理区域内楼音源、服务器、喇叭正常使用及维修保养工作。</w:t>
      </w:r>
    </w:p>
    <w:p w14:paraId="3A8C8E8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C34880">
        <w:rPr>
          <w:rFonts w:ascii="Times New Roman" w:hAnsi="Times New Roman"/>
          <w:bCs/>
          <w:sz w:val="22"/>
        </w:rPr>
        <w:t>24</w:t>
      </w:r>
      <w:r w:rsidRPr="00C34880">
        <w:rPr>
          <w:rFonts w:ascii="Times New Roman" w:hAnsi="Times New Roman" w:hint="eastAsia"/>
          <w:bCs/>
          <w:sz w:val="22"/>
        </w:rPr>
        <w:t>小时运行维修值班制度，及时排除故障，一般故障排除时间不超过</w:t>
      </w:r>
      <w:r w:rsidRPr="00C34880">
        <w:rPr>
          <w:rFonts w:ascii="Times New Roman" w:hAnsi="Times New Roman"/>
          <w:bCs/>
          <w:sz w:val="22"/>
        </w:rPr>
        <w:t>2</w:t>
      </w:r>
      <w:r w:rsidRPr="00C34880">
        <w:rPr>
          <w:rFonts w:ascii="Times New Roman" w:hAnsi="Times New Roman" w:hint="eastAsia"/>
          <w:bCs/>
          <w:sz w:val="22"/>
        </w:rPr>
        <w:t>小时，维修合格率</w:t>
      </w:r>
      <w:r w:rsidRPr="00C34880">
        <w:rPr>
          <w:rFonts w:ascii="Times New Roman" w:hAnsi="Times New Roman"/>
          <w:bCs/>
          <w:sz w:val="22"/>
        </w:rPr>
        <w:t>100</w:t>
      </w:r>
      <w:r w:rsidRPr="00C34880">
        <w:rPr>
          <w:rFonts w:ascii="Times New Roman" w:hAnsi="Times New Roman" w:hint="eastAsia"/>
          <w:bCs/>
          <w:sz w:val="22"/>
        </w:rPr>
        <w:t>％；加强日常维护检修，公共使用的照明、指示灯具线路、开关要保证完好，确保用电完全；管理和维护好管理区域内照明设施；制定突发</w:t>
      </w:r>
      <w:r w:rsidRPr="00C34880">
        <w:rPr>
          <w:rFonts w:ascii="Times New Roman" w:hAnsi="Times New Roman" w:hint="eastAsia"/>
          <w:bCs/>
          <w:sz w:val="22"/>
        </w:rPr>
        <w:lastRenderedPageBreak/>
        <w:t>事件应急处理程序和临时用电管理措施，明确停、送审批权限；供电设备完好率达到</w:t>
      </w:r>
      <w:r w:rsidRPr="00C34880">
        <w:rPr>
          <w:rFonts w:ascii="Times New Roman" w:hAnsi="Times New Roman"/>
          <w:bCs/>
          <w:sz w:val="22"/>
        </w:rPr>
        <w:t>99</w:t>
      </w:r>
      <w:r w:rsidRPr="00C34880">
        <w:rPr>
          <w:rFonts w:ascii="Times New Roman" w:hAnsi="Times New Roman" w:hint="eastAsia"/>
          <w:bCs/>
          <w:sz w:val="22"/>
        </w:rPr>
        <w:t>％、弱电设备完好率达到</w:t>
      </w:r>
      <w:r w:rsidRPr="00C34880">
        <w:rPr>
          <w:rFonts w:ascii="Times New Roman" w:hAnsi="Times New Roman"/>
          <w:bCs/>
          <w:sz w:val="22"/>
        </w:rPr>
        <w:t>98</w:t>
      </w:r>
      <w:r w:rsidRPr="00C34880">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C34880">
        <w:rPr>
          <w:rFonts w:ascii="Times New Roman" w:hAnsi="Times New Roman"/>
          <w:bCs/>
          <w:sz w:val="22"/>
        </w:rPr>
        <w:t>(</w:t>
      </w:r>
      <w:r w:rsidRPr="00C34880">
        <w:rPr>
          <w:rFonts w:ascii="Times New Roman" w:hAnsi="Times New Roman" w:hint="eastAsia"/>
          <w:bCs/>
          <w:sz w:val="22"/>
        </w:rPr>
        <w:t>箱</w:t>
      </w:r>
      <w:r w:rsidRPr="00C34880">
        <w:rPr>
          <w:rFonts w:ascii="Times New Roman" w:hAnsi="Times New Roman"/>
          <w:bCs/>
          <w:sz w:val="22"/>
        </w:rPr>
        <w:t>)</w:t>
      </w:r>
      <w:r w:rsidRPr="00C34880">
        <w:rPr>
          <w:rFonts w:ascii="Times New Roman" w:hAnsi="Times New Roman" w:hint="eastAsia"/>
          <w:bCs/>
          <w:sz w:val="22"/>
        </w:rPr>
        <w:t>、管道、金属构架物接地良好。一年内无重大管理责任事故。</w:t>
      </w:r>
    </w:p>
    <w:p w14:paraId="3D43894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3</w:t>
      </w:r>
      <w:r w:rsidRPr="00C34880">
        <w:rPr>
          <w:rFonts w:ascii="Times New Roman" w:hAnsi="Times New Roman"/>
          <w:bCs/>
          <w:sz w:val="22"/>
        </w:rPr>
        <w:t>.</w:t>
      </w:r>
      <w:r w:rsidRPr="00C34880">
        <w:rPr>
          <w:rFonts w:ascii="Times New Roman" w:hAnsi="Times New Roman" w:hint="eastAsia"/>
          <w:bCs/>
          <w:sz w:val="22"/>
        </w:rPr>
        <w:t>消防系统：</w:t>
      </w:r>
    </w:p>
    <w:p w14:paraId="62F6859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消防系统日常维保由采购人另行委托专业单位负责，中标单位需要做好日常服务监管以及故障报修工作。</w:t>
      </w:r>
    </w:p>
    <w:p w14:paraId="2670DEE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5324425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）按时对消防、喷淋、配电系统做启动测试，管道养护工作。将水管内污水排空，保证消防系统在应急处理中能正常运转，培训有关人员学会应急处理的方法。</w:t>
      </w:r>
    </w:p>
    <w:p w14:paraId="31112E0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）负责对消防水电设施进行例行保养，定期检查消防栓和消防器械。消防水电设施确保运行良好。</w:t>
      </w:r>
    </w:p>
    <w:p w14:paraId="7B1FFED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C34880">
        <w:rPr>
          <w:rFonts w:ascii="Times New Roman" w:hAnsi="Times New Roman"/>
          <w:bCs/>
          <w:sz w:val="22"/>
        </w:rPr>
        <w:t>100</w:t>
      </w:r>
      <w:r w:rsidRPr="00C34880">
        <w:rPr>
          <w:rFonts w:ascii="Times New Roman" w:hAnsi="Times New Roman" w:hint="eastAsia"/>
          <w:bCs/>
          <w:sz w:val="22"/>
        </w:rPr>
        <w:t>％；安全出口、疏散指示灯在火灾时应维持</w:t>
      </w:r>
      <w:r w:rsidRPr="00C34880">
        <w:rPr>
          <w:rFonts w:ascii="Times New Roman" w:hAnsi="Times New Roman"/>
          <w:bCs/>
          <w:sz w:val="22"/>
        </w:rPr>
        <w:t>90</w:t>
      </w:r>
      <w:r w:rsidRPr="00C34880">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sidRPr="00C34880">
        <w:rPr>
          <w:rFonts w:ascii="Times New Roman" w:hAnsi="Times New Roman"/>
          <w:bCs/>
          <w:sz w:val="22"/>
        </w:rPr>
        <w:t>3</w:t>
      </w:r>
      <w:r w:rsidRPr="00C34880">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1580435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4</w:t>
      </w:r>
      <w:r w:rsidRPr="00C34880">
        <w:rPr>
          <w:rFonts w:ascii="Times New Roman" w:hAnsi="Times New Roman"/>
          <w:bCs/>
          <w:sz w:val="22"/>
        </w:rPr>
        <w:t>.</w:t>
      </w:r>
      <w:r w:rsidRPr="00C34880">
        <w:rPr>
          <w:rFonts w:ascii="Times New Roman" w:hAnsi="Times New Roman" w:hint="eastAsia"/>
          <w:bCs/>
          <w:sz w:val="22"/>
        </w:rPr>
        <w:t>空调系统运行维护</w:t>
      </w:r>
    </w:p>
    <w:p w14:paraId="74A4342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空调系统日常维保由采购人另行委托专业单位负责，中标单位需要做好日常服务监管以及故障报修工作。</w:t>
      </w:r>
    </w:p>
    <w:p w14:paraId="5A7183F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4FDFDBB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）建立空调运行管理制度和安全操作规程，保证空调系统安全运行和正常使用。</w:t>
      </w:r>
    </w:p>
    <w:p w14:paraId="59FCDE8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）根据实际使用情况制订年度总体节能计划。</w:t>
      </w:r>
    </w:p>
    <w:p w14:paraId="54F20C8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服务标准：定期巡查设备运行状态并记录运行参数；每月检查空调主机，测试运</w:t>
      </w:r>
      <w:r w:rsidRPr="00C34880">
        <w:rPr>
          <w:rFonts w:ascii="Times New Roman" w:hAnsi="Times New Roman" w:hint="eastAsia"/>
          <w:bCs/>
          <w:sz w:val="22"/>
        </w:rPr>
        <w:lastRenderedPageBreak/>
        <w:t>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C34880">
        <w:rPr>
          <w:rFonts w:ascii="Times New Roman" w:hAnsi="Times New Roman"/>
          <w:bCs/>
          <w:sz w:val="22"/>
        </w:rPr>
        <w:t>(</w:t>
      </w:r>
      <w:r w:rsidRPr="00C34880">
        <w:rPr>
          <w:rFonts w:ascii="Times New Roman" w:hAnsi="Times New Roman" w:hint="eastAsia"/>
          <w:bCs/>
          <w:sz w:val="22"/>
        </w:rPr>
        <w:t>除</w:t>
      </w:r>
      <w:r w:rsidRPr="00C34880">
        <w:rPr>
          <w:rFonts w:ascii="Times New Roman" w:hAnsi="Times New Roman"/>
          <w:bCs/>
          <w:sz w:val="22"/>
        </w:rPr>
        <w:t>)</w:t>
      </w:r>
      <w:r w:rsidRPr="00C34880">
        <w:rPr>
          <w:rFonts w:ascii="Times New Roman" w:hAnsi="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C34880">
        <w:rPr>
          <w:rFonts w:ascii="Times New Roman" w:hAnsi="Times New Roman"/>
          <w:bCs/>
          <w:sz w:val="22"/>
        </w:rPr>
        <w:t>(</w:t>
      </w:r>
      <w:r w:rsidRPr="00C34880">
        <w:rPr>
          <w:rFonts w:ascii="Times New Roman" w:hAnsi="Times New Roman" w:hint="eastAsia"/>
          <w:bCs/>
          <w:sz w:val="22"/>
        </w:rPr>
        <w:t>如冷却水循环管道、冷冻水循环管道风管、新风系统等的管件、阀门、电气控制、隔热保温等</w:t>
      </w:r>
      <w:r w:rsidRPr="00C34880">
        <w:rPr>
          <w:rFonts w:ascii="Times New Roman" w:hAnsi="Times New Roman"/>
          <w:bCs/>
          <w:sz w:val="22"/>
        </w:rPr>
        <w:t>)</w:t>
      </w:r>
      <w:r w:rsidRPr="00C34880">
        <w:rPr>
          <w:rFonts w:ascii="Times New Roman" w:hAnsi="Times New Roman" w:hint="eastAsia"/>
          <w:bCs/>
          <w:sz w:val="22"/>
        </w:rPr>
        <w:t>进行严格细致的检查、清洗、测试和调整，确定正常后方能投入运行；空调系统出现运行故障后，维修人员应在</w:t>
      </w:r>
      <w:r w:rsidRPr="00C34880">
        <w:rPr>
          <w:rFonts w:ascii="Times New Roman" w:hAnsi="Times New Roman"/>
          <w:bCs/>
          <w:sz w:val="22"/>
        </w:rPr>
        <w:t>10</w:t>
      </w:r>
      <w:r w:rsidRPr="00C34880">
        <w:rPr>
          <w:rFonts w:ascii="Times New Roman" w:hAnsi="Times New Roman" w:hint="eastAsia"/>
          <w:bCs/>
          <w:sz w:val="22"/>
        </w:rPr>
        <w:t>分钟内到达现场发现故障原因，并及时联系维保单位实施维修，并做好记录，维修合格率</w:t>
      </w:r>
      <w:r w:rsidRPr="00C34880">
        <w:rPr>
          <w:rFonts w:ascii="Times New Roman" w:hAnsi="Times New Roman"/>
          <w:bCs/>
          <w:sz w:val="22"/>
        </w:rPr>
        <w:t>100</w:t>
      </w:r>
      <w:r w:rsidRPr="00C34880">
        <w:rPr>
          <w:rFonts w:ascii="Times New Roman" w:hAnsi="Times New Roman" w:hint="eastAsia"/>
          <w:bCs/>
          <w:sz w:val="22"/>
        </w:rPr>
        <w:t>％。</w:t>
      </w:r>
    </w:p>
    <w:p w14:paraId="64D874C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设备类总体运行标准详见《全国城市物业管理示范大厦标准及评分细则》</w:t>
      </w:r>
    </w:p>
    <w:p w14:paraId="5F05FF2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4</w:t>
      </w:r>
      <w:r w:rsidRPr="00C34880">
        <w:rPr>
          <w:rFonts w:ascii="Times New Roman" w:hAnsi="Times New Roman" w:hint="eastAsia"/>
          <w:bCs/>
          <w:sz w:val="22"/>
        </w:rPr>
        <w:t>）工作时间要求</w:t>
      </w:r>
    </w:p>
    <w:p w14:paraId="0419EF09"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kern w:val="0"/>
          <w:sz w:val="22"/>
        </w:rPr>
      </w:pPr>
      <w:r w:rsidRPr="00C34880">
        <w:rPr>
          <w:rFonts w:ascii="Times New Roman" w:hAnsi="Times New Roman" w:hint="eastAsia"/>
          <w:b/>
          <w:kern w:val="0"/>
          <w:sz w:val="22"/>
        </w:rPr>
        <w:t>详见</w:t>
      </w:r>
      <w:r w:rsidRPr="00C34880">
        <w:rPr>
          <w:rFonts w:ascii="Times New Roman" w:hAnsi="Times New Roman" w:hint="eastAsia"/>
          <w:b/>
          <w:kern w:val="0"/>
          <w:sz w:val="22"/>
        </w:rPr>
        <w:t>9.1</w:t>
      </w:r>
      <w:r w:rsidRPr="00C34880">
        <w:rPr>
          <w:rFonts w:ascii="Times New Roman" w:hAnsi="Times New Roman" w:hint="eastAsia"/>
          <w:b/>
          <w:kern w:val="0"/>
          <w:sz w:val="22"/>
        </w:rPr>
        <w:t>岗位设置表</w:t>
      </w:r>
    </w:p>
    <w:p w14:paraId="71F3CF6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5</w:t>
      </w:r>
      <w:r w:rsidRPr="00C34880">
        <w:rPr>
          <w:rFonts w:ascii="Times New Roman" w:hAnsi="Times New Roman" w:hint="eastAsia"/>
          <w:bCs/>
          <w:sz w:val="22"/>
        </w:rPr>
        <w:t>）人员自身要求</w:t>
      </w:r>
    </w:p>
    <w:p w14:paraId="3168D04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身体健康，工作勤劳，维修人员持证上岗（电工需有低压证书），确保水电运行正常，确保排水、排污畅通，确保房屋设施得到有效保养和维护，对维保设备做到定期检查、定期保养、定期测试。</w:t>
      </w:r>
    </w:p>
    <w:p w14:paraId="1D0A10AD"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bCs/>
          <w:sz w:val="22"/>
        </w:rPr>
      </w:pPr>
      <w:r w:rsidRPr="00C34880">
        <w:rPr>
          <w:rFonts w:ascii="Times New Roman" w:hAnsi="Times New Roman"/>
          <w:b/>
          <w:bCs/>
          <w:sz w:val="22"/>
        </w:rPr>
        <w:t xml:space="preserve">9.3.5 </w:t>
      </w:r>
      <w:r w:rsidRPr="00C34880">
        <w:rPr>
          <w:rFonts w:ascii="Times New Roman" w:hAnsi="Times New Roman" w:hint="eastAsia"/>
          <w:b/>
          <w:bCs/>
          <w:sz w:val="22"/>
        </w:rPr>
        <w:t>绿化部</w:t>
      </w:r>
    </w:p>
    <w:p w14:paraId="262E862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(1) </w:t>
      </w:r>
      <w:r w:rsidRPr="00C34880">
        <w:rPr>
          <w:rFonts w:ascii="Times New Roman" w:hAnsi="Times New Roman" w:hint="eastAsia"/>
          <w:bCs/>
          <w:sz w:val="22"/>
        </w:rPr>
        <w:t>服务范围</w:t>
      </w:r>
    </w:p>
    <w:p w14:paraId="61DC6C3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校内</w:t>
      </w:r>
    </w:p>
    <w:p w14:paraId="602F633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工作职责</w:t>
      </w:r>
    </w:p>
    <w:p w14:paraId="14FE703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、认真学习贯彻《中华人民共和国森林法》，提升熟悉，完成上级下达的绿化任务。</w:t>
      </w:r>
    </w:p>
    <w:p w14:paraId="002437D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、管理好校园内花房、花卉、树林及花坛的绿化工作，使校园内达到美化、香化、净化。</w:t>
      </w:r>
    </w:p>
    <w:p w14:paraId="087EF39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、绿化员对树林、花草、花坛强化管理，对损坏树木者要奖惩兑现。</w:t>
      </w:r>
    </w:p>
    <w:p w14:paraId="0954DD4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特别是刮风下雨时，应及时巡视校园内所有的树木，对损坏树木做及时的处理。绿化工具、药物、药具妥善保管，保证工作需要，如有丢失照价赔偿。</w:t>
      </w:r>
    </w:p>
    <w:p w14:paraId="17BAA03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4</w:t>
      </w:r>
      <w:r w:rsidRPr="00C34880">
        <w:rPr>
          <w:rFonts w:ascii="Times New Roman" w:hAnsi="Times New Roman" w:hint="eastAsia"/>
          <w:bCs/>
          <w:sz w:val="22"/>
        </w:rPr>
        <w:t>、林区内不准种农作物，特别是高杆作物，禁止缠基上树，及时防止病虫害。道路两边绿篱每学期应进行两次修剪。</w:t>
      </w:r>
    </w:p>
    <w:p w14:paraId="6DA132F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5</w:t>
      </w:r>
      <w:r w:rsidRPr="00C34880">
        <w:rPr>
          <w:rFonts w:ascii="Times New Roman" w:hAnsi="Times New Roman" w:hint="eastAsia"/>
          <w:bCs/>
          <w:sz w:val="22"/>
        </w:rPr>
        <w:t>、遵守校内各项规章制度，提升工作效率。听从指挥，服从分工</w:t>
      </w:r>
      <w:r w:rsidRPr="00C34880">
        <w:rPr>
          <w:rFonts w:ascii="Times New Roman" w:hAnsi="Times New Roman"/>
          <w:bCs/>
          <w:sz w:val="22"/>
        </w:rPr>
        <w:t xml:space="preserve">. </w:t>
      </w:r>
    </w:p>
    <w:p w14:paraId="5C2D815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6</w:t>
      </w:r>
      <w:r w:rsidRPr="00C34880">
        <w:rPr>
          <w:rFonts w:ascii="Times New Roman" w:hAnsi="Times New Roman" w:hint="eastAsia"/>
          <w:bCs/>
          <w:sz w:val="22"/>
        </w:rPr>
        <w:t>、做好办公楼租摆鲜花及领导办公室换花、评估检查、会议用花、办公楼门前四季换花工作，以及校园巡视工作。</w:t>
      </w:r>
    </w:p>
    <w:p w14:paraId="58C74B8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lastRenderedPageBreak/>
        <w:t>7</w:t>
      </w:r>
      <w:r w:rsidRPr="00C34880">
        <w:rPr>
          <w:rFonts w:ascii="Times New Roman" w:hAnsi="Times New Roman" w:hint="eastAsia"/>
          <w:bCs/>
          <w:sz w:val="22"/>
        </w:rPr>
        <w:t>、花房内鲜花、盆景不得私自出售，盆景按实际价格扣除，凡未通过经理同意不得私自将花送人。</w:t>
      </w:r>
    </w:p>
    <w:p w14:paraId="70AA70D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8</w:t>
      </w:r>
      <w:r w:rsidRPr="00C34880">
        <w:rPr>
          <w:rFonts w:ascii="Times New Roman" w:hAnsi="Times New Roman" w:hint="eastAsia"/>
          <w:bCs/>
          <w:sz w:val="22"/>
        </w:rPr>
        <w:t>、完成领导交办的其它工作</w:t>
      </w:r>
    </w:p>
    <w:p w14:paraId="55B78AF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总体要求</w:t>
      </w:r>
    </w:p>
    <w:p w14:paraId="7D5A519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C34880">
        <w:rPr>
          <w:rFonts w:ascii="Times New Roman" w:hAnsi="Times New Roman"/>
          <w:bCs/>
          <w:sz w:val="22"/>
        </w:rPr>
        <w:t>;</w:t>
      </w:r>
      <w:r w:rsidRPr="00C34880">
        <w:rPr>
          <w:rFonts w:ascii="Times New Roman" w:hAnsi="Times New Roman" w:hint="eastAsia"/>
          <w:bCs/>
          <w:sz w:val="22"/>
        </w:rPr>
        <w:t>绿地内要注意防冻浇水。租摆鲜花等确保鲜美存活。爱护、合理使用绿化工具，做好个人防护。</w:t>
      </w:r>
    </w:p>
    <w:p w14:paraId="0CF8C20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工作时间要求</w:t>
      </w:r>
    </w:p>
    <w:p w14:paraId="3E378A63"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kern w:val="0"/>
          <w:sz w:val="22"/>
        </w:rPr>
      </w:pPr>
      <w:r w:rsidRPr="00C34880">
        <w:rPr>
          <w:rFonts w:ascii="Times New Roman" w:hAnsi="Times New Roman" w:hint="eastAsia"/>
          <w:b/>
          <w:kern w:val="0"/>
          <w:sz w:val="22"/>
        </w:rPr>
        <w:t>详见</w:t>
      </w:r>
      <w:r w:rsidRPr="00C34880">
        <w:rPr>
          <w:rFonts w:ascii="Times New Roman" w:hAnsi="Times New Roman" w:hint="eastAsia"/>
          <w:b/>
          <w:kern w:val="0"/>
          <w:sz w:val="22"/>
        </w:rPr>
        <w:t>9.1</w:t>
      </w:r>
      <w:r w:rsidRPr="00C34880">
        <w:rPr>
          <w:rFonts w:ascii="Times New Roman" w:hAnsi="Times New Roman" w:hint="eastAsia"/>
          <w:b/>
          <w:kern w:val="0"/>
          <w:sz w:val="22"/>
        </w:rPr>
        <w:t>岗位设置表</w:t>
      </w:r>
    </w:p>
    <w:p w14:paraId="73C4D2A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 (5)</w:t>
      </w:r>
      <w:r w:rsidRPr="00C34880">
        <w:rPr>
          <w:rFonts w:ascii="Times New Roman" w:hAnsi="Times New Roman" w:hint="eastAsia"/>
          <w:bCs/>
          <w:sz w:val="22"/>
        </w:rPr>
        <w:t>人员自身要求</w:t>
      </w:r>
    </w:p>
    <w:p w14:paraId="60D13C1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身体健康，工作勤劳，需有绿化养护经验。</w:t>
      </w:r>
    </w:p>
    <w:p w14:paraId="55FAEA7D" w14:textId="77777777" w:rsidR="00D42E91" w:rsidRPr="00C34880" w:rsidRDefault="00D42E91" w:rsidP="00D42E91">
      <w:pPr>
        <w:numPr>
          <w:ilvl w:val="0"/>
          <w:numId w:val="37"/>
        </w:num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宋体" w:hAnsi="宋体" w:cs="宋体" w:hint="eastAsia"/>
          <w:kern w:val="0"/>
          <w:sz w:val="22"/>
          <w:lang w:bidi="ar"/>
        </w:rPr>
        <w:t>上海市浦东新区东港幼儿园</w:t>
      </w:r>
      <w:r w:rsidRPr="00C34880">
        <w:rPr>
          <w:rFonts w:ascii="Times New Roman" w:hAnsi="Times New Roman" w:hint="eastAsia"/>
          <w:bCs/>
          <w:sz w:val="22"/>
        </w:rPr>
        <w:t>公共区域的绿化清单如下：</w:t>
      </w:r>
    </w:p>
    <w:p w14:paraId="160296BA" w14:textId="77777777" w:rsidR="00D42E91" w:rsidRPr="00C34880" w:rsidRDefault="00D42E91" w:rsidP="00D42E91">
      <w:pPr>
        <w:tabs>
          <w:tab w:val="left" w:pos="7200"/>
        </w:tabs>
        <w:adjustRightInd w:val="0"/>
        <w:snapToGrid w:val="0"/>
        <w:spacing w:line="300" w:lineRule="auto"/>
        <w:jc w:val="center"/>
        <w:rPr>
          <w:rFonts w:ascii="Times New Roman" w:hAnsi="Times New Roman"/>
          <w:bCs/>
          <w:sz w:val="22"/>
        </w:rPr>
      </w:pPr>
      <w:r w:rsidRPr="00C34880">
        <w:rPr>
          <w:rFonts w:ascii="宋体" w:hAnsi="宋体" w:cs="宋体" w:hint="eastAsia"/>
          <w:kern w:val="0"/>
          <w:sz w:val="22"/>
          <w:lang w:bidi="ar"/>
        </w:rPr>
        <w:t>上海市浦东新区东港幼儿园（思凡部）公共区域绿化清单</w:t>
      </w:r>
    </w:p>
    <w:tbl>
      <w:tblPr>
        <w:tblW w:w="8883" w:type="dxa"/>
        <w:tblInd w:w="91" w:type="dxa"/>
        <w:tblLook w:val="04A0" w:firstRow="1" w:lastRow="0" w:firstColumn="1" w:lastColumn="0" w:noHBand="0" w:noVBand="1"/>
      </w:tblPr>
      <w:tblGrid>
        <w:gridCol w:w="1701"/>
        <w:gridCol w:w="1608"/>
        <w:gridCol w:w="2749"/>
        <w:gridCol w:w="2825"/>
      </w:tblGrid>
      <w:tr w:rsidR="00D42E91" w:rsidRPr="00C34880" w14:paraId="1415FAB2" w14:textId="77777777" w:rsidTr="003F60EC">
        <w:trPr>
          <w:cantSplit/>
          <w:trHeight w:val="363"/>
          <w:tblHeader/>
        </w:trPr>
        <w:tc>
          <w:tcPr>
            <w:tcW w:w="1701" w:type="dxa"/>
            <w:tcBorders>
              <w:top w:val="single" w:sz="4" w:space="0" w:color="000000"/>
              <w:left w:val="single" w:sz="4" w:space="0" w:color="000000"/>
              <w:bottom w:val="single" w:sz="4" w:space="0" w:color="000000"/>
              <w:right w:val="single" w:sz="4" w:space="0" w:color="000000"/>
            </w:tcBorders>
            <w:vAlign w:val="center"/>
          </w:tcPr>
          <w:p w14:paraId="7C5D24D3"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位置</w:t>
            </w:r>
          </w:p>
        </w:tc>
        <w:tc>
          <w:tcPr>
            <w:tcW w:w="1608" w:type="dxa"/>
            <w:tcBorders>
              <w:top w:val="single" w:sz="4" w:space="0" w:color="000000"/>
              <w:left w:val="single" w:sz="4" w:space="0" w:color="000000"/>
              <w:bottom w:val="single" w:sz="4" w:space="0" w:color="000000"/>
              <w:right w:val="single" w:sz="4" w:space="0" w:color="000000"/>
            </w:tcBorders>
            <w:vAlign w:val="center"/>
          </w:tcPr>
          <w:p w14:paraId="1C5AA8E4"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5D0DFE94"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规格（高度）</w:t>
            </w:r>
          </w:p>
        </w:tc>
        <w:tc>
          <w:tcPr>
            <w:tcW w:w="2825" w:type="dxa"/>
            <w:tcBorders>
              <w:top w:val="single" w:sz="4" w:space="0" w:color="000000"/>
              <w:left w:val="nil"/>
              <w:bottom w:val="single" w:sz="4" w:space="0" w:color="000000"/>
              <w:right w:val="single" w:sz="4" w:space="0" w:color="000000"/>
            </w:tcBorders>
            <w:vAlign w:val="center"/>
          </w:tcPr>
          <w:p w14:paraId="7CEC661A"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数量</w:t>
            </w:r>
          </w:p>
        </w:tc>
      </w:tr>
      <w:tr w:rsidR="00D42E91" w:rsidRPr="00C34880" w14:paraId="719DD642" w14:textId="77777777" w:rsidTr="003F60EC">
        <w:trPr>
          <w:trHeight w:val="270"/>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2A3F2CE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西面围墙</w:t>
            </w:r>
          </w:p>
        </w:tc>
        <w:tc>
          <w:tcPr>
            <w:tcW w:w="1608" w:type="dxa"/>
            <w:tcBorders>
              <w:top w:val="single" w:sz="4" w:space="0" w:color="000000"/>
              <w:left w:val="single" w:sz="4" w:space="0" w:color="000000"/>
              <w:bottom w:val="single" w:sz="4" w:space="0" w:color="000000"/>
              <w:right w:val="single" w:sz="4" w:space="0" w:color="000000"/>
            </w:tcBorders>
            <w:vAlign w:val="center"/>
          </w:tcPr>
          <w:p w14:paraId="54AA29C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F128AC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25" w:type="dxa"/>
            <w:tcBorders>
              <w:top w:val="single" w:sz="4" w:space="0" w:color="000000"/>
              <w:left w:val="single" w:sz="4" w:space="0" w:color="000000"/>
              <w:bottom w:val="single" w:sz="4" w:space="0" w:color="000000"/>
              <w:right w:val="single" w:sz="4" w:space="0" w:color="000000"/>
            </w:tcBorders>
            <w:vAlign w:val="center"/>
          </w:tcPr>
          <w:p w14:paraId="2563681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w:t>
            </w:r>
          </w:p>
        </w:tc>
      </w:tr>
      <w:tr w:rsidR="00D42E91" w:rsidRPr="00C34880" w14:paraId="4D3146FA" w14:textId="77777777" w:rsidTr="003F60EC">
        <w:trPr>
          <w:trHeight w:val="270"/>
        </w:trPr>
        <w:tc>
          <w:tcPr>
            <w:tcW w:w="1701" w:type="dxa"/>
            <w:vMerge/>
            <w:tcBorders>
              <w:top w:val="single" w:sz="4" w:space="0" w:color="000000"/>
              <w:left w:val="single" w:sz="4" w:space="0" w:color="000000"/>
              <w:bottom w:val="single" w:sz="4" w:space="0" w:color="000000"/>
              <w:right w:val="single" w:sz="4" w:space="0" w:color="000000"/>
            </w:tcBorders>
            <w:vAlign w:val="center"/>
          </w:tcPr>
          <w:p w14:paraId="4F3184E2"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9C3A2F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红李</w:t>
            </w:r>
          </w:p>
        </w:tc>
        <w:tc>
          <w:tcPr>
            <w:tcW w:w="2749" w:type="dxa"/>
            <w:tcBorders>
              <w:top w:val="single" w:sz="4" w:space="0" w:color="000000"/>
              <w:left w:val="single" w:sz="4" w:space="0" w:color="000000"/>
              <w:bottom w:val="single" w:sz="4" w:space="0" w:color="000000"/>
              <w:right w:val="single" w:sz="4" w:space="0" w:color="000000"/>
            </w:tcBorders>
            <w:vAlign w:val="center"/>
          </w:tcPr>
          <w:p w14:paraId="214F1DB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25" w:type="dxa"/>
            <w:tcBorders>
              <w:top w:val="single" w:sz="4" w:space="0" w:color="000000"/>
              <w:left w:val="single" w:sz="4" w:space="0" w:color="000000"/>
              <w:bottom w:val="single" w:sz="4" w:space="0" w:color="000000"/>
              <w:right w:val="single" w:sz="4" w:space="0" w:color="000000"/>
            </w:tcBorders>
            <w:vAlign w:val="center"/>
          </w:tcPr>
          <w:p w14:paraId="7334D73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41F75B2F" w14:textId="77777777" w:rsidTr="003F60EC">
        <w:trPr>
          <w:trHeight w:val="279"/>
        </w:trPr>
        <w:tc>
          <w:tcPr>
            <w:tcW w:w="1701" w:type="dxa"/>
            <w:vMerge/>
            <w:tcBorders>
              <w:top w:val="single" w:sz="4" w:space="0" w:color="000000"/>
              <w:left w:val="single" w:sz="4" w:space="0" w:color="000000"/>
              <w:bottom w:val="single" w:sz="4" w:space="0" w:color="000000"/>
              <w:right w:val="single" w:sz="4" w:space="0" w:color="000000"/>
            </w:tcBorders>
            <w:vAlign w:val="center"/>
          </w:tcPr>
          <w:p w14:paraId="767CB12B"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28A5C25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7A1D90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0.4m</w:t>
            </w:r>
          </w:p>
        </w:tc>
        <w:tc>
          <w:tcPr>
            <w:tcW w:w="2825" w:type="dxa"/>
            <w:tcBorders>
              <w:top w:val="single" w:sz="4" w:space="0" w:color="000000"/>
              <w:left w:val="single" w:sz="4" w:space="0" w:color="000000"/>
              <w:bottom w:val="single" w:sz="4" w:space="0" w:color="000000"/>
              <w:right w:val="single" w:sz="4" w:space="0" w:color="000000"/>
            </w:tcBorders>
            <w:vAlign w:val="center"/>
          </w:tcPr>
          <w:p w14:paraId="5B39582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840</w:t>
            </w:r>
          </w:p>
        </w:tc>
      </w:tr>
      <w:tr w:rsidR="00D42E91" w:rsidRPr="00C34880" w14:paraId="5B9EDF47"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971E873"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1EF5D7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E18854" w14:textId="77777777" w:rsidR="00D42E91" w:rsidRPr="00C34880" w:rsidRDefault="00D42E91" w:rsidP="003F60EC">
            <w:pPr>
              <w:ind w:firstLine="440"/>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37E02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410㎡</w:t>
            </w:r>
          </w:p>
        </w:tc>
      </w:tr>
      <w:tr w:rsidR="00D42E91" w:rsidRPr="00C34880" w14:paraId="49C62932"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8E89FF3"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0F4D227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1D300C5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25" w:type="dxa"/>
            <w:tcBorders>
              <w:top w:val="single" w:sz="4" w:space="0" w:color="000000"/>
              <w:left w:val="single" w:sz="4" w:space="0" w:color="000000"/>
              <w:bottom w:val="single" w:sz="4" w:space="0" w:color="000000"/>
              <w:right w:val="single" w:sz="4" w:space="0" w:color="000000"/>
            </w:tcBorders>
            <w:vAlign w:val="center"/>
          </w:tcPr>
          <w:p w14:paraId="575743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635F327F"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22741DF"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4716F8A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574D128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25" w:type="dxa"/>
            <w:tcBorders>
              <w:top w:val="single" w:sz="4" w:space="0" w:color="000000"/>
              <w:left w:val="single" w:sz="4" w:space="0" w:color="000000"/>
              <w:bottom w:val="single" w:sz="4" w:space="0" w:color="000000"/>
              <w:right w:val="single" w:sz="4" w:space="0" w:color="000000"/>
            </w:tcBorders>
            <w:vAlign w:val="center"/>
          </w:tcPr>
          <w:p w14:paraId="42CD91C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4B19A111"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2127D9"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102976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山梅花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6B76657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25" w:type="dxa"/>
            <w:tcBorders>
              <w:top w:val="single" w:sz="4" w:space="0" w:color="000000"/>
              <w:left w:val="single" w:sz="4" w:space="0" w:color="000000"/>
              <w:bottom w:val="single" w:sz="4" w:space="0" w:color="000000"/>
              <w:right w:val="single" w:sz="4" w:space="0" w:color="000000"/>
            </w:tcBorders>
            <w:vAlign w:val="center"/>
          </w:tcPr>
          <w:p w14:paraId="382052E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2000BE9A"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44DCA6"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9D18D1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紫薇</w:t>
            </w:r>
          </w:p>
        </w:tc>
        <w:tc>
          <w:tcPr>
            <w:tcW w:w="2749" w:type="dxa"/>
            <w:tcBorders>
              <w:top w:val="single" w:sz="4" w:space="0" w:color="000000"/>
              <w:left w:val="single" w:sz="4" w:space="0" w:color="000000"/>
              <w:bottom w:val="single" w:sz="4" w:space="0" w:color="000000"/>
              <w:right w:val="single" w:sz="4" w:space="0" w:color="000000"/>
            </w:tcBorders>
            <w:vAlign w:val="center"/>
          </w:tcPr>
          <w:p w14:paraId="371F964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25" w:type="dxa"/>
            <w:tcBorders>
              <w:top w:val="single" w:sz="4" w:space="0" w:color="000000"/>
              <w:left w:val="single" w:sz="4" w:space="0" w:color="000000"/>
              <w:bottom w:val="single" w:sz="4" w:space="0" w:color="000000"/>
              <w:right w:val="single" w:sz="4" w:space="0" w:color="000000"/>
            </w:tcBorders>
            <w:vAlign w:val="center"/>
          </w:tcPr>
          <w:p w14:paraId="51D6297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3BCA939"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79CD8A9"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730A68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铁树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60709E4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25" w:type="dxa"/>
            <w:tcBorders>
              <w:top w:val="single" w:sz="4" w:space="0" w:color="000000"/>
              <w:left w:val="single" w:sz="4" w:space="0" w:color="000000"/>
              <w:bottom w:val="single" w:sz="4" w:space="0" w:color="000000"/>
              <w:right w:val="single" w:sz="4" w:space="0" w:color="000000"/>
            </w:tcBorders>
            <w:vAlign w:val="center"/>
          </w:tcPr>
          <w:p w14:paraId="5B749D2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w:t>
            </w:r>
          </w:p>
        </w:tc>
      </w:tr>
      <w:tr w:rsidR="00D42E91" w:rsidRPr="00C34880" w14:paraId="031491BA"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7B4A5F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084F6EF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6A60ADB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25" w:type="dxa"/>
            <w:tcBorders>
              <w:top w:val="single" w:sz="4" w:space="0" w:color="000000"/>
              <w:left w:val="single" w:sz="4" w:space="0" w:color="000000"/>
              <w:bottom w:val="single" w:sz="4" w:space="0" w:color="000000"/>
              <w:right w:val="single" w:sz="4" w:space="0" w:color="000000"/>
            </w:tcBorders>
            <w:vAlign w:val="center"/>
          </w:tcPr>
          <w:p w14:paraId="19F5BB0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4CB074A7"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727370E"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4677ED8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E1266C" w14:textId="77777777" w:rsidR="00D42E91" w:rsidRPr="00C34880" w:rsidRDefault="00D42E91" w:rsidP="003F60EC">
            <w:pPr>
              <w:ind w:firstLine="440"/>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8BBBC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w:t>
            </w:r>
          </w:p>
        </w:tc>
      </w:tr>
      <w:tr w:rsidR="00D42E91" w:rsidRPr="00C34880" w14:paraId="577A8729"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877F898"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D88B57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海枣</w:t>
            </w:r>
          </w:p>
        </w:tc>
        <w:tc>
          <w:tcPr>
            <w:tcW w:w="2749" w:type="dxa"/>
            <w:tcBorders>
              <w:top w:val="single" w:sz="4" w:space="0" w:color="000000"/>
              <w:left w:val="single" w:sz="4" w:space="0" w:color="000000"/>
              <w:bottom w:val="single" w:sz="4" w:space="0" w:color="000000"/>
              <w:right w:val="single" w:sz="4" w:space="0" w:color="000000"/>
            </w:tcBorders>
            <w:vAlign w:val="center"/>
          </w:tcPr>
          <w:p w14:paraId="20A64C5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25" w:type="dxa"/>
            <w:tcBorders>
              <w:top w:val="single" w:sz="4" w:space="0" w:color="000000"/>
              <w:left w:val="single" w:sz="4" w:space="0" w:color="000000"/>
              <w:bottom w:val="single" w:sz="4" w:space="0" w:color="000000"/>
              <w:right w:val="single" w:sz="4" w:space="0" w:color="000000"/>
            </w:tcBorders>
            <w:vAlign w:val="center"/>
          </w:tcPr>
          <w:p w14:paraId="26CB11E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72F7B88F" w14:textId="77777777" w:rsidTr="003F60EC">
        <w:trPr>
          <w:trHeight w:val="270"/>
        </w:trPr>
        <w:tc>
          <w:tcPr>
            <w:tcW w:w="1701" w:type="dxa"/>
            <w:vMerge/>
            <w:tcBorders>
              <w:left w:val="single" w:sz="4" w:space="0" w:color="000000"/>
              <w:right w:val="single" w:sz="4" w:space="0" w:color="000000"/>
            </w:tcBorders>
            <w:noWrap/>
            <w:vAlign w:val="center"/>
          </w:tcPr>
          <w:p w14:paraId="12A00B3C"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20DBC06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2970434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25" w:type="dxa"/>
            <w:tcBorders>
              <w:top w:val="single" w:sz="4" w:space="0" w:color="000000"/>
              <w:left w:val="single" w:sz="4" w:space="0" w:color="000000"/>
              <w:bottom w:val="single" w:sz="4" w:space="0" w:color="000000"/>
              <w:right w:val="single" w:sz="4" w:space="0" w:color="000000"/>
            </w:tcBorders>
            <w:vAlign w:val="center"/>
          </w:tcPr>
          <w:p w14:paraId="52D2905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33E35AE4" w14:textId="77777777" w:rsidTr="003F60EC">
        <w:trPr>
          <w:trHeight w:val="270"/>
        </w:trPr>
        <w:tc>
          <w:tcPr>
            <w:tcW w:w="1701" w:type="dxa"/>
            <w:vMerge/>
            <w:tcBorders>
              <w:left w:val="single" w:sz="4" w:space="0" w:color="000000"/>
              <w:right w:val="single" w:sz="4" w:space="0" w:color="000000"/>
            </w:tcBorders>
            <w:noWrap/>
            <w:vAlign w:val="center"/>
          </w:tcPr>
          <w:p w14:paraId="2470422F"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01A7BED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芦苇</w:t>
            </w:r>
          </w:p>
        </w:tc>
        <w:tc>
          <w:tcPr>
            <w:tcW w:w="2749" w:type="dxa"/>
            <w:tcBorders>
              <w:top w:val="single" w:sz="4" w:space="0" w:color="000000"/>
              <w:left w:val="single" w:sz="4" w:space="0" w:color="000000"/>
              <w:bottom w:val="single" w:sz="4" w:space="0" w:color="000000"/>
              <w:right w:val="single" w:sz="4" w:space="0" w:color="000000"/>
            </w:tcBorders>
            <w:vAlign w:val="center"/>
          </w:tcPr>
          <w:p w14:paraId="1B51400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25" w:type="dxa"/>
            <w:tcBorders>
              <w:top w:val="single" w:sz="4" w:space="0" w:color="000000"/>
              <w:left w:val="single" w:sz="4" w:space="0" w:color="000000"/>
              <w:bottom w:val="single" w:sz="4" w:space="0" w:color="000000"/>
              <w:right w:val="single" w:sz="4" w:space="0" w:color="000000"/>
            </w:tcBorders>
            <w:vAlign w:val="center"/>
          </w:tcPr>
          <w:p w14:paraId="17124B6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200E524C" w14:textId="77777777" w:rsidTr="003F60EC">
        <w:trPr>
          <w:trHeight w:val="270"/>
        </w:trPr>
        <w:tc>
          <w:tcPr>
            <w:tcW w:w="1701" w:type="dxa"/>
            <w:vMerge/>
            <w:tcBorders>
              <w:left w:val="single" w:sz="4" w:space="0" w:color="000000"/>
              <w:right w:val="single" w:sz="4" w:space="0" w:color="000000"/>
            </w:tcBorders>
            <w:noWrap/>
            <w:vAlign w:val="center"/>
          </w:tcPr>
          <w:p w14:paraId="34229BF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2EC5CDE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天竺</w:t>
            </w:r>
          </w:p>
        </w:tc>
        <w:tc>
          <w:tcPr>
            <w:tcW w:w="2749" w:type="dxa"/>
            <w:tcBorders>
              <w:top w:val="single" w:sz="4" w:space="0" w:color="000000"/>
              <w:left w:val="single" w:sz="4" w:space="0" w:color="000000"/>
              <w:bottom w:val="single" w:sz="4" w:space="0" w:color="000000"/>
              <w:right w:val="single" w:sz="4" w:space="0" w:color="000000"/>
            </w:tcBorders>
            <w:vAlign w:val="center"/>
          </w:tcPr>
          <w:p w14:paraId="7578C21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25" w:type="dxa"/>
            <w:tcBorders>
              <w:top w:val="single" w:sz="4" w:space="0" w:color="000000"/>
              <w:left w:val="single" w:sz="4" w:space="0" w:color="000000"/>
              <w:bottom w:val="single" w:sz="4" w:space="0" w:color="000000"/>
              <w:right w:val="single" w:sz="4" w:space="0" w:color="000000"/>
            </w:tcBorders>
            <w:vAlign w:val="center"/>
          </w:tcPr>
          <w:p w14:paraId="34BBB4A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0BCF025" w14:textId="77777777" w:rsidTr="003F60EC">
        <w:trPr>
          <w:trHeight w:val="270"/>
        </w:trPr>
        <w:tc>
          <w:tcPr>
            <w:tcW w:w="1701" w:type="dxa"/>
            <w:vMerge/>
            <w:tcBorders>
              <w:left w:val="single" w:sz="4" w:space="0" w:color="000000"/>
              <w:right w:val="single" w:sz="4" w:space="0" w:color="000000"/>
            </w:tcBorders>
            <w:noWrap/>
            <w:vAlign w:val="center"/>
          </w:tcPr>
          <w:p w14:paraId="6077E91A"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73366CD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木贼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F9C774" w14:textId="77777777" w:rsidR="00D42E91" w:rsidRPr="00C34880" w:rsidRDefault="00D42E91" w:rsidP="003F60EC">
            <w:pPr>
              <w:ind w:firstLine="440"/>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6556B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559CC349" w14:textId="77777777" w:rsidTr="003F60EC">
        <w:trPr>
          <w:trHeight w:val="270"/>
        </w:trPr>
        <w:tc>
          <w:tcPr>
            <w:tcW w:w="1701" w:type="dxa"/>
            <w:vMerge/>
            <w:tcBorders>
              <w:left w:val="single" w:sz="4" w:space="0" w:color="000000"/>
              <w:right w:val="single" w:sz="4" w:space="0" w:color="000000"/>
            </w:tcBorders>
            <w:noWrap/>
            <w:vAlign w:val="center"/>
          </w:tcPr>
          <w:p w14:paraId="0B55755D"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88433E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32C8B4F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25" w:type="dxa"/>
            <w:tcBorders>
              <w:top w:val="single" w:sz="4" w:space="0" w:color="000000"/>
              <w:left w:val="single" w:sz="4" w:space="0" w:color="000000"/>
              <w:bottom w:val="single" w:sz="4" w:space="0" w:color="000000"/>
              <w:right w:val="single" w:sz="4" w:space="0" w:color="000000"/>
            </w:tcBorders>
            <w:vAlign w:val="center"/>
          </w:tcPr>
          <w:p w14:paraId="58D3EFA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322A0025" w14:textId="77777777" w:rsidTr="003F60EC">
        <w:trPr>
          <w:trHeight w:val="270"/>
        </w:trPr>
        <w:tc>
          <w:tcPr>
            <w:tcW w:w="1701" w:type="dxa"/>
            <w:vMerge/>
            <w:tcBorders>
              <w:left w:val="single" w:sz="4" w:space="0" w:color="000000"/>
              <w:bottom w:val="single" w:sz="4" w:space="0" w:color="auto"/>
              <w:right w:val="single" w:sz="4" w:space="0" w:color="000000"/>
            </w:tcBorders>
            <w:noWrap/>
            <w:vAlign w:val="center"/>
          </w:tcPr>
          <w:p w14:paraId="79FCB284"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auto"/>
              <w:right w:val="single" w:sz="4" w:space="0" w:color="000000"/>
            </w:tcBorders>
            <w:vAlign w:val="center"/>
          </w:tcPr>
          <w:p w14:paraId="6E595A7A" w14:textId="77777777" w:rsidR="00D42E91" w:rsidRPr="00C34880" w:rsidRDefault="00D42E91" w:rsidP="003F60EC">
            <w:pPr>
              <w:widowControl/>
              <w:jc w:val="center"/>
              <w:textAlignment w:val="center"/>
              <w:rPr>
                <w:rFonts w:ascii="宋体" w:hAnsi="宋体" w:cs="宋体" w:hint="eastAsia"/>
                <w:sz w:val="22"/>
              </w:rPr>
            </w:pPr>
            <w:r w:rsidRPr="00C34880">
              <w:rPr>
                <w:rFonts w:ascii="宋体" w:hAnsi="宋体" w:cs="宋体" w:hint="eastAsia"/>
                <w:kern w:val="0"/>
                <w:sz w:val="22"/>
                <w:lang w:bidi="ar"/>
              </w:rPr>
              <w:t>女贞</w:t>
            </w:r>
          </w:p>
        </w:tc>
        <w:tc>
          <w:tcPr>
            <w:tcW w:w="2749" w:type="dxa"/>
            <w:tcBorders>
              <w:top w:val="single" w:sz="4" w:space="0" w:color="000000"/>
              <w:left w:val="single" w:sz="4" w:space="0" w:color="000000"/>
              <w:bottom w:val="single" w:sz="4" w:space="0" w:color="auto"/>
              <w:right w:val="single" w:sz="4" w:space="0" w:color="000000"/>
            </w:tcBorders>
            <w:vAlign w:val="center"/>
          </w:tcPr>
          <w:p w14:paraId="74F0E324" w14:textId="77777777" w:rsidR="00D42E91" w:rsidRPr="00C34880" w:rsidRDefault="00D42E91" w:rsidP="003F60EC">
            <w:pPr>
              <w:widowControl/>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25" w:type="dxa"/>
            <w:tcBorders>
              <w:top w:val="single" w:sz="4" w:space="0" w:color="000000"/>
              <w:left w:val="single" w:sz="4" w:space="0" w:color="000000"/>
              <w:bottom w:val="single" w:sz="4" w:space="0" w:color="auto"/>
              <w:right w:val="single" w:sz="4" w:space="0" w:color="000000"/>
            </w:tcBorders>
            <w:vAlign w:val="center"/>
          </w:tcPr>
          <w:p w14:paraId="5846E0C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1200</w:t>
            </w:r>
          </w:p>
        </w:tc>
      </w:tr>
      <w:tr w:rsidR="00D42E91" w:rsidRPr="00C34880" w14:paraId="50645773" w14:textId="77777777" w:rsidTr="003F60EC">
        <w:trPr>
          <w:trHeight w:val="270"/>
        </w:trPr>
        <w:tc>
          <w:tcPr>
            <w:tcW w:w="1701" w:type="dxa"/>
            <w:vMerge w:val="restart"/>
            <w:tcBorders>
              <w:top w:val="single" w:sz="4" w:space="0" w:color="auto"/>
              <w:left w:val="single" w:sz="4" w:space="0" w:color="000000"/>
              <w:right w:val="single" w:sz="4" w:space="0" w:color="000000"/>
            </w:tcBorders>
            <w:noWrap/>
            <w:vAlign w:val="center"/>
          </w:tcPr>
          <w:p w14:paraId="10545AB8" w14:textId="77777777" w:rsidR="00D42E91" w:rsidRPr="00C34880" w:rsidRDefault="00D42E91" w:rsidP="003F60EC">
            <w:pPr>
              <w:ind w:firstLine="440"/>
              <w:jc w:val="center"/>
              <w:rPr>
                <w:rFonts w:ascii="宋体" w:hAnsi="宋体" w:cs="宋体" w:hint="eastAsia"/>
                <w:sz w:val="22"/>
              </w:rPr>
            </w:pPr>
            <w:r w:rsidRPr="00C34880">
              <w:rPr>
                <w:rFonts w:ascii="宋体" w:hAnsi="宋体" w:cs="宋体" w:hint="eastAsia"/>
                <w:kern w:val="0"/>
                <w:sz w:val="22"/>
                <w:lang w:bidi="ar"/>
              </w:rPr>
              <w:t>东大楼南</w:t>
            </w:r>
          </w:p>
        </w:tc>
        <w:tc>
          <w:tcPr>
            <w:tcW w:w="1608" w:type="dxa"/>
            <w:tcBorders>
              <w:top w:val="single" w:sz="4" w:space="0" w:color="auto"/>
              <w:left w:val="single" w:sz="4" w:space="0" w:color="000000"/>
              <w:bottom w:val="single" w:sz="4" w:space="0" w:color="000000"/>
              <w:right w:val="single" w:sz="4" w:space="0" w:color="000000"/>
            </w:tcBorders>
            <w:vAlign w:val="center"/>
          </w:tcPr>
          <w:p w14:paraId="0F28FF1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绣球</w:t>
            </w:r>
          </w:p>
        </w:tc>
        <w:tc>
          <w:tcPr>
            <w:tcW w:w="2749" w:type="dxa"/>
            <w:tcBorders>
              <w:top w:val="single" w:sz="4" w:space="0" w:color="auto"/>
              <w:left w:val="single" w:sz="4" w:space="0" w:color="000000"/>
              <w:bottom w:val="single" w:sz="4" w:space="0" w:color="000000"/>
              <w:right w:val="single" w:sz="4" w:space="0" w:color="000000"/>
            </w:tcBorders>
            <w:vAlign w:val="center"/>
          </w:tcPr>
          <w:p w14:paraId="32CDE7D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4.5m</w:t>
            </w:r>
          </w:p>
        </w:tc>
        <w:tc>
          <w:tcPr>
            <w:tcW w:w="2825" w:type="dxa"/>
            <w:tcBorders>
              <w:top w:val="single" w:sz="4" w:space="0" w:color="auto"/>
              <w:left w:val="single" w:sz="4" w:space="0" w:color="000000"/>
              <w:bottom w:val="single" w:sz="4" w:space="0" w:color="000000"/>
              <w:right w:val="single" w:sz="4" w:space="0" w:color="000000"/>
            </w:tcBorders>
            <w:vAlign w:val="center"/>
          </w:tcPr>
          <w:p w14:paraId="2043496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5B7EE9CC" w14:textId="77777777" w:rsidTr="003F60EC">
        <w:trPr>
          <w:trHeight w:val="270"/>
        </w:trPr>
        <w:tc>
          <w:tcPr>
            <w:tcW w:w="1701" w:type="dxa"/>
            <w:vMerge/>
            <w:tcBorders>
              <w:left w:val="single" w:sz="4" w:space="0" w:color="000000"/>
              <w:right w:val="single" w:sz="4" w:space="0" w:color="000000"/>
            </w:tcBorders>
            <w:noWrap/>
            <w:vAlign w:val="center"/>
          </w:tcPr>
          <w:p w14:paraId="347BBEDB"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0A55968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三爷红花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7B7628" w14:textId="77777777" w:rsidR="00D42E91" w:rsidRPr="00C34880" w:rsidRDefault="00D42E91" w:rsidP="003F60EC">
            <w:pPr>
              <w:ind w:firstLine="440"/>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70A53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w:t>
            </w:r>
          </w:p>
        </w:tc>
      </w:tr>
      <w:tr w:rsidR="00D42E91" w:rsidRPr="00C34880" w14:paraId="1E6DFB86" w14:textId="77777777" w:rsidTr="003F60EC">
        <w:trPr>
          <w:trHeight w:val="270"/>
        </w:trPr>
        <w:tc>
          <w:tcPr>
            <w:tcW w:w="1701" w:type="dxa"/>
            <w:vMerge/>
            <w:tcBorders>
              <w:left w:val="single" w:sz="4" w:space="0" w:color="000000"/>
              <w:right w:val="single" w:sz="4" w:space="0" w:color="000000"/>
            </w:tcBorders>
            <w:noWrap/>
            <w:vAlign w:val="center"/>
          </w:tcPr>
          <w:p w14:paraId="2EDC2794"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4EE724E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147F2DA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25" w:type="dxa"/>
            <w:tcBorders>
              <w:top w:val="single" w:sz="4" w:space="0" w:color="000000"/>
              <w:left w:val="single" w:sz="4" w:space="0" w:color="000000"/>
              <w:bottom w:val="single" w:sz="4" w:space="0" w:color="000000"/>
              <w:right w:val="single" w:sz="4" w:space="0" w:color="000000"/>
            </w:tcBorders>
            <w:vAlign w:val="center"/>
          </w:tcPr>
          <w:p w14:paraId="6E0705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193FF26C" w14:textId="77777777" w:rsidTr="003F60EC">
        <w:trPr>
          <w:trHeight w:val="270"/>
        </w:trPr>
        <w:tc>
          <w:tcPr>
            <w:tcW w:w="1701" w:type="dxa"/>
            <w:vMerge/>
            <w:tcBorders>
              <w:left w:val="single" w:sz="4" w:space="0" w:color="000000"/>
              <w:right w:val="single" w:sz="4" w:space="0" w:color="000000"/>
            </w:tcBorders>
            <w:noWrap/>
            <w:vAlign w:val="center"/>
          </w:tcPr>
          <w:p w14:paraId="7C5707C9"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1D2AE7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7CF701" w14:textId="77777777" w:rsidR="00D42E91" w:rsidRPr="00C34880" w:rsidRDefault="00D42E91" w:rsidP="003F60EC">
            <w:pPr>
              <w:ind w:firstLine="440"/>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1CDC6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60㎡</w:t>
            </w:r>
          </w:p>
        </w:tc>
      </w:tr>
      <w:tr w:rsidR="00D42E91" w:rsidRPr="00C34880" w14:paraId="15749AA4" w14:textId="77777777" w:rsidTr="003F60EC">
        <w:trPr>
          <w:trHeight w:val="270"/>
        </w:trPr>
        <w:tc>
          <w:tcPr>
            <w:tcW w:w="1701" w:type="dxa"/>
            <w:vMerge/>
            <w:tcBorders>
              <w:left w:val="single" w:sz="4" w:space="0" w:color="000000"/>
              <w:right w:val="single" w:sz="4" w:space="0" w:color="000000"/>
            </w:tcBorders>
            <w:noWrap/>
            <w:vAlign w:val="center"/>
          </w:tcPr>
          <w:p w14:paraId="4543EA02"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975213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7D88610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25" w:type="dxa"/>
            <w:tcBorders>
              <w:top w:val="single" w:sz="4" w:space="0" w:color="000000"/>
              <w:left w:val="single" w:sz="4" w:space="0" w:color="000000"/>
              <w:bottom w:val="single" w:sz="4" w:space="0" w:color="000000"/>
              <w:right w:val="single" w:sz="4" w:space="0" w:color="000000"/>
            </w:tcBorders>
            <w:vAlign w:val="center"/>
          </w:tcPr>
          <w:p w14:paraId="73FEEA6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FD3C1B5" w14:textId="77777777" w:rsidTr="003F60EC">
        <w:trPr>
          <w:trHeight w:val="270"/>
        </w:trPr>
        <w:tc>
          <w:tcPr>
            <w:tcW w:w="1701" w:type="dxa"/>
            <w:vMerge/>
            <w:tcBorders>
              <w:left w:val="single" w:sz="4" w:space="0" w:color="000000"/>
              <w:right w:val="single" w:sz="4" w:space="0" w:color="000000"/>
            </w:tcBorders>
            <w:noWrap/>
            <w:vAlign w:val="center"/>
          </w:tcPr>
          <w:p w14:paraId="355D31DD"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34EAC2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山茶花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2FF95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0.9m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7E356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400</w:t>
            </w:r>
          </w:p>
        </w:tc>
      </w:tr>
      <w:tr w:rsidR="00D42E91" w:rsidRPr="00C34880" w14:paraId="0030D2E0" w14:textId="77777777" w:rsidTr="003F60EC">
        <w:trPr>
          <w:trHeight w:val="270"/>
        </w:trPr>
        <w:tc>
          <w:tcPr>
            <w:tcW w:w="1701" w:type="dxa"/>
            <w:vMerge/>
            <w:tcBorders>
              <w:left w:val="single" w:sz="4" w:space="0" w:color="000000"/>
              <w:right w:val="single" w:sz="4" w:space="0" w:color="000000"/>
            </w:tcBorders>
            <w:noWrap/>
            <w:vAlign w:val="center"/>
          </w:tcPr>
          <w:p w14:paraId="69BAF7F2"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44C6EBC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1E5054F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1.6m</w:t>
            </w:r>
          </w:p>
        </w:tc>
        <w:tc>
          <w:tcPr>
            <w:tcW w:w="2825" w:type="dxa"/>
            <w:tcBorders>
              <w:top w:val="single" w:sz="4" w:space="0" w:color="000000"/>
              <w:left w:val="single" w:sz="4" w:space="0" w:color="000000"/>
              <w:bottom w:val="single" w:sz="4" w:space="0" w:color="000000"/>
              <w:right w:val="single" w:sz="4" w:space="0" w:color="000000"/>
            </w:tcBorders>
            <w:vAlign w:val="center"/>
          </w:tcPr>
          <w:p w14:paraId="0AD749A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1110599D" w14:textId="77777777" w:rsidTr="003F60EC">
        <w:trPr>
          <w:trHeight w:val="270"/>
        </w:trPr>
        <w:tc>
          <w:tcPr>
            <w:tcW w:w="1701" w:type="dxa"/>
            <w:vMerge/>
            <w:tcBorders>
              <w:left w:val="single" w:sz="4" w:space="0" w:color="000000"/>
              <w:right w:val="single" w:sz="4" w:space="0" w:color="000000"/>
            </w:tcBorders>
            <w:noWrap/>
            <w:vAlign w:val="center"/>
          </w:tcPr>
          <w:p w14:paraId="6C169AFD"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A44BDE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黄柏</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36B8B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1.6m</w:t>
            </w:r>
          </w:p>
        </w:tc>
        <w:tc>
          <w:tcPr>
            <w:tcW w:w="0" w:type="auto"/>
            <w:tcBorders>
              <w:top w:val="single" w:sz="4" w:space="0" w:color="000000"/>
              <w:left w:val="single" w:sz="4" w:space="0" w:color="000000"/>
              <w:bottom w:val="single" w:sz="4" w:space="0" w:color="000000"/>
              <w:right w:val="single" w:sz="4" w:space="0" w:color="000000"/>
            </w:tcBorders>
            <w:noWrap/>
          </w:tcPr>
          <w:p w14:paraId="2058FDE1" w14:textId="77777777" w:rsidR="00D42E91" w:rsidRPr="00C34880" w:rsidRDefault="00D42E91" w:rsidP="003F60EC">
            <w:pPr>
              <w:widowControl/>
              <w:ind w:firstLine="440"/>
              <w:jc w:val="center"/>
              <w:textAlignment w:val="top"/>
              <w:rPr>
                <w:rFonts w:ascii="宋体" w:hAnsi="宋体" w:cs="宋体" w:hint="eastAsia"/>
                <w:sz w:val="22"/>
              </w:rPr>
            </w:pPr>
            <w:r w:rsidRPr="00C34880">
              <w:rPr>
                <w:rFonts w:ascii="宋体" w:hAnsi="宋体" w:cs="宋体" w:hint="eastAsia"/>
                <w:kern w:val="0"/>
                <w:sz w:val="22"/>
                <w:lang w:bidi="ar"/>
              </w:rPr>
              <w:t>2</w:t>
            </w:r>
          </w:p>
        </w:tc>
      </w:tr>
      <w:tr w:rsidR="00D42E91" w:rsidRPr="00C34880" w14:paraId="38772130" w14:textId="77777777" w:rsidTr="003F60EC">
        <w:trPr>
          <w:trHeight w:val="270"/>
        </w:trPr>
        <w:tc>
          <w:tcPr>
            <w:tcW w:w="1701" w:type="dxa"/>
            <w:vMerge/>
            <w:tcBorders>
              <w:left w:val="single" w:sz="4" w:space="0" w:color="000000"/>
              <w:right w:val="single" w:sz="4" w:space="0" w:color="000000"/>
            </w:tcBorders>
            <w:noWrap/>
            <w:vAlign w:val="center"/>
          </w:tcPr>
          <w:p w14:paraId="3B4A8A57"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5AA0F3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石榴</w:t>
            </w:r>
          </w:p>
        </w:tc>
        <w:tc>
          <w:tcPr>
            <w:tcW w:w="2749" w:type="dxa"/>
            <w:tcBorders>
              <w:top w:val="single" w:sz="4" w:space="0" w:color="000000"/>
              <w:left w:val="single" w:sz="4" w:space="0" w:color="000000"/>
              <w:bottom w:val="single" w:sz="4" w:space="0" w:color="000000"/>
              <w:right w:val="single" w:sz="4" w:space="0" w:color="000000"/>
            </w:tcBorders>
            <w:vAlign w:val="center"/>
          </w:tcPr>
          <w:p w14:paraId="5815674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27C32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345F12D7" w14:textId="77777777" w:rsidTr="003F60EC">
        <w:trPr>
          <w:trHeight w:val="270"/>
        </w:trPr>
        <w:tc>
          <w:tcPr>
            <w:tcW w:w="1701" w:type="dxa"/>
            <w:vMerge/>
            <w:tcBorders>
              <w:left w:val="single" w:sz="4" w:space="0" w:color="000000"/>
              <w:right w:val="single" w:sz="4" w:space="0" w:color="000000"/>
            </w:tcBorders>
            <w:noWrap/>
            <w:vAlign w:val="center"/>
          </w:tcPr>
          <w:p w14:paraId="4D40FCBD"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12CB16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绣球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9DC47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869DC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50DD8621" w14:textId="77777777" w:rsidTr="003F60EC">
        <w:trPr>
          <w:trHeight w:val="270"/>
        </w:trPr>
        <w:tc>
          <w:tcPr>
            <w:tcW w:w="1701" w:type="dxa"/>
            <w:vMerge/>
            <w:tcBorders>
              <w:left w:val="single" w:sz="4" w:space="0" w:color="000000"/>
              <w:right w:val="single" w:sz="4" w:space="0" w:color="000000"/>
            </w:tcBorders>
            <w:noWrap/>
            <w:vAlign w:val="center"/>
          </w:tcPr>
          <w:p w14:paraId="3E62832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44DEF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红豆杉</w:t>
            </w:r>
          </w:p>
        </w:tc>
        <w:tc>
          <w:tcPr>
            <w:tcW w:w="2749" w:type="dxa"/>
            <w:tcBorders>
              <w:top w:val="single" w:sz="4" w:space="0" w:color="000000"/>
              <w:left w:val="single" w:sz="4" w:space="0" w:color="000000"/>
              <w:bottom w:val="single" w:sz="4" w:space="0" w:color="000000"/>
              <w:right w:val="single" w:sz="4" w:space="0" w:color="000000"/>
            </w:tcBorders>
            <w:vAlign w:val="center"/>
          </w:tcPr>
          <w:p w14:paraId="1CE5BE1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B9A43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5E90C87A" w14:textId="77777777" w:rsidTr="003F60EC">
        <w:trPr>
          <w:trHeight w:val="270"/>
        </w:trPr>
        <w:tc>
          <w:tcPr>
            <w:tcW w:w="1701" w:type="dxa"/>
            <w:vMerge/>
            <w:tcBorders>
              <w:left w:val="single" w:sz="4" w:space="0" w:color="000000"/>
              <w:right w:val="single" w:sz="4" w:space="0" w:color="000000"/>
            </w:tcBorders>
            <w:noWrap/>
            <w:vAlign w:val="center"/>
          </w:tcPr>
          <w:p w14:paraId="5D6F8A03"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B0E6FC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胡颓子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E210B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A7E88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7CBC81A3" w14:textId="77777777" w:rsidTr="003F60EC">
        <w:trPr>
          <w:trHeight w:val="270"/>
        </w:trPr>
        <w:tc>
          <w:tcPr>
            <w:tcW w:w="1701" w:type="dxa"/>
            <w:vMerge/>
            <w:tcBorders>
              <w:left w:val="single" w:sz="4" w:space="0" w:color="000000"/>
              <w:right w:val="single" w:sz="4" w:space="0" w:color="000000"/>
            </w:tcBorders>
            <w:noWrap/>
            <w:vAlign w:val="center"/>
          </w:tcPr>
          <w:p w14:paraId="7367E20F"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73584F4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万年青</w:t>
            </w:r>
          </w:p>
        </w:tc>
        <w:tc>
          <w:tcPr>
            <w:tcW w:w="2749" w:type="dxa"/>
            <w:tcBorders>
              <w:top w:val="single" w:sz="4" w:space="0" w:color="000000"/>
              <w:left w:val="single" w:sz="4" w:space="0" w:color="000000"/>
              <w:bottom w:val="single" w:sz="4" w:space="0" w:color="000000"/>
              <w:right w:val="single" w:sz="4" w:space="0" w:color="000000"/>
            </w:tcBorders>
            <w:vAlign w:val="center"/>
          </w:tcPr>
          <w:p w14:paraId="1DE77F4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0A070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0FABEBA3" w14:textId="77777777" w:rsidTr="003F60EC">
        <w:trPr>
          <w:trHeight w:val="270"/>
        </w:trPr>
        <w:tc>
          <w:tcPr>
            <w:tcW w:w="1701" w:type="dxa"/>
            <w:vMerge/>
            <w:tcBorders>
              <w:left w:val="single" w:sz="4" w:space="0" w:color="000000"/>
              <w:bottom w:val="single" w:sz="4" w:space="0" w:color="000000"/>
              <w:right w:val="single" w:sz="4" w:space="0" w:color="000000"/>
            </w:tcBorders>
            <w:noWrap/>
            <w:vAlign w:val="center"/>
          </w:tcPr>
          <w:p w14:paraId="66C6523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14CAF2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罗汉松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E8DE6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A846A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18A12A2A" w14:textId="77777777" w:rsidTr="003F60EC">
        <w:trPr>
          <w:trHeight w:val="270"/>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517B73B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西大楼南</w:t>
            </w:r>
          </w:p>
        </w:tc>
        <w:tc>
          <w:tcPr>
            <w:tcW w:w="1608" w:type="dxa"/>
            <w:tcBorders>
              <w:top w:val="single" w:sz="4" w:space="0" w:color="000000"/>
              <w:left w:val="single" w:sz="4" w:space="0" w:color="000000"/>
              <w:bottom w:val="single" w:sz="4" w:space="0" w:color="000000"/>
              <w:right w:val="single" w:sz="4" w:space="0" w:color="000000"/>
            </w:tcBorders>
            <w:vAlign w:val="center"/>
          </w:tcPr>
          <w:p w14:paraId="08128FA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金皮黄杨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4B1E4D5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89E19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250</w:t>
            </w:r>
          </w:p>
        </w:tc>
      </w:tr>
      <w:tr w:rsidR="00D42E91" w:rsidRPr="00C34880" w14:paraId="7A8143DE"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9DB56D6"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E9F37D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2D324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EFAB0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750</w:t>
            </w:r>
          </w:p>
        </w:tc>
      </w:tr>
      <w:tr w:rsidR="00D42E91" w:rsidRPr="00C34880" w14:paraId="78710845"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C15A67D"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75A0F99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女贞</w:t>
            </w:r>
          </w:p>
        </w:tc>
        <w:tc>
          <w:tcPr>
            <w:tcW w:w="2749" w:type="dxa"/>
            <w:tcBorders>
              <w:top w:val="single" w:sz="4" w:space="0" w:color="000000"/>
              <w:left w:val="single" w:sz="4" w:space="0" w:color="000000"/>
              <w:bottom w:val="single" w:sz="4" w:space="0" w:color="000000"/>
              <w:right w:val="single" w:sz="4" w:space="0" w:color="000000"/>
            </w:tcBorders>
            <w:vAlign w:val="center"/>
          </w:tcPr>
          <w:p w14:paraId="3B93796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A47D8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1450</w:t>
            </w:r>
          </w:p>
        </w:tc>
      </w:tr>
      <w:tr w:rsidR="00D42E91" w:rsidRPr="00C34880" w14:paraId="48A77FA1"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35749E9"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6BB397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97C76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C946A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800</w:t>
            </w:r>
          </w:p>
        </w:tc>
      </w:tr>
      <w:tr w:rsidR="00D42E91" w:rsidRPr="00C34880" w14:paraId="424B629E"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CD827F7"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B821ED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绣球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79E5544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DFEB1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78B1CCA0"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1133252"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87E555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9CFDD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C2F80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50</w:t>
            </w:r>
          </w:p>
        </w:tc>
      </w:tr>
      <w:tr w:rsidR="00D42E91" w:rsidRPr="00C34880" w14:paraId="56EB8455"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8041D2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30DEFA9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榆树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53F7C9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9CA17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363CD975" w14:textId="77777777" w:rsidTr="003F60EC">
        <w:trPr>
          <w:trHeight w:val="270"/>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440A7D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停车场</w:t>
            </w:r>
          </w:p>
        </w:tc>
        <w:tc>
          <w:tcPr>
            <w:tcW w:w="1608" w:type="dxa"/>
            <w:tcBorders>
              <w:top w:val="single" w:sz="4" w:space="0" w:color="000000"/>
              <w:left w:val="single" w:sz="4" w:space="0" w:color="000000"/>
              <w:bottom w:val="single" w:sz="4" w:space="0" w:color="000000"/>
              <w:right w:val="single" w:sz="4" w:space="0" w:color="000000"/>
            </w:tcBorders>
            <w:vAlign w:val="center"/>
          </w:tcPr>
          <w:p w14:paraId="5F74B43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3236D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6D901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320</w:t>
            </w:r>
          </w:p>
        </w:tc>
      </w:tr>
      <w:tr w:rsidR="00D42E91" w:rsidRPr="00C34880" w14:paraId="28E50575"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76F2BF4"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EF6104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20DC199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CE718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400</w:t>
            </w:r>
          </w:p>
        </w:tc>
      </w:tr>
      <w:tr w:rsidR="00D42E91" w:rsidRPr="00C34880" w14:paraId="06D59C47"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50F17B1"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F0CD85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D533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21415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470C9837"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BD8FD33"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E766A3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7FD58DE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B1D38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759775D6"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9385C5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23B075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96567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812C9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1EE944EC"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E9097AA"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C17379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橙子树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1BC65B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97BAE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A39B62B"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605DCE2"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9F7D16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红梅</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29F7E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17057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00BBE86C"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30E66D7"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A8C0A1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6AFE5A" w14:textId="77777777" w:rsidR="00D42E91" w:rsidRPr="00C34880" w:rsidRDefault="00D42E91" w:rsidP="003F60EC">
            <w:pPr>
              <w:ind w:firstLine="440"/>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AC9AD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40㎡</w:t>
            </w:r>
          </w:p>
        </w:tc>
      </w:tr>
      <w:tr w:rsidR="00D42E91" w:rsidRPr="00C34880" w14:paraId="3C42A758" w14:textId="77777777" w:rsidTr="003F60EC">
        <w:trPr>
          <w:trHeight w:val="270"/>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43D015F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大厅处</w:t>
            </w:r>
          </w:p>
        </w:tc>
        <w:tc>
          <w:tcPr>
            <w:tcW w:w="1608" w:type="dxa"/>
            <w:tcBorders>
              <w:top w:val="single" w:sz="4" w:space="0" w:color="000000"/>
              <w:left w:val="single" w:sz="4" w:space="0" w:color="000000"/>
              <w:bottom w:val="single" w:sz="4" w:space="0" w:color="000000"/>
              <w:right w:val="single" w:sz="4" w:space="0" w:color="000000"/>
            </w:tcBorders>
            <w:vAlign w:val="center"/>
          </w:tcPr>
          <w:p w14:paraId="20E71D9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5D67EB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25" w:type="dxa"/>
            <w:tcBorders>
              <w:top w:val="single" w:sz="4" w:space="0" w:color="000000"/>
              <w:left w:val="single" w:sz="4" w:space="0" w:color="000000"/>
              <w:bottom w:val="single" w:sz="4" w:space="0" w:color="000000"/>
              <w:right w:val="single" w:sz="4" w:space="0" w:color="000000"/>
            </w:tcBorders>
            <w:vAlign w:val="center"/>
          </w:tcPr>
          <w:p w14:paraId="76C3453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w:t>
            </w:r>
          </w:p>
        </w:tc>
      </w:tr>
      <w:tr w:rsidR="00D42E91" w:rsidRPr="00C34880" w14:paraId="5E9F1054" w14:textId="77777777" w:rsidTr="003F60EC">
        <w:trPr>
          <w:trHeight w:val="270"/>
        </w:trPr>
        <w:tc>
          <w:tcPr>
            <w:tcW w:w="1701" w:type="dxa"/>
            <w:vMerge/>
            <w:tcBorders>
              <w:top w:val="single" w:sz="4" w:space="0" w:color="000000"/>
              <w:left w:val="single" w:sz="4" w:space="0" w:color="000000"/>
              <w:bottom w:val="single" w:sz="4" w:space="0" w:color="000000"/>
              <w:right w:val="single" w:sz="4" w:space="0" w:color="000000"/>
            </w:tcBorders>
            <w:vAlign w:val="center"/>
          </w:tcPr>
          <w:p w14:paraId="641AB182"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F18C08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23A0233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25" w:type="dxa"/>
            <w:tcBorders>
              <w:top w:val="single" w:sz="4" w:space="0" w:color="000000"/>
              <w:left w:val="single" w:sz="4" w:space="0" w:color="000000"/>
              <w:bottom w:val="single" w:sz="4" w:space="0" w:color="000000"/>
              <w:right w:val="single" w:sz="4" w:space="0" w:color="000000"/>
            </w:tcBorders>
            <w:vAlign w:val="center"/>
          </w:tcPr>
          <w:p w14:paraId="5173B2C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32F620FD" w14:textId="77777777" w:rsidTr="003F60EC">
        <w:trPr>
          <w:trHeight w:val="270"/>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74246A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北操场</w:t>
            </w:r>
          </w:p>
        </w:tc>
        <w:tc>
          <w:tcPr>
            <w:tcW w:w="1608" w:type="dxa"/>
            <w:tcBorders>
              <w:top w:val="single" w:sz="4" w:space="0" w:color="000000"/>
              <w:left w:val="single" w:sz="4" w:space="0" w:color="000000"/>
              <w:bottom w:val="single" w:sz="4" w:space="0" w:color="000000"/>
              <w:right w:val="single" w:sz="4" w:space="0" w:color="000000"/>
            </w:tcBorders>
            <w:vAlign w:val="center"/>
          </w:tcPr>
          <w:p w14:paraId="649D29D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巴西美人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5C022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CAE66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7596B869"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75C5178"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BAE2DF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袖珍叶子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426B14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6CBCE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73CEC5D4"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22D8896"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7DDA07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凤梨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618AA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114D4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6841514A"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E884DD3"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2E1E82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玉桂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8422F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3DFDE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087D1E93" w14:textId="77777777" w:rsidTr="003F60EC">
        <w:trPr>
          <w:trHeight w:val="27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CD878B3"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079B255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幸福树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F3A0C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6B613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bl>
    <w:p w14:paraId="430AAB98" w14:textId="77777777" w:rsidR="00D42E91" w:rsidRPr="00C34880" w:rsidRDefault="00D42E91" w:rsidP="00D42E91">
      <w:pPr>
        <w:tabs>
          <w:tab w:val="left" w:pos="7200"/>
        </w:tabs>
        <w:adjustRightInd w:val="0"/>
        <w:snapToGrid w:val="0"/>
        <w:spacing w:line="300" w:lineRule="auto"/>
        <w:jc w:val="center"/>
        <w:rPr>
          <w:rFonts w:ascii="宋体" w:hAnsi="宋体" w:cs="宋体" w:hint="eastAsia"/>
          <w:kern w:val="0"/>
          <w:sz w:val="22"/>
          <w:lang w:bidi="ar"/>
        </w:rPr>
      </w:pPr>
    </w:p>
    <w:p w14:paraId="0B65B6EC" w14:textId="77777777" w:rsidR="00D42E91" w:rsidRPr="00C34880" w:rsidRDefault="00D42E91" w:rsidP="00D42E91">
      <w:pPr>
        <w:tabs>
          <w:tab w:val="left" w:pos="7200"/>
        </w:tabs>
        <w:adjustRightInd w:val="0"/>
        <w:snapToGrid w:val="0"/>
        <w:spacing w:line="300" w:lineRule="auto"/>
        <w:jc w:val="center"/>
        <w:rPr>
          <w:rFonts w:ascii="Times New Roman" w:hAnsi="Times New Roman"/>
          <w:bCs/>
          <w:sz w:val="22"/>
        </w:rPr>
      </w:pPr>
      <w:r w:rsidRPr="00C34880">
        <w:rPr>
          <w:rFonts w:ascii="宋体" w:hAnsi="宋体" w:cs="宋体" w:hint="eastAsia"/>
          <w:kern w:val="0"/>
          <w:sz w:val="22"/>
          <w:lang w:bidi="ar"/>
        </w:rPr>
        <w:t>上海市浦东新区东港幼儿园（航城部）室外公共区域绿化清单</w:t>
      </w:r>
    </w:p>
    <w:tbl>
      <w:tblPr>
        <w:tblW w:w="8995" w:type="dxa"/>
        <w:tblInd w:w="-17" w:type="dxa"/>
        <w:tblLayout w:type="fixed"/>
        <w:tblLook w:val="04A0" w:firstRow="1" w:lastRow="0" w:firstColumn="1" w:lastColumn="0" w:noHBand="0" w:noVBand="1"/>
      </w:tblPr>
      <w:tblGrid>
        <w:gridCol w:w="1784"/>
        <w:gridCol w:w="1638"/>
        <w:gridCol w:w="2758"/>
        <w:gridCol w:w="2815"/>
      </w:tblGrid>
      <w:tr w:rsidR="00D42E91" w:rsidRPr="00C34880" w14:paraId="7C15A41E" w14:textId="77777777" w:rsidTr="003F60EC">
        <w:trPr>
          <w:cantSplit/>
          <w:trHeight w:val="482"/>
          <w:tblHeader/>
        </w:trPr>
        <w:tc>
          <w:tcPr>
            <w:tcW w:w="1784" w:type="dxa"/>
            <w:tcBorders>
              <w:top w:val="single" w:sz="4" w:space="0" w:color="auto"/>
              <w:left w:val="single" w:sz="4" w:space="0" w:color="auto"/>
              <w:bottom w:val="single" w:sz="4" w:space="0" w:color="000000"/>
              <w:right w:val="single" w:sz="4" w:space="0" w:color="000000"/>
            </w:tcBorders>
            <w:vAlign w:val="center"/>
          </w:tcPr>
          <w:p w14:paraId="582720E6"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位置</w:t>
            </w:r>
          </w:p>
        </w:tc>
        <w:tc>
          <w:tcPr>
            <w:tcW w:w="1638" w:type="dxa"/>
            <w:tcBorders>
              <w:top w:val="single" w:sz="4" w:space="0" w:color="auto"/>
              <w:left w:val="single" w:sz="4" w:space="0" w:color="000000"/>
              <w:bottom w:val="single" w:sz="4" w:space="0" w:color="000000"/>
              <w:right w:val="single" w:sz="4" w:space="0" w:color="000000"/>
            </w:tcBorders>
            <w:vAlign w:val="center"/>
          </w:tcPr>
          <w:p w14:paraId="7025F4FD"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植物名称</w:t>
            </w:r>
          </w:p>
        </w:tc>
        <w:tc>
          <w:tcPr>
            <w:tcW w:w="2758" w:type="dxa"/>
            <w:tcBorders>
              <w:top w:val="single" w:sz="4" w:space="0" w:color="auto"/>
              <w:left w:val="single" w:sz="4" w:space="0" w:color="000000"/>
              <w:bottom w:val="single" w:sz="4" w:space="0" w:color="000000"/>
              <w:right w:val="single" w:sz="4" w:space="0" w:color="000000"/>
            </w:tcBorders>
            <w:vAlign w:val="center"/>
          </w:tcPr>
          <w:p w14:paraId="7B347B27"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规格（高度）</w:t>
            </w:r>
          </w:p>
        </w:tc>
        <w:tc>
          <w:tcPr>
            <w:tcW w:w="2815" w:type="dxa"/>
            <w:tcBorders>
              <w:top w:val="single" w:sz="4" w:space="0" w:color="auto"/>
              <w:left w:val="single" w:sz="4" w:space="0" w:color="000000"/>
              <w:bottom w:val="single" w:sz="4" w:space="0" w:color="000000"/>
              <w:right w:val="single" w:sz="4" w:space="0" w:color="auto"/>
            </w:tcBorders>
            <w:vAlign w:val="center"/>
          </w:tcPr>
          <w:p w14:paraId="27658114" w14:textId="77777777" w:rsidR="00D42E91" w:rsidRPr="00C34880" w:rsidRDefault="00D42E91" w:rsidP="003F60EC">
            <w:pPr>
              <w:widowControl/>
              <w:ind w:firstLine="442"/>
              <w:jc w:val="center"/>
              <w:textAlignment w:val="center"/>
              <w:rPr>
                <w:rFonts w:ascii="宋体" w:hAnsi="宋体" w:cs="宋体" w:hint="eastAsia"/>
                <w:b/>
                <w:bCs/>
                <w:sz w:val="22"/>
              </w:rPr>
            </w:pPr>
            <w:r w:rsidRPr="00C34880">
              <w:rPr>
                <w:rFonts w:ascii="宋体" w:hAnsi="宋体" w:cs="宋体" w:hint="eastAsia"/>
                <w:b/>
                <w:bCs/>
                <w:kern w:val="0"/>
                <w:sz w:val="22"/>
                <w:lang w:bidi="ar"/>
              </w:rPr>
              <w:t>数量</w:t>
            </w:r>
          </w:p>
        </w:tc>
      </w:tr>
      <w:tr w:rsidR="00D42E91" w:rsidRPr="00C34880" w14:paraId="774546EF" w14:textId="77777777" w:rsidTr="003F60EC">
        <w:trPr>
          <w:trHeight w:val="300"/>
        </w:trPr>
        <w:tc>
          <w:tcPr>
            <w:tcW w:w="1784" w:type="dxa"/>
            <w:vMerge w:val="restart"/>
            <w:tcBorders>
              <w:top w:val="single" w:sz="4" w:space="0" w:color="000000"/>
              <w:left w:val="single" w:sz="4" w:space="0" w:color="auto"/>
              <w:bottom w:val="single" w:sz="4" w:space="0" w:color="000000"/>
              <w:right w:val="single" w:sz="4" w:space="0" w:color="000000"/>
            </w:tcBorders>
            <w:noWrap/>
            <w:vAlign w:val="center"/>
          </w:tcPr>
          <w:p w14:paraId="65461A8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校门</w:t>
            </w: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D74317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天竹</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D9A713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28F5C2F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80</w:t>
            </w:r>
          </w:p>
        </w:tc>
      </w:tr>
      <w:tr w:rsidR="00D42E91" w:rsidRPr="00C34880" w14:paraId="036B39F2"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37BF2A6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BCB44C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01A747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11F1C6F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w:t>
            </w:r>
          </w:p>
        </w:tc>
      </w:tr>
      <w:tr w:rsidR="00D42E91" w:rsidRPr="00C34880" w14:paraId="4AE787D5"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439AA19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E35A4A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AFA90A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498D404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600</w:t>
            </w:r>
          </w:p>
        </w:tc>
      </w:tr>
      <w:tr w:rsidR="00D42E91" w:rsidRPr="00C34880" w14:paraId="5C75D53B"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F52DE61"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92A0D9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松树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D578E2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22F6430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4B4378C7"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F821E0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DC724C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BDB84A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3F7D76C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09560B48"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767D501E"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077895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红梅</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4DC543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5398007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0237AEEF"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44FB71EB"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D4E170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柠檬树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7D5DBB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225A6DE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4233A48A"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D3EC32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BD11E6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银杏树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087927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6C09775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6C4A3296"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523C0B0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4804E5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铁树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94ADD1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381081A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6BC2BBB4"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7583A5A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67770A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满天星</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F29A749"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auto"/>
            </w:tcBorders>
            <w:noWrap/>
            <w:vAlign w:val="center"/>
          </w:tcPr>
          <w:p w14:paraId="3C03759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w:t>
            </w:r>
          </w:p>
        </w:tc>
      </w:tr>
      <w:tr w:rsidR="00D42E91" w:rsidRPr="00C34880" w14:paraId="118E7EB2"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8A7DBC8"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AA7570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0C1A8E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7079F3E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0EEB919B"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29F38B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14FE4A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月季</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104A80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2AAECC9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w:t>
            </w:r>
          </w:p>
        </w:tc>
      </w:tr>
      <w:tr w:rsidR="00D42E91" w:rsidRPr="00C34880" w14:paraId="32CE2C49"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7E3D90A1"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AE2643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A2B6D9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6F1925D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w:t>
            </w:r>
          </w:p>
        </w:tc>
      </w:tr>
      <w:tr w:rsidR="00D42E91" w:rsidRPr="00C34880" w14:paraId="71AB66F7"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A85AB6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50CB7A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3EE4E78"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auto"/>
            </w:tcBorders>
            <w:noWrap/>
            <w:vAlign w:val="center"/>
          </w:tcPr>
          <w:p w14:paraId="5845326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3FABE4EE" w14:textId="77777777" w:rsidTr="003F60EC">
        <w:trPr>
          <w:trHeight w:val="300"/>
        </w:trPr>
        <w:tc>
          <w:tcPr>
            <w:tcW w:w="1784" w:type="dxa"/>
            <w:vMerge w:val="restart"/>
            <w:tcBorders>
              <w:top w:val="single" w:sz="4" w:space="0" w:color="000000"/>
              <w:left w:val="single" w:sz="4" w:space="0" w:color="auto"/>
              <w:bottom w:val="single" w:sz="4" w:space="0" w:color="000000"/>
              <w:right w:val="single" w:sz="4" w:space="0" w:color="000000"/>
            </w:tcBorders>
            <w:noWrap/>
            <w:vAlign w:val="center"/>
          </w:tcPr>
          <w:p w14:paraId="579A11DB" w14:textId="77777777" w:rsidR="00D42E91" w:rsidRPr="00C34880" w:rsidRDefault="00D42E91" w:rsidP="003F60EC">
            <w:pPr>
              <w:widowControl/>
              <w:ind w:firstLine="440"/>
              <w:jc w:val="center"/>
              <w:textAlignment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CABEFC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橘子树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B1A6A6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3F6FD0D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33C84068"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407A5EF8"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19A282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金银花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2028A9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368BFF2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450</w:t>
            </w:r>
          </w:p>
        </w:tc>
      </w:tr>
      <w:tr w:rsidR="00D42E91" w:rsidRPr="00C34880" w14:paraId="62A486DD"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245B99F8"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92E7DC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天竹</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79D495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2812571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0E1CA7EC"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5CD6C73E"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6A6722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A756FA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7649F3D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411333BF"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7C62C55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439E58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海棠</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C26A7E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auto"/>
            </w:tcBorders>
            <w:noWrap/>
            <w:vAlign w:val="center"/>
          </w:tcPr>
          <w:p w14:paraId="2205517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2920C01B"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18B5075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3E7967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683D807"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auto"/>
            </w:tcBorders>
            <w:noWrap/>
            <w:vAlign w:val="center"/>
          </w:tcPr>
          <w:p w14:paraId="5B034FF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100㎡</w:t>
            </w:r>
          </w:p>
        </w:tc>
      </w:tr>
      <w:tr w:rsidR="00D42E91" w:rsidRPr="00C34880" w14:paraId="1D30C250" w14:textId="77777777" w:rsidTr="003F60EC">
        <w:trPr>
          <w:trHeight w:val="300"/>
        </w:trPr>
        <w:tc>
          <w:tcPr>
            <w:tcW w:w="1784" w:type="dxa"/>
            <w:vMerge w:val="restart"/>
            <w:tcBorders>
              <w:top w:val="single" w:sz="4" w:space="0" w:color="000000"/>
              <w:left w:val="single" w:sz="4" w:space="0" w:color="auto"/>
              <w:bottom w:val="single" w:sz="4" w:space="0" w:color="auto"/>
              <w:right w:val="single" w:sz="4" w:space="0" w:color="000000"/>
            </w:tcBorders>
            <w:noWrap/>
            <w:vAlign w:val="center"/>
          </w:tcPr>
          <w:p w14:paraId="687696C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sz w:val="22"/>
              </w:rPr>
              <w:t>北面操场</w:t>
            </w:r>
          </w:p>
        </w:tc>
        <w:tc>
          <w:tcPr>
            <w:tcW w:w="1638" w:type="dxa"/>
            <w:tcBorders>
              <w:top w:val="single" w:sz="4" w:space="0" w:color="000000"/>
              <w:left w:val="single" w:sz="4" w:space="0" w:color="000000"/>
              <w:bottom w:val="single" w:sz="4" w:space="0" w:color="auto"/>
              <w:right w:val="single" w:sz="4" w:space="0" w:color="000000"/>
            </w:tcBorders>
            <w:noWrap/>
            <w:vAlign w:val="center"/>
          </w:tcPr>
          <w:p w14:paraId="28847C9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无花果</w:t>
            </w:r>
          </w:p>
        </w:tc>
        <w:tc>
          <w:tcPr>
            <w:tcW w:w="2758" w:type="dxa"/>
            <w:tcBorders>
              <w:top w:val="single" w:sz="4" w:space="0" w:color="000000"/>
              <w:left w:val="single" w:sz="4" w:space="0" w:color="000000"/>
              <w:bottom w:val="single" w:sz="4" w:space="0" w:color="auto"/>
              <w:right w:val="single" w:sz="4" w:space="0" w:color="000000"/>
            </w:tcBorders>
            <w:noWrap/>
            <w:vAlign w:val="center"/>
          </w:tcPr>
          <w:p w14:paraId="7DAC43D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auto"/>
              <w:right w:val="single" w:sz="4" w:space="0" w:color="auto"/>
            </w:tcBorders>
            <w:noWrap/>
            <w:vAlign w:val="center"/>
          </w:tcPr>
          <w:p w14:paraId="54B41FB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361C904E" w14:textId="77777777" w:rsidTr="003F60EC">
        <w:trPr>
          <w:trHeight w:val="300"/>
        </w:trPr>
        <w:tc>
          <w:tcPr>
            <w:tcW w:w="1784" w:type="dxa"/>
            <w:vMerge/>
            <w:tcBorders>
              <w:top w:val="single" w:sz="4" w:space="0" w:color="auto"/>
              <w:left w:val="single" w:sz="4" w:space="0" w:color="auto"/>
              <w:bottom w:val="single" w:sz="4" w:space="0" w:color="000000"/>
              <w:right w:val="single" w:sz="4" w:space="0" w:color="000000"/>
            </w:tcBorders>
            <w:noWrap/>
            <w:vAlign w:val="center"/>
          </w:tcPr>
          <w:p w14:paraId="729B37F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auto"/>
              <w:left w:val="single" w:sz="4" w:space="0" w:color="000000"/>
              <w:bottom w:val="single" w:sz="4" w:space="0" w:color="000000"/>
              <w:right w:val="single" w:sz="4" w:space="0" w:color="000000"/>
            </w:tcBorders>
            <w:noWrap/>
            <w:vAlign w:val="center"/>
          </w:tcPr>
          <w:p w14:paraId="47BE4AA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金桔</w:t>
            </w:r>
          </w:p>
        </w:tc>
        <w:tc>
          <w:tcPr>
            <w:tcW w:w="2758" w:type="dxa"/>
            <w:tcBorders>
              <w:top w:val="single" w:sz="4" w:space="0" w:color="auto"/>
              <w:left w:val="single" w:sz="4" w:space="0" w:color="000000"/>
              <w:bottom w:val="single" w:sz="4" w:space="0" w:color="000000"/>
              <w:right w:val="single" w:sz="4" w:space="0" w:color="000000"/>
            </w:tcBorders>
            <w:noWrap/>
            <w:vAlign w:val="center"/>
          </w:tcPr>
          <w:p w14:paraId="6A42DFB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auto"/>
              <w:left w:val="single" w:sz="4" w:space="0" w:color="000000"/>
              <w:bottom w:val="single" w:sz="4" w:space="0" w:color="000000"/>
              <w:right w:val="single" w:sz="4" w:space="0" w:color="000000"/>
            </w:tcBorders>
            <w:noWrap/>
            <w:vAlign w:val="center"/>
          </w:tcPr>
          <w:p w14:paraId="228DD47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1A0AEC45"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00D8C73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75F82B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6276CD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1886EA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900</w:t>
            </w:r>
          </w:p>
        </w:tc>
      </w:tr>
      <w:tr w:rsidR="00D42E91" w:rsidRPr="00C34880" w14:paraId="6E6A6823"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3016CBA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58F0B5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柚子树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BB42F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A92022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1A918767"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032A073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E63B69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杨梅树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26101D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E8FB7F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39DB84B2"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5C0439E1"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92D672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DDBD52E"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58E29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625F818E"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357E6F0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E76AC5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9BDAFE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D11791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548A88ED"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04FA1DC0"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A53F73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枇杷树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23FAFC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046507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w:t>
            </w:r>
          </w:p>
        </w:tc>
      </w:tr>
      <w:tr w:rsidR="00D42E91" w:rsidRPr="00C34880" w14:paraId="2433FDFE"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61B3CAE1"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97B115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红李树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154731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FD046A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w:t>
            </w:r>
          </w:p>
        </w:tc>
      </w:tr>
      <w:tr w:rsidR="00D42E91" w:rsidRPr="00C34880" w14:paraId="4B08099C"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79A3B417"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840C6C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81578E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ACC4F3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w:t>
            </w:r>
          </w:p>
        </w:tc>
      </w:tr>
      <w:tr w:rsidR="00D42E91" w:rsidRPr="00C34880" w14:paraId="37FFF504" w14:textId="77777777" w:rsidTr="003F60EC">
        <w:trPr>
          <w:trHeight w:val="300"/>
        </w:trPr>
        <w:tc>
          <w:tcPr>
            <w:tcW w:w="1784" w:type="dxa"/>
            <w:vMerge/>
            <w:tcBorders>
              <w:top w:val="single" w:sz="4" w:space="0" w:color="000000"/>
              <w:left w:val="single" w:sz="4" w:space="0" w:color="auto"/>
              <w:bottom w:val="single" w:sz="4" w:space="0" w:color="000000"/>
              <w:right w:val="single" w:sz="4" w:space="0" w:color="000000"/>
            </w:tcBorders>
            <w:noWrap/>
            <w:vAlign w:val="center"/>
          </w:tcPr>
          <w:p w14:paraId="0E657F97"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6DC762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2ACCB9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A0C615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200</w:t>
            </w:r>
          </w:p>
        </w:tc>
      </w:tr>
      <w:tr w:rsidR="00D42E91" w:rsidRPr="00C34880" w14:paraId="41ACFFE6" w14:textId="77777777" w:rsidTr="003F60EC">
        <w:trPr>
          <w:trHeight w:val="30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71677830" w14:textId="77777777" w:rsidR="00D42E91" w:rsidRPr="00C34880" w:rsidRDefault="00D42E91" w:rsidP="003F60EC">
            <w:pPr>
              <w:widowControl/>
              <w:ind w:firstLine="440"/>
              <w:jc w:val="center"/>
              <w:textAlignment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97AAC3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22CBD3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964235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43EC87DD"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4E1E9FB"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9DA0A5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CCB826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6555D6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750</w:t>
            </w:r>
          </w:p>
        </w:tc>
      </w:tr>
      <w:tr w:rsidR="00D42E91" w:rsidRPr="00C34880" w14:paraId="2A507BC8"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4250E8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CAAA0A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8E18061"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E06EA1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w:t>
            </w:r>
          </w:p>
        </w:tc>
      </w:tr>
      <w:tr w:rsidR="00D42E91" w:rsidRPr="00C34880" w14:paraId="4A8ED780"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CA97D4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D38BE0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紫荆</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4DFD2D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9A92F7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168596EA"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4EE193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D4A83B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榆树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EACAFF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1E698E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577569FA" w14:textId="77777777" w:rsidTr="003F60EC">
        <w:trPr>
          <w:trHeight w:val="30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1DFB482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操场四周</w:t>
            </w: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C0CD6E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金皮黄杨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39CBBE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0.7m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EE2376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w:t>
            </w:r>
          </w:p>
        </w:tc>
      </w:tr>
      <w:tr w:rsidR="00D42E91" w:rsidRPr="00C34880" w14:paraId="7ADC1F5A"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E6F6EB1"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3F6521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BB83BB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5D86D0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12DD2830"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9ABB02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A92077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红叶石楠</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F35094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0B24A6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230</w:t>
            </w:r>
          </w:p>
        </w:tc>
      </w:tr>
      <w:tr w:rsidR="00D42E91" w:rsidRPr="00C34880" w14:paraId="505CC1F1"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95B79F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562482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蚊母树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677CB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CC9AF7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1F606DA8"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1891B5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3EB65F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女贞</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8B3DB3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6EDE46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200</w:t>
            </w:r>
          </w:p>
        </w:tc>
      </w:tr>
      <w:tr w:rsidR="00D42E91" w:rsidRPr="00C34880" w14:paraId="184DF1B8"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15B93E2"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145146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22B8776"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AF8728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200㎡</w:t>
            </w:r>
          </w:p>
        </w:tc>
      </w:tr>
      <w:tr w:rsidR="00D42E91" w:rsidRPr="00C34880" w14:paraId="53F4CCB6"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013EE96D"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58DBC4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木槿树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97E080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305E37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24</w:t>
            </w:r>
          </w:p>
        </w:tc>
      </w:tr>
      <w:tr w:rsidR="00D42E91" w:rsidRPr="00C34880" w14:paraId="3B40157C"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15E3296"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5C7A7D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珊瑚</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77ECCF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68A85E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1200</w:t>
            </w:r>
          </w:p>
        </w:tc>
      </w:tr>
      <w:tr w:rsidR="00D42E91" w:rsidRPr="00C34880" w14:paraId="645FC02C"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48507C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E88D71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红梅</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2B0F0E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9170D2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7AAEE173"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85C3B44"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55A6D0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91590C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B5F864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6437949A"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20BF78F"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024E95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香樟</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3177D0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7243CA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34</w:t>
            </w:r>
          </w:p>
        </w:tc>
      </w:tr>
      <w:tr w:rsidR="00D42E91" w:rsidRPr="00C34880" w14:paraId="1287A226"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34CD227"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52705D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乌墨树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517397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704143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042DF62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864596D"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CC7B1B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冬青</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3F8C05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8F6EEA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200</w:t>
            </w:r>
          </w:p>
        </w:tc>
      </w:tr>
      <w:tr w:rsidR="00D42E91" w:rsidRPr="00C34880" w14:paraId="4EBAB38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248F13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35A838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紫藤</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275977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440384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6BD50800"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B856E4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8E44A6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907E6B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F2B512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7A7535C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6A0E91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61B631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木棉树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3B5184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57090F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4207CBAA"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D9D176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E973A2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含笑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A9F00D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0F0696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302B5D2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01D044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43A41F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A011AE3"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77149D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w:t>
            </w:r>
          </w:p>
        </w:tc>
      </w:tr>
      <w:tr w:rsidR="00D42E91" w:rsidRPr="00C34880" w14:paraId="4EB0B294" w14:textId="77777777" w:rsidTr="003F60EC">
        <w:trPr>
          <w:trHeight w:val="30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0AA09D8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校门花坛</w:t>
            </w: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EC7CBA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天竹</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1DDE6A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0.7m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8E61B4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1CDFF13B"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BBFBE6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5F8E2D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82429F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E6A3E2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1200</w:t>
            </w:r>
          </w:p>
        </w:tc>
      </w:tr>
      <w:tr w:rsidR="00D42E91" w:rsidRPr="00C34880" w14:paraId="33F65794"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63636B4"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8DD822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4D758E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4797E7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w:t>
            </w:r>
          </w:p>
        </w:tc>
      </w:tr>
      <w:tr w:rsidR="00D42E91" w:rsidRPr="00C34880" w14:paraId="4D5EA0D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0C8A9E4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CE62D7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红叶石楠</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56BA9E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E6254D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250</w:t>
            </w:r>
          </w:p>
        </w:tc>
      </w:tr>
      <w:tr w:rsidR="00D42E91" w:rsidRPr="00C34880" w14:paraId="7919462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24D2A01"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551304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6B69579"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5910FD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50㎡</w:t>
            </w:r>
          </w:p>
        </w:tc>
      </w:tr>
      <w:tr w:rsidR="00D42E91" w:rsidRPr="00C34880" w14:paraId="075ABD73"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9A535F6"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213F88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3315A6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766370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5CE72CF2" w14:textId="77777777" w:rsidTr="003F60EC">
        <w:trPr>
          <w:trHeight w:val="30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3F22A27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南操场</w:t>
            </w: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EBEB5B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54D560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2EA987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100</w:t>
            </w:r>
          </w:p>
        </w:tc>
      </w:tr>
      <w:tr w:rsidR="00D42E91" w:rsidRPr="00C34880" w14:paraId="4DB8E51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BB4307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AB3CB9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盘龙</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E96974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23671D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4A8B83F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938B95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02ACAE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金皮黄杨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4B684F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916CB8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220</w:t>
            </w:r>
          </w:p>
        </w:tc>
      </w:tr>
      <w:tr w:rsidR="00D42E91" w:rsidRPr="00C34880" w14:paraId="53D2435E"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55266DB"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540CE6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23A2B8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CA43D5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19</w:t>
            </w:r>
          </w:p>
        </w:tc>
      </w:tr>
      <w:tr w:rsidR="00D42E91" w:rsidRPr="00C34880" w14:paraId="6C41A4D5"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46F444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B9BAE3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E782E7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39AFF5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50</w:t>
            </w:r>
          </w:p>
        </w:tc>
      </w:tr>
      <w:tr w:rsidR="00D42E91" w:rsidRPr="00C34880" w14:paraId="3DB7453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D5D7A7D"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630D1A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9E8792B"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67D3DC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60㎡</w:t>
            </w:r>
          </w:p>
        </w:tc>
      </w:tr>
      <w:tr w:rsidR="00D42E91" w:rsidRPr="00C34880" w14:paraId="4612DCF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3AE6639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388265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933F389"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912820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25F1AFF0"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CB315AA"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D530E3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红花继木球</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655770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7C4049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39E3BDE4"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3F746CE"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06424A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天竹</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CDEF00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FAA78A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270</w:t>
            </w:r>
          </w:p>
        </w:tc>
      </w:tr>
      <w:tr w:rsidR="00D42E91" w:rsidRPr="00C34880" w14:paraId="3BFA6A9D"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0F8AD24"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F172BB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南欧朴</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6F441F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393E6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184EBEC5"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0D8CC2D"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81D843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瓜子黄杨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F66B9E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2F5BC8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200</w:t>
            </w:r>
          </w:p>
        </w:tc>
      </w:tr>
      <w:tr w:rsidR="00D42E91" w:rsidRPr="00C34880" w14:paraId="05331801"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FF94DBB"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A27C15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杜鹃</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2303E1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FCA768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200</w:t>
            </w:r>
          </w:p>
        </w:tc>
      </w:tr>
      <w:tr w:rsidR="00D42E91" w:rsidRPr="00C34880" w14:paraId="2D42323B"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42C9FDB"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EFD3E9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巴丹杏</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457233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DEFA2B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34848FB5"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F8DBC8D"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B87532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贡桔</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18CCDA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1BAC0D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29DD00C0"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C89F4E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385668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柿子树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1FBB721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514611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5008726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E72A07E"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E83B3F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金桔</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D9C4C2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02113F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6328E900"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F19BAA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91B4FD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冬青</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7D2F8F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3A52FD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80</w:t>
            </w:r>
          </w:p>
        </w:tc>
      </w:tr>
      <w:tr w:rsidR="00D42E91" w:rsidRPr="00C34880" w14:paraId="307FCBE4"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337F910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FEC505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松树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7D3621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367CF1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03CF032F"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31BDC850"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58BA80C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5EB125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62C128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150</w:t>
            </w:r>
          </w:p>
        </w:tc>
      </w:tr>
      <w:tr w:rsidR="00D42E91" w:rsidRPr="00C34880" w14:paraId="0ECEAC64"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37B9E28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1339D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海桐</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642EE0A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56DC2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356AAFD1"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9B83F4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C60ADE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红叶石楠球</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3FB933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54A7B5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6CA3B3DE"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8E7BE64"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D7FD7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C7BF75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ACB846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7739DAF1"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F38321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9E5E86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412A2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9F1AAF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w:t>
            </w:r>
          </w:p>
        </w:tc>
      </w:tr>
      <w:tr w:rsidR="00D42E91" w:rsidRPr="00C34880" w14:paraId="37890CF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01913562"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AB99E6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DFDEEC4"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1BDC05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350㎡</w:t>
            </w:r>
          </w:p>
        </w:tc>
      </w:tr>
      <w:tr w:rsidR="00D42E91" w:rsidRPr="00C34880" w14:paraId="5ACF083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FC267FF"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01C717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玉兰树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E389A5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C85245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479F4147"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37A5F06"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89C427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DAFC96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BCDF79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7E0FDA0E"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3982532"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ED7D84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99162A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9827D5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250</w:t>
            </w:r>
          </w:p>
        </w:tc>
      </w:tr>
      <w:tr w:rsidR="00D42E91" w:rsidRPr="00C34880" w14:paraId="381F7EB8"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12D4EA9"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022F81B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香樟</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390E90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9499D2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33E3357B" w14:textId="77777777" w:rsidTr="003F60EC">
        <w:trPr>
          <w:trHeight w:val="30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2B4D3B9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1号楼北</w:t>
            </w: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CF445D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月季</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228C44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0FE392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150</w:t>
            </w:r>
          </w:p>
        </w:tc>
      </w:tr>
      <w:tr w:rsidR="00D42E91" w:rsidRPr="00C34880" w14:paraId="361B1FDD"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E877EE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F1B893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海桐</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7E6BF4C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E999CA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600</w:t>
            </w:r>
          </w:p>
        </w:tc>
      </w:tr>
      <w:tr w:rsidR="00D42E91" w:rsidRPr="00C34880" w14:paraId="1F374AC3"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9A2246C"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C5C137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火炬树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364442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89675F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11</w:t>
            </w:r>
          </w:p>
        </w:tc>
      </w:tr>
      <w:tr w:rsidR="00D42E91" w:rsidRPr="00C34880" w14:paraId="7CD2AF8F"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73BD4C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3D5DFFF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木棉树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A31EA1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7ED7C9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10</w:t>
            </w:r>
          </w:p>
        </w:tc>
      </w:tr>
      <w:tr w:rsidR="00D42E91" w:rsidRPr="00C34880" w14:paraId="07E3DB1E"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39A5EBF3"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2D598B7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青木</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5F47307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91A0FF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59CE022D"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B59B396"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4B4B695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2715255E"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1475D2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500㎡</w:t>
            </w:r>
          </w:p>
        </w:tc>
      </w:tr>
      <w:tr w:rsidR="00D42E91" w:rsidRPr="00C34880" w14:paraId="3B8B8051"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F36642B"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74ADAE1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乌墨树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5FBCA5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78D874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6E323C25"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1C66EE0"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498843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竹子</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A14B068"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6C066B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409BDD72"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83A4F54"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00214F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紫薇</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3AEB449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EB2135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572E6F78"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368B4225"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775563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柿子树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B794E7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7C477A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w:t>
            </w:r>
          </w:p>
        </w:tc>
      </w:tr>
      <w:tr w:rsidR="00D42E91" w:rsidRPr="00C34880" w14:paraId="0B5FD32C" w14:textId="77777777" w:rsidTr="003F60EC">
        <w:trPr>
          <w:trHeight w:val="30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2B7744D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1号楼西</w:t>
            </w: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19986AF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槿树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074D039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08F7A9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w:t>
            </w:r>
          </w:p>
        </w:tc>
      </w:tr>
      <w:tr w:rsidR="00D42E91" w:rsidRPr="00C34880" w14:paraId="04BBB30F" w14:textId="77777777" w:rsidTr="003F60EC">
        <w:trPr>
          <w:trHeight w:val="30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7634F54E" w14:textId="77777777" w:rsidR="00D42E91" w:rsidRPr="00C34880" w:rsidRDefault="00D42E91" w:rsidP="003F60EC">
            <w:pPr>
              <w:ind w:firstLine="440"/>
              <w:jc w:val="center"/>
              <w:rPr>
                <w:rFonts w:ascii="宋体" w:hAnsi="宋体" w:cs="宋体" w:hint="eastAsia"/>
                <w:sz w:val="2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14:paraId="68B3A59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香樟树</w:t>
            </w:r>
          </w:p>
        </w:tc>
        <w:tc>
          <w:tcPr>
            <w:tcW w:w="2758" w:type="dxa"/>
            <w:tcBorders>
              <w:top w:val="single" w:sz="4" w:space="0" w:color="000000"/>
              <w:left w:val="single" w:sz="4" w:space="0" w:color="000000"/>
              <w:bottom w:val="single" w:sz="4" w:space="0" w:color="000000"/>
              <w:right w:val="single" w:sz="4" w:space="0" w:color="000000"/>
            </w:tcBorders>
            <w:noWrap/>
            <w:vAlign w:val="center"/>
          </w:tcPr>
          <w:p w14:paraId="4EE5C15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F380F9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w:t>
            </w:r>
          </w:p>
        </w:tc>
      </w:tr>
    </w:tbl>
    <w:p w14:paraId="2FD102B1" w14:textId="77777777" w:rsidR="00D42E91" w:rsidRPr="00C34880" w:rsidRDefault="00D42E91" w:rsidP="00D42E91">
      <w:pPr>
        <w:tabs>
          <w:tab w:val="left" w:pos="7200"/>
        </w:tabs>
        <w:adjustRightInd w:val="0"/>
        <w:snapToGrid w:val="0"/>
        <w:spacing w:line="300" w:lineRule="auto"/>
        <w:jc w:val="center"/>
        <w:rPr>
          <w:rFonts w:ascii="宋体" w:hAnsi="宋体" w:cs="宋体"/>
          <w:kern w:val="0"/>
          <w:sz w:val="22"/>
          <w:lang w:bidi="ar"/>
        </w:rPr>
      </w:pPr>
    </w:p>
    <w:p w14:paraId="00611BA4" w14:textId="77777777" w:rsidR="00D42E91" w:rsidRPr="00C34880" w:rsidRDefault="00D42E91" w:rsidP="00D42E91">
      <w:pPr>
        <w:tabs>
          <w:tab w:val="left" w:pos="7200"/>
        </w:tabs>
        <w:adjustRightInd w:val="0"/>
        <w:snapToGrid w:val="0"/>
        <w:spacing w:line="300" w:lineRule="auto"/>
        <w:jc w:val="center"/>
        <w:rPr>
          <w:rFonts w:ascii="宋体" w:hAnsi="宋体" w:cs="宋体" w:hint="eastAsia"/>
          <w:kern w:val="0"/>
          <w:sz w:val="22"/>
          <w:lang w:bidi="ar"/>
        </w:rPr>
      </w:pPr>
      <w:r w:rsidRPr="00C34880">
        <w:rPr>
          <w:rFonts w:ascii="宋体" w:hAnsi="宋体" w:cs="宋体" w:hint="eastAsia"/>
          <w:kern w:val="0"/>
          <w:sz w:val="22"/>
          <w:lang w:bidi="ar"/>
        </w:rPr>
        <w:t>上海市浦东新区东港幼儿园（水闸部）公共区域绿化清单</w:t>
      </w:r>
    </w:p>
    <w:tbl>
      <w:tblPr>
        <w:tblW w:w="8995" w:type="dxa"/>
        <w:tblInd w:w="-17" w:type="dxa"/>
        <w:tblLayout w:type="fixed"/>
        <w:tblLook w:val="04A0" w:firstRow="1" w:lastRow="0" w:firstColumn="1" w:lastColumn="0" w:noHBand="0" w:noVBand="1"/>
      </w:tblPr>
      <w:tblGrid>
        <w:gridCol w:w="1783"/>
        <w:gridCol w:w="25"/>
        <w:gridCol w:w="1613"/>
        <w:gridCol w:w="2749"/>
        <w:gridCol w:w="9"/>
        <w:gridCol w:w="2816"/>
      </w:tblGrid>
      <w:tr w:rsidR="00D42E91" w:rsidRPr="00C34880" w14:paraId="4BB83D78" w14:textId="77777777" w:rsidTr="003F60EC">
        <w:trPr>
          <w:cantSplit/>
          <w:trHeight w:val="290"/>
          <w:tblHeader/>
        </w:trPr>
        <w:tc>
          <w:tcPr>
            <w:tcW w:w="1809" w:type="dxa"/>
            <w:gridSpan w:val="2"/>
            <w:tcBorders>
              <w:top w:val="single" w:sz="4" w:space="0" w:color="000000"/>
              <w:left w:val="single" w:sz="4" w:space="0" w:color="000000"/>
              <w:bottom w:val="single" w:sz="4" w:space="0" w:color="000000"/>
              <w:right w:val="single" w:sz="4" w:space="0" w:color="000000"/>
            </w:tcBorders>
            <w:vAlign w:val="center"/>
          </w:tcPr>
          <w:p w14:paraId="286E262A" w14:textId="77777777" w:rsidR="00D42E91" w:rsidRPr="00C34880" w:rsidRDefault="00D42E91" w:rsidP="003F60EC">
            <w:pPr>
              <w:widowControl/>
              <w:ind w:firstLine="440"/>
              <w:jc w:val="center"/>
              <w:textAlignment w:val="center"/>
              <w:rPr>
                <w:rFonts w:ascii="宋体" w:hAnsi="宋体" w:cs="宋体" w:hint="eastAsia"/>
                <w:kern w:val="0"/>
                <w:sz w:val="22"/>
                <w:lang w:bidi="ar"/>
              </w:rPr>
            </w:pPr>
            <w:r w:rsidRPr="00C34880">
              <w:rPr>
                <w:rFonts w:ascii="宋体" w:hAnsi="宋体" w:cs="宋体" w:hint="eastAsia"/>
                <w:b/>
                <w:bCs/>
                <w:kern w:val="0"/>
                <w:sz w:val="22"/>
                <w:lang w:bidi="ar"/>
              </w:rPr>
              <w:t>位置</w:t>
            </w:r>
          </w:p>
        </w:tc>
        <w:tc>
          <w:tcPr>
            <w:tcW w:w="1608" w:type="dxa"/>
            <w:tcBorders>
              <w:top w:val="single" w:sz="4" w:space="0" w:color="000000"/>
              <w:left w:val="single" w:sz="4" w:space="0" w:color="000000"/>
              <w:bottom w:val="single" w:sz="4" w:space="0" w:color="000000"/>
              <w:right w:val="single" w:sz="4" w:space="0" w:color="000000"/>
            </w:tcBorders>
            <w:vAlign w:val="center"/>
          </w:tcPr>
          <w:p w14:paraId="24BAECF5" w14:textId="77777777" w:rsidR="00D42E91" w:rsidRPr="00C34880" w:rsidRDefault="00D42E91" w:rsidP="003F60EC">
            <w:pPr>
              <w:widowControl/>
              <w:jc w:val="center"/>
              <w:textAlignment w:val="center"/>
              <w:rPr>
                <w:rFonts w:ascii="宋体" w:hAnsi="宋体" w:cs="宋体" w:hint="eastAsia"/>
                <w:kern w:val="0"/>
                <w:sz w:val="22"/>
                <w:lang w:bidi="ar"/>
              </w:rPr>
            </w:pPr>
            <w:r w:rsidRPr="00C34880">
              <w:rPr>
                <w:rFonts w:ascii="宋体" w:hAnsi="宋体" w:cs="宋体" w:hint="eastAsia"/>
                <w:b/>
                <w:bCs/>
                <w:kern w:val="0"/>
                <w:sz w:val="22"/>
                <w:lang w:bidi="ar"/>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322130BF" w14:textId="77777777" w:rsidR="00D42E91" w:rsidRPr="00C34880" w:rsidRDefault="00D42E91" w:rsidP="003F60EC">
            <w:pPr>
              <w:widowControl/>
              <w:ind w:firstLine="440"/>
              <w:jc w:val="center"/>
              <w:textAlignment w:val="center"/>
              <w:rPr>
                <w:rFonts w:ascii="宋体" w:hAnsi="宋体" w:cs="宋体" w:hint="eastAsia"/>
                <w:kern w:val="0"/>
                <w:sz w:val="22"/>
                <w:lang w:bidi="ar"/>
              </w:rPr>
            </w:pPr>
            <w:r w:rsidRPr="00C34880">
              <w:rPr>
                <w:rFonts w:ascii="宋体" w:hAnsi="宋体" w:cs="宋体" w:hint="eastAsia"/>
                <w:b/>
                <w:bCs/>
                <w:kern w:val="0"/>
                <w:sz w:val="22"/>
                <w:lang w:bidi="ar"/>
              </w:rPr>
              <w:t>规格（高度）</w:t>
            </w:r>
          </w:p>
        </w:tc>
        <w:tc>
          <w:tcPr>
            <w:tcW w:w="2825" w:type="dxa"/>
            <w:gridSpan w:val="2"/>
            <w:tcBorders>
              <w:top w:val="single" w:sz="4" w:space="0" w:color="000000"/>
              <w:left w:val="single" w:sz="4" w:space="0" w:color="000000"/>
              <w:bottom w:val="single" w:sz="4" w:space="0" w:color="000000"/>
              <w:right w:val="single" w:sz="4" w:space="0" w:color="000000"/>
            </w:tcBorders>
            <w:vAlign w:val="center"/>
          </w:tcPr>
          <w:p w14:paraId="3E57DCA3" w14:textId="77777777" w:rsidR="00D42E91" w:rsidRPr="00C34880" w:rsidRDefault="00D42E91" w:rsidP="003F60EC">
            <w:pPr>
              <w:widowControl/>
              <w:ind w:firstLine="440"/>
              <w:jc w:val="center"/>
              <w:textAlignment w:val="center"/>
              <w:rPr>
                <w:rFonts w:ascii="宋体" w:hAnsi="宋体" w:cs="宋体" w:hint="eastAsia"/>
                <w:kern w:val="0"/>
                <w:sz w:val="22"/>
                <w:lang w:bidi="ar"/>
              </w:rPr>
            </w:pPr>
            <w:r w:rsidRPr="00C34880">
              <w:rPr>
                <w:rFonts w:ascii="宋体" w:hAnsi="宋体" w:cs="宋体" w:hint="eastAsia"/>
                <w:b/>
                <w:bCs/>
                <w:kern w:val="0"/>
                <w:sz w:val="22"/>
                <w:lang w:bidi="ar"/>
              </w:rPr>
              <w:t>数量</w:t>
            </w:r>
          </w:p>
        </w:tc>
      </w:tr>
      <w:tr w:rsidR="00D42E91" w:rsidRPr="00C34880" w14:paraId="4D6BD4F6" w14:textId="77777777" w:rsidTr="003F60EC">
        <w:trPr>
          <w:trHeight w:val="290"/>
        </w:trPr>
        <w:tc>
          <w:tcPr>
            <w:tcW w:w="180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61AFFC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西面围墙</w:t>
            </w:r>
          </w:p>
        </w:tc>
        <w:tc>
          <w:tcPr>
            <w:tcW w:w="1608" w:type="dxa"/>
            <w:tcBorders>
              <w:top w:val="single" w:sz="4" w:space="0" w:color="000000"/>
              <w:left w:val="single" w:sz="4" w:space="0" w:color="000000"/>
              <w:bottom w:val="single" w:sz="4" w:space="0" w:color="000000"/>
              <w:right w:val="single" w:sz="4" w:space="0" w:color="000000"/>
            </w:tcBorders>
            <w:vAlign w:val="center"/>
          </w:tcPr>
          <w:p w14:paraId="04D377AC" w14:textId="77777777" w:rsidR="00D42E91" w:rsidRPr="00C34880" w:rsidRDefault="00D42E91" w:rsidP="003F60EC">
            <w:pPr>
              <w:widowControl/>
              <w:jc w:val="center"/>
              <w:textAlignment w:val="center"/>
              <w:rPr>
                <w:rFonts w:ascii="宋体" w:hAnsi="宋体" w:cs="宋体" w:hint="eastAsia"/>
                <w:sz w:val="22"/>
              </w:rPr>
            </w:pPr>
            <w:r w:rsidRPr="00C34880">
              <w:rPr>
                <w:rFonts w:ascii="宋体" w:hAnsi="宋体" w:cs="宋体" w:hint="eastAsia"/>
                <w:kern w:val="0"/>
                <w:sz w:val="22"/>
                <w:lang w:bidi="ar"/>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FA2B70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25" w:type="dxa"/>
            <w:gridSpan w:val="2"/>
            <w:tcBorders>
              <w:top w:val="single" w:sz="4" w:space="0" w:color="000000"/>
              <w:left w:val="single" w:sz="4" w:space="0" w:color="000000"/>
              <w:bottom w:val="single" w:sz="4" w:space="0" w:color="000000"/>
              <w:right w:val="single" w:sz="4" w:space="0" w:color="000000"/>
            </w:tcBorders>
            <w:vAlign w:val="center"/>
          </w:tcPr>
          <w:p w14:paraId="60558F6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w:t>
            </w:r>
          </w:p>
        </w:tc>
      </w:tr>
      <w:tr w:rsidR="00D42E91" w:rsidRPr="00C34880" w14:paraId="5EDD992C"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vAlign w:val="center"/>
          </w:tcPr>
          <w:p w14:paraId="3CD5BA1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6E5093D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红李</w:t>
            </w:r>
          </w:p>
        </w:tc>
        <w:tc>
          <w:tcPr>
            <w:tcW w:w="2749" w:type="dxa"/>
            <w:tcBorders>
              <w:top w:val="single" w:sz="4" w:space="0" w:color="000000"/>
              <w:left w:val="single" w:sz="4" w:space="0" w:color="000000"/>
              <w:bottom w:val="single" w:sz="4" w:space="0" w:color="000000"/>
              <w:right w:val="single" w:sz="4" w:space="0" w:color="000000"/>
            </w:tcBorders>
            <w:vAlign w:val="center"/>
          </w:tcPr>
          <w:p w14:paraId="2445762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4m</w:t>
            </w:r>
          </w:p>
        </w:tc>
        <w:tc>
          <w:tcPr>
            <w:tcW w:w="2825" w:type="dxa"/>
            <w:gridSpan w:val="2"/>
            <w:tcBorders>
              <w:top w:val="single" w:sz="4" w:space="0" w:color="000000"/>
              <w:left w:val="single" w:sz="4" w:space="0" w:color="000000"/>
              <w:bottom w:val="single" w:sz="4" w:space="0" w:color="000000"/>
              <w:right w:val="single" w:sz="4" w:space="0" w:color="000000"/>
            </w:tcBorders>
            <w:vAlign w:val="center"/>
          </w:tcPr>
          <w:p w14:paraId="17D198B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65F1BABB"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vAlign w:val="center"/>
          </w:tcPr>
          <w:p w14:paraId="764A1941"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3B7BE8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0B1470A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0.4m</w:t>
            </w:r>
          </w:p>
        </w:tc>
        <w:tc>
          <w:tcPr>
            <w:tcW w:w="2825" w:type="dxa"/>
            <w:gridSpan w:val="2"/>
            <w:tcBorders>
              <w:top w:val="single" w:sz="4" w:space="0" w:color="000000"/>
              <w:left w:val="single" w:sz="4" w:space="0" w:color="000000"/>
              <w:bottom w:val="single" w:sz="4" w:space="0" w:color="000000"/>
              <w:right w:val="single" w:sz="4" w:space="0" w:color="000000"/>
            </w:tcBorders>
            <w:vAlign w:val="center"/>
          </w:tcPr>
          <w:p w14:paraId="2A32479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840</w:t>
            </w:r>
          </w:p>
        </w:tc>
      </w:tr>
      <w:tr w:rsidR="00D42E91" w:rsidRPr="00C34880" w14:paraId="3DD86EA8"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05958555" w14:textId="77777777" w:rsidR="00D42E91" w:rsidRPr="00C34880" w:rsidRDefault="00D42E91" w:rsidP="003F60EC">
            <w:pPr>
              <w:ind w:firstLine="440"/>
              <w:jc w:val="center"/>
              <w:rPr>
                <w:rFonts w:ascii="宋体" w:hAnsi="宋体" w:cs="宋体" w:hint="eastAsia"/>
                <w:sz w:val="22"/>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5428C8D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3BAE04CC" w14:textId="77777777" w:rsidR="00D42E91" w:rsidRPr="00C34880" w:rsidRDefault="00D42E91" w:rsidP="003F60EC">
            <w:pPr>
              <w:ind w:firstLine="440"/>
              <w:jc w:val="center"/>
              <w:rPr>
                <w:rFonts w:ascii="宋体" w:hAnsi="宋体" w:cs="宋体" w:hint="eastAsia"/>
                <w:sz w:val="22"/>
              </w:rPr>
            </w:pPr>
          </w:p>
        </w:tc>
        <w:tc>
          <w:tcPr>
            <w:tcW w:w="2825" w:type="dxa"/>
            <w:gridSpan w:val="2"/>
            <w:tcBorders>
              <w:top w:val="single" w:sz="4" w:space="0" w:color="000000"/>
              <w:left w:val="single" w:sz="4" w:space="0" w:color="000000"/>
              <w:bottom w:val="single" w:sz="4" w:space="0" w:color="000000"/>
              <w:right w:val="single" w:sz="4" w:space="0" w:color="000000"/>
            </w:tcBorders>
            <w:noWrap/>
            <w:vAlign w:val="center"/>
          </w:tcPr>
          <w:p w14:paraId="1DFAE9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410㎡</w:t>
            </w:r>
          </w:p>
        </w:tc>
      </w:tr>
      <w:tr w:rsidR="00D42E91" w:rsidRPr="00C34880" w14:paraId="00BDEA71"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3319E7E4"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3E1ECE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红枫</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0D49E99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15" w:type="dxa"/>
            <w:tcBorders>
              <w:top w:val="single" w:sz="4" w:space="0" w:color="000000"/>
              <w:left w:val="single" w:sz="4" w:space="0" w:color="000000"/>
              <w:bottom w:val="single" w:sz="4" w:space="0" w:color="000000"/>
              <w:right w:val="single" w:sz="4" w:space="0" w:color="000000"/>
            </w:tcBorders>
            <w:vAlign w:val="center"/>
          </w:tcPr>
          <w:p w14:paraId="6792AB2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2979EBB"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10D7A5A7"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3BFABEC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枸骨</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1D75A5B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vAlign w:val="center"/>
          </w:tcPr>
          <w:p w14:paraId="4563D9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1563B45A"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2DB137C3"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2B506C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山梅花</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75D229C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vAlign w:val="center"/>
          </w:tcPr>
          <w:p w14:paraId="1A99B28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4A30D5BB"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2D0A8E1A"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8FA582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紫薇</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0713DE4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vAlign w:val="center"/>
          </w:tcPr>
          <w:p w14:paraId="2043200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669B1BA6"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4E844651"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438A740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铁树</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3192323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15" w:type="dxa"/>
            <w:tcBorders>
              <w:top w:val="single" w:sz="4" w:space="0" w:color="000000"/>
              <w:left w:val="single" w:sz="4" w:space="0" w:color="000000"/>
              <w:bottom w:val="single" w:sz="4" w:space="0" w:color="000000"/>
              <w:right w:val="single" w:sz="4" w:space="0" w:color="000000"/>
            </w:tcBorders>
            <w:vAlign w:val="center"/>
          </w:tcPr>
          <w:p w14:paraId="509E5E7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w:t>
            </w:r>
          </w:p>
        </w:tc>
      </w:tr>
      <w:tr w:rsidR="00D42E91" w:rsidRPr="00C34880" w14:paraId="5BB2A089"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6780AB62"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4E3BC70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黄杨球</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664E93F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vAlign w:val="center"/>
          </w:tcPr>
          <w:p w14:paraId="6F8EFDF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66931CC9"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6EC58880"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2B12837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00498A74"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051360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w:t>
            </w:r>
          </w:p>
        </w:tc>
      </w:tr>
      <w:tr w:rsidR="00D42E91" w:rsidRPr="00C34880" w14:paraId="7DF59A5A"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34C43C9D"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6756149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海枣</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6C6108F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vAlign w:val="center"/>
          </w:tcPr>
          <w:p w14:paraId="61A1242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4DD32973" w14:textId="77777777" w:rsidTr="003F60EC">
        <w:trPr>
          <w:trHeight w:val="270"/>
        </w:trPr>
        <w:tc>
          <w:tcPr>
            <w:tcW w:w="1809" w:type="dxa"/>
            <w:gridSpan w:val="2"/>
            <w:vMerge/>
            <w:tcBorders>
              <w:left w:val="single" w:sz="4" w:space="0" w:color="000000"/>
              <w:right w:val="single" w:sz="4" w:space="0" w:color="000000"/>
            </w:tcBorders>
            <w:noWrap/>
            <w:vAlign w:val="center"/>
          </w:tcPr>
          <w:p w14:paraId="522F5DE3"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E31BC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551C884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15" w:type="dxa"/>
            <w:tcBorders>
              <w:top w:val="single" w:sz="4" w:space="0" w:color="000000"/>
              <w:left w:val="single" w:sz="4" w:space="0" w:color="000000"/>
              <w:bottom w:val="single" w:sz="4" w:space="0" w:color="000000"/>
              <w:right w:val="single" w:sz="4" w:space="0" w:color="000000"/>
            </w:tcBorders>
            <w:vAlign w:val="center"/>
          </w:tcPr>
          <w:p w14:paraId="42A4F83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300</w:t>
            </w:r>
          </w:p>
        </w:tc>
      </w:tr>
      <w:tr w:rsidR="00D42E91" w:rsidRPr="00C34880" w14:paraId="49C53B60" w14:textId="77777777" w:rsidTr="003F60EC">
        <w:trPr>
          <w:trHeight w:val="270"/>
        </w:trPr>
        <w:tc>
          <w:tcPr>
            <w:tcW w:w="1809" w:type="dxa"/>
            <w:gridSpan w:val="2"/>
            <w:vMerge/>
            <w:tcBorders>
              <w:left w:val="single" w:sz="4" w:space="0" w:color="000000"/>
              <w:right w:val="single" w:sz="4" w:space="0" w:color="000000"/>
            </w:tcBorders>
            <w:noWrap/>
            <w:vAlign w:val="center"/>
          </w:tcPr>
          <w:p w14:paraId="38EA07F4"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53FFA0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芦苇</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0268997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15" w:type="dxa"/>
            <w:tcBorders>
              <w:top w:val="single" w:sz="4" w:space="0" w:color="000000"/>
              <w:left w:val="single" w:sz="4" w:space="0" w:color="000000"/>
              <w:bottom w:val="single" w:sz="4" w:space="0" w:color="000000"/>
              <w:right w:val="single" w:sz="4" w:space="0" w:color="000000"/>
            </w:tcBorders>
            <w:vAlign w:val="center"/>
          </w:tcPr>
          <w:p w14:paraId="01D454C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47239A3B" w14:textId="77777777" w:rsidTr="003F60EC">
        <w:trPr>
          <w:trHeight w:val="270"/>
        </w:trPr>
        <w:tc>
          <w:tcPr>
            <w:tcW w:w="1809" w:type="dxa"/>
            <w:gridSpan w:val="2"/>
            <w:vMerge/>
            <w:tcBorders>
              <w:left w:val="single" w:sz="4" w:space="0" w:color="000000"/>
              <w:right w:val="single" w:sz="4" w:space="0" w:color="000000"/>
            </w:tcBorders>
            <w:noWrap/>
            <w:vAlign w:val="center"/>
          </w:tcPr>
          <w:p w14:paraId="2E839DA0"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A42C77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天竺</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3EEAC6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15" w:type="dxa"/>
            <w:tcBorders>
              <w:top w:val="single" w:sz="4" w:space="0" w:color="000000"/>
              <w:left w:val="single" w:sz="4" w:space="0" w:color="000000"/>
              <w:bottom w:val="single" w:sz="4" w:space="0" w:color="000000"/>
              <w:right w:val="single" w:sz="4" w:space="0" w:color="000000"/>
            </w:tcBorders>
            <w:vAlign w:val="center"/>
          </w:tcPr>
          <w:p w14:paraId="4FCEAF3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374183CA" w14:textId="77777777" w:rsidTr="003F60EC">
        <w:trPr>
          <w:trHeight w:val="270"/>
        </w:trPr>
        <w:tc>
          <w:tcPr>
            <w:tcW w:w="1809" w:type="dxa"/>
            <w:gridSpan w:val="2"/>
            <w:vMerge/>
            <w:tcBorders>
              <w:left w:val="single" w:sz="4" w:space="0" w:color="000000"/>
              <w:right w:val="single" w:sz="4" w:space="0" w:color="000000"/>
            </w:tcBorders>
            <w:noWrap/>
            <w:vAlign w:val="center"/>
          </w:tcPr>
          <w:p w14:paraId="3BE0A273"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33C4E78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木贼</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23F2E00A"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789A9B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4FCFD4A0" w14:textId="77777777" w:rsidTr="003F60EC">
        <w:trPr>
          <w:trHeight w:val="270"/>
        </w:trPr>
        <w:tc>
          <w:tcPr>
            <w:tcW w:w="1809" w:type="dxa"/>
            <w:gridSpan w:val="2"/>
            <w:vMerge/>
            <w:tcBorders>
              <w:left w:val="single" w:sz="4" w:space="0" w:color="000000"/>
              <w:right w:val="single" w:sz="4" w:space="0" w:color="000000"/>
            </w:tcBorders>
            <w:noWrap/>
            <w:vAlign w:val="center"/>
          </w:tcPr>
          <w:p w14:paraId="6769A4D6"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5AE5986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红枫</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3513BDF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1.7m</w:t>
            </w:r>
          </w:p>
        </w:tc>
        <w:tc>
          <w:tcPr>
            <w:tcW w:w="2815" w:type="dxa"/>
            <w:tcBorders>
              <w:top w:val="single" w:sz="4" w:space="0" w:color="000000"/>
              <w:left w:val="single" w:sz="4" w:space="0" w:color="000000"/>
              <w:bottom w:val="single" w:sz="4" w:space="0" w:color="000000"/>
              <w:right w:val="single" w:sz="4" w:space="0" w:color="000000"/>
            </w:tcBorders>
            <w:vAlign w:val="center"/>
          </w:tcPr>
          <w:p w14:paraId="516CA3A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w:t>
            </w:r>
          </w:p>
        </w:tc>
      </w:tr>
      <w:tr w:rsidR="00D42E91" w:rsidRPr="00C34880" w14:paraId="1036421B" w14:textId="77777777" w:rsidTr="003F60EC">
        <w:trPr>
          <w:trHeight w:val="270"/>
        </w:trPr>
        <w:tc>
          <w:tcPr>
            <w:tcW w:w="1809" w:type="dxa"/>
            <w:gridSpan w:val="2"/>
            <w:vMerge/>
            <w:tcBorders>
              <w:left w:val="single" w:sz="4" w:space="0" w:color="000000"/>
              <w:bottom w:val="single" w:sz="4" w:space="0" w:color="auto"/>
              <w:right w:val="single" w:sz="4" w:space="0" w:color="000000"/>
            </w:tcBorders>
            <w:noWrap/>
            <w:vAlign w:val="center"/>
          </w:tcPr>
          <w:p w14:paraId="731CE17A"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auto"/>
              <w:right w:val="single" w:sz="4" w:space="0" w:color="000000"/>
            </w:tcBorders>
            <w:vAlign w:val="center"/>
          </w:tcPr>
          <w:p w14:paraId="3602FFF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女贞</w:t>
            </w:r>
          </w:p>
        </w:tc>
        <w:tc>
          <w:tcPr>
            <w:tcW w:w="2758" w:type="dxa"/>
            <w:gridSpan w:val="2"/>
            <w:tcBorders>
              <w:top w:val="single" w:sz="4" w:space="0" w:color="000000"/>
              <w:left w:val="single" w:sz="4" w:space="0" w:color="000000"/>
              <w:bottom w:val="single" w:sz="4" w:space="0" w:color="auto"/>
              <w:right w:val="single" w:sz="4" w:space="0" w:color="000000"/>
            </w:tcBorders>
            <w:vAlign w:val="center"/>
          </w:tcPr>
          <w:p w14:paraId="2C23010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0.5m</w:t>
            </w:r>
          </w:p>
        </w:tc>
        <w:tc>
          <w:tcPr>
            <w:tcW w:w="2815" w:type="dxa"/>
            <w:tcBorders>
              <w:top w:val="single" w:sz="4" w:space="0" w:color="000000"/>
              <w:left w:val="single" w:sz="4" w:space="0" w:color="000000"/>
              <w:bottom w:val="single" w:sz="4" w:space="0" w:color="auto"/>
              <w:right w:val="single" w:sz="4" w:space="0" w:color="000000"/>
            </w:tcBorders>
            <w:vAlign w:val="center"/>
          </w:tcPr>
          <w:p w14:paraId="55EA150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1200</w:t>
            </w:r>
          </w:p>
        </w:tc>
      </w:tr>
      <w:tr w:rsidR="00D42E91" w:rsidRPr="00C34880" w14:paraId="58658D95" w14:textId="77777777" w:rsidTr="003F60EC">
        <w:trPr>
          <w:trHeight w:val="270"/>
        </w:trPr>
        <w:tc>
          <w:tcPr>
            <w:tcW w:w="1809" w:type="dxa"/>
            <w:gridSpan w:val="2"/>
            <w:vMerge w:val="restart"/>
            <w:tcBorders>
              <w:top w:val="single" w:sz="4" w:space="0" w:color="auto"/>
              <w:left w:val="single" w:sz="4" w:space="0" w:color="000000"/>
              <w:right w:val="single" w:sz="4" w:space="0" w:color="000000"/>
            </w:tcBorders>
            <w:noWrap/>
            <w:vAlign w:val="center"/>
          </w:tcPr>
          <w:p w14:paraId="0C92C9FF" w14:textId="77777777" w:rsidR="00D42E91" w:rsidRPr="00C34880" w:rsidRDefault="00D42E91" w:rsidP="003F60EC">
            <w:pPr>
              <w:ind w:firstLine="440"/>
              <w:jc w:val="center"/>
              <w:rPr>
                <w:rFonts w:ascii="宋体" w:hAnsi="宋体" w:cs="宋体" w:hint="eastAsia"/>
                <w:sz w:val="22"/>
              </w:rPr>
            </w:pPr>
            <w:r w:rsidRPr="00C34880">
              <w:rPr>
                <w:rFonts w:ascii="宋体" w:hAnsi="宋体" w:cs="宋体" w:hint="eastAsia"/>
                <w:kern w:val="0"/>
                <w:sz w:val="22"/>
                <w:lang w:bidi="ar"/>
              </w:rPr>
              <w:t>南操场</w:t>
            </w:r>
          </w:p>
        </w:tc>
        <w:tc>
          <w:tcPr>
            <w:tcW w:w="1613" w:type="dxa"/>
            <w:tcBorders>
              <w:top w:val="single" w:sz="4" w:space="0" w:color="auto"/>
              <w:left w:val="single" w:sz="4" w:space="0" w:color="000000"/>
              <w:bottom w:val="single" w:sz="4" w:space="0" w:color="000000"/>
              <w:right w:val="single" w:sz="4" w:space="0" w:color="000000"/>
            </w:tcBorders>
            <w:vAlign w:val="center"/>
          </w:tcPr>
          <w:p w14:paraId="765BFA5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绣球</w:t>
            </w:r>
          </w:p>
        </w:tc>
        <w:tc>
          <w:tcPr>
            <w:tcW w:w="2758" w:type="dxa"/>
            <w:gridSpan w:val="2"/>
            <w:tcBorders>
              <w:top w:val="single" w:sz="4" w:space="0" w:color="auto"/>
              <w:left w:val="single" w:sz="4" w:space="0" w:color="000000"/>
              <w:bottom w:val="single" w:sz="4" w:space="0" w:color="000000"/>
              <w:right w:val="single" w:sz="4" w:space="0" w:color="000000"/>
            </w:tcBorders>
            <w:vAlign w:val="center"/>
          </w:tcPr>
          <w:p w14:paraId="41A029C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4.5m</w:t>
            </w:r>
          </w:p>
        </w:tc>
        <w:tc>
          <w:tcPr>
            <w:tcW w:w="2815" w:type="dxa"/>
            <w:tcBorders>
              <w:top w:val="single" w:sz="4" w:space="0" w:color="auto"/>
              <w:left w:val="single" w:sz="4" w:space="0" w:color="000000"/>
              <w:bottom w:val="single" w:sz="4" w:space="0" w:color="000000"/>
              <w:right w:val="single" w:sz="4" w:space="0" w:color="000000"/>
            </w:tcBorders>
            <w:vAlign w:val="center"/>
          </w:tcPr>
          <w:p w14:paraId="3870BF3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w:t>
            </w:r>
          </w:p>
        </w:tc>
      </w:tr>
      <w:tr w:rsidR="00D42E91" w:rsidRPr="00C34880" w14:paraId="5A204356" w14:textId="77777777" w:rsidTr="003F60EC">
        <w:trPr>
          <w:trHeight w:val="270"/>
        </w:trPr>
        <w:tc>
          <w:tcPr>
            <w:tcW w:w="1809" w:type="dxa"/>
            <w:gridSpan w:val="2"/>
            <w:vMerge/>
            <w:tcBorders>
              <w:left w:val="single" w:sz="4" w:space="0" w:color="000000"/>
              <w:right w:val="single" w:sz="4" w:space="0" w:color="000000"/>
            </w:tcBorders>
            <w:noWrap/>
            <w:vAlign w:val="center"/>
          </w:tcPr>
          <w:p w14:paraId="4AF561B9"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42B2D2D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三爷红花</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614E893F"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CF4104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w:t>
            </w:r>
          </w:p>
        </w:tc>
      </w:tr>
      <w:tr w:rsidR="00D42E91" w:rsidRPr="00C34880" w14:paraId="0DA2F27F" w14:textId="77777777" w:rsidTr="003F60EC">
        <w:trPr>
          <w:trHeight w:val="270"/>
        </w:trPr>
        <w:tc>
          <w:tcPr>
            <w:tcW w:w="1809" w:type="dxa"/>
            <w:gridSpan w:val="2"/>
            <w:vMerge/>
            <w:tcBorders>
              <w:left w:val="single" w:sz="4" w:space="0" w:color="000000"/>
              <w:right w:val="single" w:sz="4" w:space="0" w:color="000000"/>
            </w:tcBorders>
            <w:noWrap/>
            <w:vAlign w:val="center"/>
          </w:tcPr>
          <w:p w14:paraId="22C41D26"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589F0BA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黄杨</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688EDF2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vAlign w:val="center"/>
          </w:tcPr>
          <w:p w14:paraId="4C12F08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20534075" w14:textId="77777777" w:rsidTr="003F60EC">
        <w:trPr>
          <w:trHeight w:val="270"/>
        </w:trPr>
        <w:tc>
          <w:tcPr>
            <w:tcW w:w="1809" w:type="dxa"/>
            <w:gridSpan w:val="2"/>
            <w:vMerge/>
            <w:tcBorders>
              <w:left w:val="single" w:sz="4" w:space="0" w:color="000000"/>
              <w:right w:val="single" w:sz="4" w:space="0" w:color="000000"/>
            </w:tcBorders>
            <w:noWrap/>
            <w:vAlign w:val="center"/>
          </w:tcPr>
          <w:p w14:paraId="3F3D9820"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3901E0F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草皮</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182109D4"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682BB2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60㎡</w:t>
            </w:r>
          </w:p>
        </w:tc>
      </w:tr>
      <w:tr w:rsidR="00D42E91" w:rsidRPr="00C34880" w14:paraId="3B80A4C3" w14:textId="77777777" w:rsidTr="003F60EC">
        <w:trPr>
          <w:trHeight w:val="270"/>
        </w:trPr>
        <w:tc>
          <w:tcPr>
            <w:tcW w:w="1809" w:type="dxa"/>
            <w:gridSpan w:val="2"/>
            <w:vMerge/>
            <w:tcBorders>
              <w:left w:val="single" w:sz="4" w:space="0" w:color="000000"/>
              <w:right w:val="single" w:sz="4" w:space="0" w:color="000000"/>
            </w:tcBorders>
            <w:noWrap/>
            <w:vAlign w:val="center"/>
          </w:tcPr>
          <w:p w14:paraId="34DC8832"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B61A8C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梅花</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3C94A02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2.5m</w:t>
            </w:r>
          </w:p>
        </w:tc>
        <w:tc>
          <w:tcPr>
            <w:tcW w:w="2815" w:type="dxa"/>
            <w:tcBorders>
              <w:top w:val="single" w:sz="4" w:space="0" w:color="000000"/>
              <w:left w:val="single" w:sz="4" w:space="0" w:color="000000"/>
              <w:bottom w:val="single" w:sz="4" w:space="0" w:color="000000"/>
              <w:right w:val="single" w:sz="4" w:space="0" w:color="000000"/>
            </w:tcBorders>
            <w:vAlign w:val="center"/>
          </w:tcPr>
          <w:p w14:paraId="2CCFD08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6F6017B9" w14:textId="77777777" w:rsidTr="003F60EC">
        <w:trPr>
          <w:trHeight w:val="270"/>
        </w:trPr>
        <w:tc>
          <w:tcPr>
            <w:tcW w:w="1809" w:type="dxa"/>
            <w:gridSpan w:val="2"/>
            <w:vMerge/>
            <w:tcBorders>
              <w:left w:val="single" w:sz="4" w:space="0" w:color="000000"/>
              <w:right w:val="single" w:sz="4" w:space="0" w:color="000000"/>
            </w:tcBorders>
            <w:noWrap/>
            <w:vAlign w:val="center"/>
          </w:tcPr>
          <w:p w14:paraId="513DAA20"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45B46CE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山茶花</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35C3E87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0.9m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7B9D65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400</w:t>
            </w:r>
          </w:p>
        </w:tc>
      </w:tr>
      <w:tr w:rsidR="00D42E91" w:rsidRPr="00C34880" w14:paraId="4FA8C581" w14:textId="77777777" w:rsidTr="003F60EC">
        <w:trPr>
          <w:trHeight w:val="270"/>
        </w:trPr>
        <w:tc>
          <w:tcPr>
            <w:tcW w:w="1809" w:type="dxa"/>
            <w:gridSpan w:val="2"/>
            <w:vMerge/>
            <w:tcBorders>
              <w:left w:val="single" w:sz="4" w:space="0" w:color="000000"/>
              <w:right w:val="single" w:sz="4" w:space="0" w:color="000000"/>
            </w:tcBorders>
            <w:noWrap/>
            <w:vAlign w:val="center"/>
          </w:tcPr>
          <w:p w14:paraId="547B11C9"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1066365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枸骨</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3C3F9E2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1.6m</w:t>
            </w:r>
          </w:p>
        </w:tc>
        <w:tc>
          <w:tcPr>
            <w:tcW w:w="2815" w:type="dxa"/>
            <w:tcBorders>
              <w:top w:val="single" w:sz="4" w:space="0" w:color="000000"/>
              <w:left w:val="single" w:sz="4" w:space="0" w:color="000000"/>
              <w:bottom w:val="single" w:sz="4" w:space="0" w:color="000000"/>
              <w:right w:val="single" w:sz="4" w:space="0" w:color="000000"/>
            </w:tcBorders>
            <w:vAlign w:val="center"/>
          </w:tcPr>
          <w:p w14:paraId="6FA2B28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B8BAF4F" w14:textId="77777777" w:rsidTr="003F60EC">
        <w:trPr>
          <w:trHeight w:val="270"/>
        </w:trPr>
        <w:tc>
          <w:tcPr>
            <w:tcW w:w="1809" w:type="dxa"/>
            <w:gridSpan w:val="2"/>
            <w:vMerge/>
            <w:tcBorders>
              <w:left w:val="single" w:sz="4" w:space="0" w:color="000000"/>
              <w:right w:val="single" w:sz="4" w:space="0" w:color="000000"/>
            </w:tcBorders>
            <w:noWrap/>
            <w:vAlign w:val="center"/>
          </w:tcPr>
          <w:p w14:paraId="18ADD07D"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5F24111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黄柏</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05B09CB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1.6m</w:t>
            </w:r>
          </w:p>
        </w:tc>
        <w:tc>
          <w:tcPr>
            <w:tcW w:w="2815" w:type="dxa"/>
            <w:tcBorders>
              <w:top w:val="single" w:sz="4" w:space="0" w:color="000000"/>
              <w:left w:val="single" w:sz="4" w:space="0" w:color="000000"/>
              <w:bottom w:val="single" w:sz="4" w:space="0" w:color="000000"/>
              <w:right w:val="single" w:sz="4" w:space="0" w:color="000000"/>
            </w:tcBorders>
            <w:noWrap/>
          </w:tcPr>
          <w:p w14:paraId="6378C789" w14:textId="77777777" w:rsidR="00D42E91" w:rsidRPr="00C34880" w:rsidRDefault="00D42E91" w:rsidP="003F60EC">
            <w:pPr>
              <w:widowControl/>
              <w:ind w:firstLine="440"/>
              <w:jc w:val="center"/>
              <w:textAlignment w:val="top"/>
              <w:rPr>
                <w:rFonts w:ascii="宋体" w:hAnsi="宋体" w:cs="宋体" w:hint="eastAsia"/>
                <w:sz w:val="22"/>
              </w:rPr>
            </w:pPr>
            <w:r w:rsidRPr="00C34880">
              <w:rPr>
                <w:rFonts w:ascii="宋体" w:hAnsi="宋体" w:cs="宋体" w:hint="eastAsia"/>
                <w:kern w:val="0"/>
                <w:sz w:val="22"/>
                <w:lang w:bidi="ar"/>
              </w:rPr>
              <w:t>2</w:t>
            </w:r>
          </w:p>
        </w:tc>
      </w:tr>
      <w:tr w:rsidR="00D42E91" w:rsidRPr="00C34880" w14:paraId="5CD6BA0F" w14:textId="77777777" w:rsidTr="003F60EC">
        <w:trPr>
          <w:trHeight w:val="270"/>
        </w:trPr>
        <w:tc>
          <w:tcPr>
            <w:tcW w:w="1809" w:type="dxa"/>
            <w:gridSpan w:val="2"/>
            <w:vMerge/>
            <w:tcBorders>
              <w:left w:val="single" w:sz="4" w:space="0" w:color="000000"/>
              <w:right w:val="single" w:sz="4" w:space="0" w:color="000000"/>
            </w:tcBorders>
            <w:noWrap/>
            <w:vAlign w:val="center"/>
          </w:tcPr>
          <w:p w14:paraId="28D129B1"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B39236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石榴</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5A10C1F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FED475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519DAF31" w14:textId="77777777" w:rsidTr="003F60EC">
        <w:trPr>
          <w:trHeight w:val="270"/>
        </w:trPr>
        <w:tc>
          <w:tcPr>
            <w:tcW w:w="1809" w:type="dxa"/>
            <w:gridSpan w:val="2"/>
            <w:vMerge/>
            <w:tcBorders>
              <w:left w:val="single" w:sz="4" w:space="0" w:color="000000"/>
              <w:right w:val="single" w:sz="4" w:space="0" w:color="000000"/>
            </w:tcBorders>
            <w:noWrap/>
            <w:vAlign w:val="center"/>
          </w:tcPr>
          <w:p w14:paraId="34ACA90B"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5EDDCB6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绣球</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7DD2434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66AFDF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16DA82DD" w14:textId="77777777" w:rsidTr="003F60EC">
        <w:trPr>
          <w:trHeight w:val="270"/>
        </w:trPr>
        <w:tc>
          <w:tcPr>
            <w:tcW w:w="1809" w:type="dxa"/>
            <w:gridSpan w:val="2"/>
            <w:vMerge/>
            <w:tcBorders>
              <w:left w:val="single" w:sz="4" w:space="0" w:color="000000"/>
              <w:right w:val="single" w:sz="4" w:space="0" w:color="000000"/>
            </w:tcBorders>
            <w:noWrap/>
            <w:vAlign w:val="center"/>
          </w:tcPr>
          <w:p w14:paraId="2956C910"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16C31A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红豆杉</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2EB86D3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441AEC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049362A1" w14:textId="77777777" w:rsidTr="003F60EC">
        <w:trPr>
          <w:trHeight w:val="270"/>
        </w:trPr>
        <w:tc>
          <w:tcPr>
            <w:tcW w:w="1809" w:type="dxa"/>
            <w:gridSpan w:val="2"/>
            <w:vMerge/>
            <w:tcBorders>
              <w:left w:val="single" w:sz="4" w:space="0" w:color="000000"/>
              <w:right w:val="single" w:sz="4" w:space="0" w:color="000000"/>
            </w:tcBorders>
            <w:noWrap/>
            <w:vAlign w:val="center"/>
          </w:tcPr>
          <w:p w14:paraId="57DB187F"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0B47B38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胡颓子</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58BF11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50B10E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31AB6374" w14:textId="77777777" w:rsidTr="003F60EC">
        <w:trPr>
          <w:trHeight w:val="270"/>
        </w:trPr>
        <w:tc>
          <w:tcPr>
            <w:tcW w:w="1809" w:type="dxa"/>
            <w:gridSpan w:val="2"/>
            <w:vMerge/>
            <w:tcBorders>
              <w:left w:val="single" w:sz="4" w:space="0" w:color="000000"/>
              <w:right w:val="single" w:sz="4" w:space="0" w:color="000000"/>
            </w:tcBorders>
            <w:noWrap/>
            <w:vAlign w:val="center"/>
          </w:tcPr>
          <w:p w14:paraId="253B7AA1"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5DC388B"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万年青</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1C72265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2354BD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w:t>
            </w:r>
          </w:p>
        </w:tc>
      </w:tr>
      <w:tr w:rsidR="00D42E91" w:rsidRPr="00C34880" w14:paraId="798E2AEE" w14:textId="77777777" w:rsidTr="003F60EC">
        <w:trPr>
          <w:trHeight w:val="270"/>
        </w:trPr>
        <w:tc>
          <w:tcPr>
            <w:tcW w:w="1809" w:type="dxa"/>
            <w:gridSpan w:val="2"/>
            <w:vMerge/>
            <w:tcBorders>
              <w:left w:val="single" w:sz="4" w:space="0" w:color="000000"/>
              <w:bottom w:val="single" w:sz="4" w:space="0" w:color="000000"/>
              <w:right w:val="single" w:sz="4" w:space="0" w:color="000000"/>
            </w:tcBorders>
            <w:noWrap/>
            <w:vAlign w:val="center"/>
          </w:tcPr>
          <w:p w14:paraId="171325A5"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5497EFE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罗汉松</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63DA426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7328E6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39FDD45A" w14:textId="77777777" w:rsidTr="003F60EC">
        <w:trPr>
          <w:trHeight w:val="270"/>
        </w:trPr>
        <w:tc>
          <w:tcPr>
            <w:tcW w:w="1809" w:type="dxa"/>
            <w:gridSpan w:val="2"/>
            <w:vMerge w:val="restart"/>
            <w:tcBorders>
              <w:top w:val="single" w:sz="4" w:space="0" w:color="000000"/>
              <w:left w:val="single" w:sz="4" w:space="0" w:color="000000"/>
              <w:bottom w:val="single" w:sz="4" w:space="0" w:color="000000"/>
              <w:right w:val="single" w:sz="4" w:space="0" w:color="000000"/>
            </w:tcBorders>
            <w:noWrap/>
            <w:vAlign w:val="center"/>
          </w:tcPr>
          <w:p w14:paraId="5E11F60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北操场</w:t>
            </w:r>
          </w:p>
        </w:tc>
        <w:tc>
          <w:tcPr>
            <w:tcW w:w="1613" w:type="dxa"/>
            <w:tcBorders>
              <w:top w:val="single" w:sz="4" w:space="0" w:color="000000"/>
              <w:left w:val="single" w:sz="4" w:space="0" w:color="000000"/>
              <w:bottom w:val="single" w:sz="4" w:space="0" w:color="000000"/>
              <w:right w:val="single" w:sz="4" w:space="0" w:color="000000"/>
            </w:tcBorders>
            <w:vAlign w:val="center"/>
          </w:tcPr>
          <w:p w14:paraId="7218574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金皮黄杨</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2AD894A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1CCD46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250</w:t>
            </w:r>
          </w:p>
        </w:tc>
      </w:tr>
      <w:tr w:rsidR="00D42E91" w:rsidRPr="00C34880" w14:paraId="3EB10B4A"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59C86579"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77E9B88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红叶石楠</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5C5A2B7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1.4m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A42C5F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750</w:t>
            </w:r>
          </w:p>
        </w:tc>
      </w:tr>
      <w:tr w:rsidR="00D42E91" w:rsidRPr="00C34880" w14:paraId="34C63F23" w14:textId="77777777" w:rsidTr="003F60EC">
        <w:trPr>
          <w:trHeight w:val="270"/>
        </w:trPr>
        <w:tc>
          <w:tcPr>
            <w:tcW w:w="1809" w:type="dxa"/>
            <w:gridSpan w:val="2"/>
            <w:vMerge/>
            <w:tcBorders>
              <w:top w:val="single" w:sz="4" w:space="0" w:color="000000"/>
              <w:left w:val="single" w:sz="4" w:space="0" w:color="000000"/>
              <w:bottom w:val="single" w:sz="4" w:space="0" w:color="000000"/>
              <w:right w:val="single" w:sz="4" w:space="0" w:color="000000"/>
            </w:tcBorders>
            <w:noWrap/>
            <w:vAlign w:val="center"/>
          </w:tcPr>
          <w:p w14:paraId="290AF412" w14:textId="77777777" w:rsidR="00D42E91" w:rsidRPr="00C34880" w:rsidRDefault="00D42E91" w:rsidP="003F60EC">
            <w:pPr>
              <w:ind w:firstLine="440"/>
              <w:jc w:val="center"/>
              <w:rPr>
                <w:rFonts w:ascii="宋体" w:hAnsi="宋体" w:cs="宋体" w:hint="eastAsia"/>
                <w:sz w:val="22"/>
              </w:rPr>
            </w:pPr>
          </w:p>
        </w:tc>
        <w:tc>
          <w:tcPr>
            <w:tcW w:w="1613" w:type="dxa"/>
            <w:tcBorders>
              <w:top w:val="single" w:sz="4" w:space="0" w:color="000000"/>
              <w:left w:val="single" w:sz="4" w:space="0" w:color="000000"/>
              <w:bottom w:val="single" w:sz="4" w:space="0" w:color="000000"/>
              <w:right w:val="single" w:sz="4" w:space="0" w:color="000000"/>
            </w:tcBorders>
            <w:vAlign w:val="center"/>
          </w:tcPr>
          <w:p w14:paraId="2442166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女贞</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166157C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F719DF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1450</w:t>
            </w:r>
          </w:p>
        </w:tc>
      </w:tr>
      <w:tr w:rsidR="00D42E91" w:rsidRPr="00C34880" w14:paraId="1F4A8D95" w14:textId="77777777" w:rsidTr="003F60EC">
        <w:trPr>
          <w:trHeight w:val="270"/>
        </w:trPr>
        <w:tc>
          <w:tcPr>
            <w:tcW w:w="1784" w:type="dxa"/>
            <w:vMerge w:val="restart"/>
            <w:tcBorders>
              <w:top w:val="single" w:sz="4" w:space="0" w:color="000000"/>
              <w:left w:val="single" w:sz="4" w:space="0" w:color="000000"/>
              <w:right w:val="single" w:sz="4" w:space="0" w:color="000000"/>
            </w:tcBorders>
            <w:noWrap/>
            <w:vAlign w:val="center"/>
          </w:tcPr>
          <w:p w14:paraId="3470E7D9"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6A7B4A4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红花继木</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16DD1C2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B8CB00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800</w:t>
            </w:r>
          </w:p>
        </w:tc>
      </w:tr>
      <w:tr w:rsidR="00D42E91" w:rsidRPr="00C34880" w14:paraId="1F7347ED"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0A266313"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7DB3907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绣球</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6CBAFB4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C46B3F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498515DA"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249B1B3A"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6D70488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香樟</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079B2F5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773335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50</w:t>
            </w:r>
          </w:p>
        </w:tc>
      </w:tr>
      <w:tr w:rsidR="00D42E91" w:rsidRPr="00C34880" w14:paraId="688A272C"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1A41B19"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5FB04BD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榆树</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0959AAE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4FFE442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8</w:t>
            </w:r>
          </w:p>
        </w:tc>
      </w:tr>
      <w:tr w:rsidR="00D42E91" w:rsidRPr="00C34880" w14:paraId="78A2AD29" w14:textId="77777777" w:rsidTr="003F60EC">
        <w:trPr>
          <w:trHeight w:val="27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170D9F00" w14:textId="77777777" w:rsidR="00D42E91" w:rsidRPr="00C34880" w:rsidRDefault="00D42E91" w:rsidP="003F60EC">
            <w:pPr>
              <w:widowControl/>
              <w:ind w:firstLine="440"/>
              <w:jc w:val="center"/>
              <w:textAlignment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009978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天竺</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1AB3746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1.4m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184399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320</w:t>
            </w:r>
          </w:p>
        </w:tc>
      </w:tr>
      <w:tr w:rsidR="00D42E91" w:rsidRPr="00C34880" w14:paraId="5B063384"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3D9E8D2"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29C57B8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杜鹃</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1821EA6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82B2A6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400</w:t>
            </w:r>
          </w:p>
        </w:tc>
      </w:tr>
      <w:tr w:rsidR="00D42E91" w:rsidRPr="00C34880" w14:paraId="2DC74DAA"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7F32C17"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66EF3FB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金桔</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036CA67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A3A687C"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7C72C415"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1FB4CE5"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30C1DAB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桂花</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17F14D9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F39836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4FAE256E"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9D94646"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7F69D3F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铁树</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19F5206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3m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6BE873C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688A2C3D"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66DED748"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0DF5DBB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橙子树</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2BF9FCC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7m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0633237"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4961D75D"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7D00C36"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2371243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红梅</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46885A4E"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7FD3ED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r w:rsidR="00D42E91" w:rsidRPr="00C34880" w14:paraId="20002CF1"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498FE96B"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30FA9785"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麦冬</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1893A781" w14:textId="77777777" w:rsidR="00D42E91" w:rsidRPr="00C34880" w:rsidRDefault="00D42E91" w:rsidP="003F60EC">
            <w:pPr>
              <w:ind w:firstLine="440"/>
              <w:jc w:val="center"/>
              <w:rPr>
                <w:rFonts w:ascii="宋体" w:hAnsi="宋体" w:cs="宋体" w:hint="eastAsia"/>
                <w:sz w:val="22"/>
              </w:rPr>
            </w:pP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738DBFB3"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40㎡</w:t>
            </w:r>
          </w:p>
        </w:tc>
      </w:tr>
      <w:tr w:rsidR="00D42E91" w:rsidRPr="00C34880" w14:paraId="7193EC98" w14:textId="77777777" w:rsidTr="003F60EC">
        <w:trPr>
          <w:trHeight w:val="270"/>
        </w:trPr>
        <w:tc>
          <w:tcPr>
            <w:tcW w:w="1784" w:type="dxa"/>
            <w:vMerge w:val="restart"/>
            <w:tcBorders>
              <w:top w:val="single" w:sz="4" w:space="0" w:color="000000"/>
              <w:left w:val="single" w:sz="4" w:space="0" w:color="000000"/>
              <w:bottom w:val="single" w:sz="4" w:space="0" w:color="000000"/>
              <w:right w:val="single" w:sz="4" w:space="0" w:color="000000"/>
            </w:tcBorders>
            <w:noWrap/>
            <w:vAlign w:val="center"/>
          </w:tcPr>
          <w:p w14:paraId="41C8D738" w14:textId="77777777" w:rsidR="00D42E91" w:rsidRPr="00C34880" w:rsidRDefault="00D42E91" w:rsidP="003F60EC">
            <w:pPr>
              <w:widowControl/>
              <w:ind w:firstLine="440"/>
              <w:jc w:val="center"/>
              <w:textAlignment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50F545A0"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巴西美人</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6C7CF37F"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1096505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3DD0DA28"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52E873C3"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3AADD31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袖珍叶子</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3987C54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0.6m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28A7861D"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649A7CA5"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04DFF49"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1B47435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凤梨</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17EE9CA6"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1.5m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37FC4972"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1FA496B4"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15ACA4CE"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1B3B24AA"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玉桂</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46FA5F94"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0E31981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w:t>
            </w:r>
          </w:p>
        </w:tc>
      </w:tr>
      <w:tr w:rsidR="00D42E91" w:rsidRPr="00C34880" w14:paraId="60659D55" w14:textId="77777777" w:rsidTr="003F60EC">
        <w:trPr>
          <w:trHeight w:val="270"/>
        </w:trPr>
        <w:tc>
          <w:tcPr>
            <w:tcW w:w="1784" w:type="dxa"/>
            <w:vMerge/>
            <w:tcBorders>
              <w:top w:val="single" w:sz="4" w:space="0" w:color="000000"/>
              <w:left w:val="single" w:sz="4" w:space="0" w:color="000000"/>
              <w:bottom w:val="single" w:sz="4" w:space="0" w:color="000000"/>
              <w:right w:val="single" w:sz="4" w:space="0" w:color="000000"/>
            </w:tcBorders>
            <w:noWrap/>
            <w:vAlign w:val="center"/>
          </w:tcPr>
          <w:p w14:paraId="083643E5" w14:textId="77777777" w:rsidR="00D42E91" w:rsidRPr="00C34880" w:rsidRDefault="00D42E91" w:rsidP="003F60EC">
            <w:pPr>
              <w:ind w:firstLine="440"/>
              <w:jc w:val="center"/>
              <w:rPr>
                <w:rFonts w:ascii="宋体" w:hAnsi="宋体" w:cs="宋体" w:hint="eastAsia"/>
                <w:sz w:val="22"/>
              </w:rPr>
            </w:pP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24D76D21"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幸福树</w:t>
            </w:r>
          </w:p>
        </w:tc>
        <w:tc>
          <w:tcPr>
            <w:tcW w:w="2758" w:type="dxa"/>
            <w:gridSpan w:val="2"/>
            <w:tcBorders>
              <w:top w:val="single" w:sz="4" w:space="0" w:color="000000"/>
              <w:left w:val="single" w:sz="4" w:space="0" w:color="000000"/>
              <w:bottom w:val="single" w:sz="4" w:space="0" w:color="000000"/>
              <w:right w:val="single" w:sz="4" w:space="0" w:color="000000"/>
            </w:tcBorders>
            <w:noWrap/>
            <w:vAlign w:val="center"/>
          </w:tcPr>
          <w:p w14:paraId="778242A8"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2m</w:t>
            </w:r>
          </w:p>
        </w:tc>
        <w:tc>
          <w:tcPr>
            <w:tcW w:w="2815" w:type="dxa"/>
            <w:tcBorders>
              <w:top w:val="single" w:sz="4" w:space="0" w:color="000000"/>
              <w:left w:val="single" w:sz="4" w:space="0" w:color="000000"/>
              <w:bottom w:val="single" w:sz="4" w:space="0" w:color="000000"/>
              <w:right w:val="single" w:sz="4" w:space="0" w:color="000000"/>
            </w:tcBorders>
            <w:noWrap/>
            <w:vAlign w:val="center"/>
          </w:tcPr>
          <w:p w14:paraId="5B4425A9" w14:textId="77777777" w:rsidR="00D42E91" w:rsidRPr="00C34880" w:rsidRDefault="00D42E91" w:rsidP="003F60EC">
            <w:pPr>
              <w:widowControl/>
              <w:ind w:firstLine="440"/>
              <w:jc w:val="center"/>
              <w:textAlignment w:val="center"/>
              <w:rPr>
                <w:rFonts w:ascii="宋体" w:hAnsi="宋体" w:cs="宋体" w:hint="eastAsia"/>
                <w:sz w:val="22"/>
              </w:rPr>
            </w:pPr>
            <w:r w:rsidRPr="00C34880">
              <w:rPr>
                <w:rFonts w:ascii="宋体" w:hAnsi="宋体" w:cs="宋体" w:hint="eastAsia"/>
                <w:kern w:val="0"/>
                <w:sz w:val="22"/>
                <w:lang w:bidi="ar"/>
              </w:rPr>
              <w:t>1</w:t>
            </w:r>
          </w:p>
        </w:tc>
      </w:tr>
    </w:tbl>
    <w:p w14:paraId="3551B706" w14:textId="77777777" w:rsidR="00D42E91" w:rsidRPr="00C34880" w:rsidRDefault="00D42E91" w:rsidP="00D42E91">
      <w:pPr>
        <w:tabs>
          <w:tab w:val="left" w:pos="7200"/>
        </w:tabs>
        <w:adjustRightInd w:val="0"/>
        <w:snapToGrid w:val="0"/>
        <w:spacing w:line="300" w:lineRule="auto"/>
        <w:jc w:val="center"/>
        <w:rPr>
          <w:rFonts w:ascii="宋体" w:hAnsi="宋体" w:cs="宋体" w:hint="eastAsia"/>
          <w:kern w:val="0"/>
          <w:sz w:val="22"/>
          <w:lang w:bidi="ar"/>
        </w:rPr>
      </w:pPr>
    </w:p>
    <w:p w14:paraId="1AE71F4C" w14:textId="77777777" w:rsidR="00D42E91" w:rsidRPr="00C34880" w:rsidRDefault="00D42E91" w:rsidP="00D42E91">
      <w:pPr>
        <w:tabs>
          <w:tab w:val="left" w:pos="7200"/>
        </w:tabs>
        <w:adjustRightInd w:val="0"/>
        <w:snapToGrid w:val="0"/>
        <w:spacing w:line="300" w:lineRule="auto"/>
        <w:jc w:val="center"/>
        <w:rPr>
          <w:rFonts w:ascii="Times New Roman" w:hAnsi="Times New Roman"/>
          <w:bCs/>
          <w:sz w:val="22"/>
        </w:rPr>
      </w:pPr>
      <w:r w:rsidRPr="00C34880">
        <w:rPr>
          <w:rFonts w:ascii="宋体" w:hAnsi="宋体" w:cs="宋体" w:hint="eastAsia"/>
          <w:kern w:val="0"/>
          <w:sz w:val="22"/>
          <w:lang w:bidi="ar"/>
        </w:rPr>
        <w:t>上海市浦东新区东港幼儿园（鼎新部）公共区域绿化清单</w:t>
      </w:r>
    </w:p>
    <w:tbl>
      <w:tblPr>
        <w:tblW w:w="9012" w:type="dxa"/>
        <w:tblInd w:w="-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12"/>
        <w:gridCol w:w="1638"/>
        <w:gridCol w:w="2735"/>
        <w:gridCol w:w="2827"/>
      </w:tblGrid>
      <w:tr w:rsidR="00D42E91" w:rsidRPr="00C34880" w14:paraId="536450FE" w14:textId="77777777" w:rsidTr="003F60EC">
        <w:trPr>
          <w:trHeight w:val="310"/>
        </w:trPr>
        <w:tc>
          <w:tcPr>
            <w:tcW w:w="1812" w:type="dxa"/>
            <w:vAlign w:val="center"/>
          </w:tcPr>
          <w:p w14:paraId="2FA87057" w14:textId="77777777" w:rsidR="00D42E91" w:rsidRPr="00C34880" w:rsidRDefault="00D42E91" w:rsidP="003F60EC">
            <w:pPr>
              <w:pStyle w:val="TableText"/>
              <w:spacing w:before="29" w:line="228" w:lineRule="auto"/>
              <w:ind w:left="111"/>
              <w:jc w:val="center"/>
              <w:rPr>
                <w:sz w:val="22"/>
                <w:szCs w:val="22"/>
              </w:rPr>
            </w:pPr>
            <w:r w:rsidRPr="00C34880">
              <w:rPr>
                <w:spacing w:val="5"/>
                <w:sz w:val="22"/>
                <w:szCs w:val="22"/>
              </w:rPr>
              <w:t>位置</w:t>
            </w:r>
          </w:p>
        </w:tc>
        <w:tc>
          <w:tcPr>
            <w:tcW w:w="1638" w:type="dxa"/>
            <w:vAlign w:val="center"/>
          </w:tcPr>
          <w:p w14:paraId="6BEA8940" w14:textId="77777777" w:rsidR="00D42E91" w:rsidRPr="00C34880" w:rsidRDefault="00D42E91" w:rsidP="003F60EC">
            <w:pPr>
              <w:pStyle w:val="TableText"/>
              <w:spacing w:before="29" w:line="227" w:lineRule="auto"/>
              <w:ind w:left="96"/>
              <w:jc w:val="center"/>
              <w:rPr>
                <w:sz w:val="22"/>
                <w:szCs w:val="22"/>
              </w:rPr>
            </w:pPr>
            <w:r w:rsidRPr="00C34880">
              <w:rPr>
                <w:spacing w:val="5"/>
                <w:sz w:val="22"/>
                <w:szCs w:val="22"/>
              </w:rPr>
              <w:t>植物名称</w:t>
            </w:r>
          </w:p>
        </w:tc>
        <w:tc>
          <w:tcPr>
            <w:tcW w:w="2735" w:type="dxa"/>
            <w:vAlign w:val="center"/>
          </w:tcPr>
          <w:p w14:paraId="1FA05FAD" w14:textId="77777777" w:rsidR="00D42E91" w:rsidRPr="00C34880" w:rsidRDefault="00D42E91" w:rsidP="003F60EC">
            <w:pPr>
              <w:pStyle w:val="TableText"/>
              <w:spacing w:before="29" w:line="227" w:lineRule="auto"/>
              <w:ind w:left="97"/>
              <w:jc w:val="center"/>
              <w:rPr>
                <w:sz w:val="22"/>
                <w:szCs w:val="22"/>
              </w:rPr>
            </w:pPr>
            <w:r w:rsidRPr="00C34880">
              <w:rPr>
                <w:spacing w:val="3"/>
                <w:sz w:val="22"/>
                <w:szCs w:val="22"/>
              </w:rPr>
              <w:t>规格</w:t>
            </w:r>
          </w:p>
        </w:tc>
        <w:tc>
          <w:tcPr>
            <w:tcW w:w="2827" w:type="dxa"/>
            <w:vAlign w:val="center"/>
          </w:tcPr>
          <w:p w14:paraId="66833A66" w14:textId="77777777" w:rsidR="00D42E91" w:rsidRPr="00C34880" w:rsidRDefault="00D42E91" w:rsidP="003F60EC">
            <w:pPr>
              <w:pStyle w:val="TableText"/>
              <w:spacing w:before="29" w:line="227" w:lineRule="auto"/>
              <w:ind w:left="100"/>
              <w:jc w:val="center"/>
              <w:rPr>
                <w:sz w:val="22"/>
                <w:szCs w:val="22"/>
              </w:rPr>
            </w:pPr>
            <w:r w:rsidRPr="00C34880">
              <w:rPr>
                <w:spacing w:val="2"/>
                <w:sz w:val="22"/>
                <w:szCs w:val="22"/>
              </w:rPr>
              <w:t>数量</w:t>
            </w:r>
          </w:p>
        </w:tc>
      </w:tr>
      <w:tr w:rsidR="00D42E91" w:rsidRPr="00C34880" w14:paraId="611E2ABA" w14:textId="77777777" w:rsidTr="003F60EC">
        <w:trPr>
          <w:trHeight w:val="305"/>
        </w:trPr>
        <w:tc>
          <w:tcPr>
            <w:tcW w:w="1812" w:type="dxa"/>
            <w:vMerge w:val="restart"/>
            <w:tcBorders>
              <w:bottom w:val="nil"/>
            </w:tcBorders>
            <w:vAlign w:val="center"/>
          </w:tcPr>
          <w:p w14:paraId="4A83F65E" w14:textId="77777777" w:rsidR="00D42E91" w:rsidRPr="00C34880" w:rsidRDefault="00D42E91" w:rsidP="003F60EC">
            <w:pPr>
              <w:spacing w:line="258" w:lineRule="auto"/>
              <w:jc w:val="center"/>
              <w:rPr>
                <w:rFonts w:ascii="Arial"/>
                <w:sz w:val="22"/>
              </w:rPr>
            </w:pPr>
          </w:p>
          <w:p w14:paraId="438F42AC" w14:textId="77777777" w:rsidR="00D42E91" w:rsidRPr="00C34880" w:rsidRDefault="00D42E91" w:rsidP="003F60EC">
            <w:pPr>
              <w:spacing w:line="259" w:lineRule="auto"/>
              <w:jc w:val="center"/>
              <w:rPr>
                <w:rFonts w:ascii="Arial"/>
                <w:sz w:val="22"/>
              </w:rPr>
            </w:pPr>
          </w:p>
          <w:p w14:paraId="69FDA81C" w14:textId="77777777" w:rsidR="00D42E91" w:rsidRPr="00C34880" w:rsidRDefault="00D42E91" w:rsidP="003F60EC">
            <w:pPr>
              <w:spacing w:line="259" w:lineRule="auto"/>
              <w:jc w:val="center"/>
              <w:rPr>
                <w:rFonts w:ascii="Arial"/>
                <w:sz w:val="22"/>
              </w:rPr>
            </w:pPr>
          </w:p>
          <w:p w14:paraId="43271C07" w14:textId="77777777" w:rsidR="00D42E91" w:rsidRPr="00C34880" w:rsidRDefault="00D42E91" w:rsidP="003F60EC">
            <w:pPr>
              <w:spacing w:line="259" w:lineRule="auto"/>
              <w:jc w:val="center"/>
              <w:rPr>
                <w:rFonts w:ascii="Arial"/>
                <w:sz w:val="22"/>
              </w:rPr>
            </w:pPr>
          </w:p>
          <w:p w14:paraId="4E6B1AEC" w14:textId="77777777" w:rsidR="00D42E91" w:rsidRPr="00C34880" w:rsidRDefault="00D42E91" w:rsidP="003F60EC">
            <w:pPr>
              <w:spacing w:line="259" w:lineRule="auto"/>
              <w:jc w:val="center"/>
              <w:rPr>
                <w:rFonts w:ascii="Arial"/>
                <w:sz w:val="22"/>
              </w:rPr>
            </w:pPr>
          </w:p>
          <w:p w14:paraId="7DF4BC87" w14:textId="77777777" w:rsidR="00D42E91" w:rsidRPr="00C34880" w:rsidRDefault="00D42E91" w:rsidP="003F60EC">
            <w:pPr>
              <w:spacing w:line="259" w:lineRule="auto"/>
              <w:jc w:val="center"/>
              <w:rPr>
                <w:rFonts w:ascii="Arial"/>
                <w:sz w:val="22"/>
              </w:rPr>
            </w:pPr>
          </w:p>
          <w:p w14:paraId="30F17D5B" w14:textId="77777777" w:rsidR="00D42E91" w:rsidRPr="00C34880" w:rsidRDefault="00D42E91" w:rsidP="003F60EC">
            <w:pPr>
              <w:spacing w:line="259" w:lineRule="auto"/>
              <w:jc w:val="center"/>
              <w:rPr>
                <w:rFonts w:ascii="Arial"/>
                <w:sz w:val="22"/>
              </w:rPr>
            </w:pPr>
          </w:p>
          <w:p w14:paraId="3B62DEB5" w14:textId="77777777" w:rsidR="00D42E91" w:rsidRPr="00C34880" w:rsidRDefault="00D42E91" w:rsidP="003F60EC">
            <w:pPr>
              <w:spacing w:line="259" w:lineRule="auto"/>
              <w:jc w:val="center"/>
              <w:rPr>
                <w:rFonts w:ascii="Arial"/>
                <w:sz w:val="22"/>
              </w:rPr>
            </w:pPr>
          </w:p>
          <w:p w14:paraId="5B0686A4" w14:textId="77777777" w:rsidR="00D42E91" w:rsidRPr="00C34880" w:rsidRDefault="00D42E91" w:rsidP="003F60EC">
            <w:pPr>
              <w:spacing w:line="259" w:lineRule="auto"/>
              <w:jc w:val="center"/>
              <w:rPr>
                <w:rFonts w:ascii="Arial"/>
                <w:sz w:val="22"/>
              </w:rPr>
            </w:pPr>
          </w:p>
          <w:p w14:paraId="246826F5" w14:textId="77777777" w:rsidR="00D42E91" w:rsidRPr="00C34880" w:rsidRDefault="00D42E91" w:rsidP="003F60EC">
            <w:pPr>
              <w:spacing w:line="259" w:lineRule="auto"/>
              <w:jc w:val="center"/>
              <w:rPr>
                <w:rFonts w:ascii="Arial"/>
                <w:sz w:val="22"/>
              </w:rPr>
            </w:pPr>
          </w:p>
          <w:p w14:paraId="4AAB55A0" w14:textId="77777777" w:rsidR="00D42E91" w:rsidRPr="00C34880" w:rsidRDefault="00D42E91" w:rsidP="003F60EC">
            <w:pPr>
              <w:pStyle w:val="TableText"/>
              <w:spacing w:before="58" w:line="226" w:lineRule="auto"/>
              <w:ind w:left="113"/>
              <w:jc w:val="center"/>
              <w:rPr>
                <w:sz w:val="22"/>
                <w:szCs w:val="22"/>
              </w:rPr>
            </w:pPr>
          </w:p>
        </w:tc>
        <w:tc>
          <w:tcPr>
            <w:tcW w:w="1638" w:type="dxa"/>
            <w:vAlign w:val="center"/>
          </w:tcPr>
          <w:p w14:paraId="2A00C60D" w14:textId="77777777" w:rsidR="00D42E91" w:rsidRPr="00C34880" w:rsidRDefault="00D42E91" w:rsidP="003F60EC">
            <w:pPr>
              <w:pStyle w:val="TableText"/>
              <w:spacing w:before="22" w:line="228" w:lineRule="auto"/>
              <w:ind w:left="114"/>
              <w:jc w:val="center"/>
              <w:rPr>
                <w:sz w:val="22"/>
                <w:szCs w:val="22"/>
              </w:rPr>
            </w:pPr>
            <w:r w:rsidRPr="00C34880">
              <w:rPr>
                <w:spacing w:val="-3"/>
                <w:sz w:val="22"/>
                <w:szCs w:val="22"/>
              </w:rPr>
              <w:t>国槐</w:t>
            </w:r>
          </w:p>
        </w:tc>
        <w:tc>
          <w:tcPr>
            <w:tcW w:w="2735" w:type="dxa"/>
            <w:vAlign w:val="center"/>
          </w:tcPr>
          <w:p w14:paraId="7ABA9BEA" w14:textId="77777777" w:rsidR="00D42E91" w:rsidRPr="00C34880" w:rsidRDefault="00D42E91" w:rsidP="003F60EC">
            <w:pPr>
              <w:pStyle w:val="TableText"/>
              <w:spacing w:before="23" w:line="241" w:lineRule="auto"/>
              <w:ind w:left="93"/>
              <w:jc w:val="center"/>
              <w:rPr>
                <w:sz w:val="22"/>
                <w:szCs w:val="22"/>
              </w:rPr>
            </w:pPr>
            <w:r w:rsidRPr="00C34880">
              <w:rPr>
                <w:rFonts w:eastAsia="Times New Roman"/>
                <w:spacing w:val="1"/>
                <w:sz w:val="22"/>
                <w:szCs w:val="22"/>
              </w:rPr>
              <w:t>2.5</w:t>
            </w:r>
            <w:r w:rsidRPr="00C34880">
              <w:rPr>
                <w:rFonts w:eastAsia="Times New Roman"/>
                <w:spacing w:val="8"/>
                <w:sz w:val="22"/>
                <w:szCs w:val="22"/>
              </w:rPr>
              <w:t xml:space="preserve"> </w:t>
            </w:r>
            <w:r w:rsidRPr="00C34880">
              <w:rPr>
                <w:spacing w:val="1"/>
                <w:sz w:val="22"/>
                <w:szCs w:val="22"/>
              </w:rPr>
              <w:t>米</w:t>
            </w:r>
          </w:p>
        </w:tc>
        <w:tc>
          <w:tcPr>
            <w:tcW w:w="2827" w:type="dxa"/>
            <w:vAlign w:val="center"/>
          </w:tcPr>
          <w:p w14:paraId="63FC4CE0" w14:textId="77777777" w:rsidR="00D42E91" w:rsidRPr="00C34880" w:rsidRDefault="00D42E91" w:rsidP="003F60EC">
            <w:pPr>
              <w:pStyle w:val="TableText"/>
              <w:spacing w:before="23" w:line="241" w:lineRule="auto"/>
              <w:ind w:left="113"/>
              <w:jc w:val="center"/>
              <w:rPr>
                <w:sz w:val="22"/>
                <w:szCs w:val="22"/>
              </w:rPr>
            </w:pPr>
            <w:r w:rsidRPr="00C34880">
              <w:rPr>
                <w:rFonts w:eastAsia="Times New Roman"/>
                <w:spacing w:val="-10"/>
                <w:sz w:val="22"/>
                <w:szCs w:val="22"/>
              </w:rPr>
              <w:t>1</w:t>
            </w:r>
            <w:r w:rsidRPr="00C34880">
              <w:rPr>
                <w:rFonts w:eastAsia="Times New Roman"/>
                <w:spacing w:val="10"/>
                <w:sz w:val="22"/>
                <w:szCs w:val="22"/>
              </w:rPr>
              <w:t xml:space="preserve"> </w:t>
            </w:r>
            <w:r w:rsidRPr="00C34880">
              <w:rPr>
                <w:spacing w:val="-10"/>
                <w:sz w:val="22"/>
                <w:szCs w:val="22"/>
              </w:rPr>
              <w:t>棵</w:t>
            </w:r>
          </w:p>
        </w:tc>
      </w:tr>
      <w:tr w:rsidR="00D42E91" w:rsidRPr="00C34880" w14:paraId="3F2EE893" w14:textId="77777777" w:rsidTr="003F60EC">
        <w:trPr>
          <w:trHeight w:val="306"/>
        </w:trPr>
        <w:tc>
          <w:tcPr>
            <w:tcW w:w="1812" w:type="dxa"/>
            <w:vMerge/>
            <w:tcBorders>
              <w:top w:val="nil"/>
              <w:bottom w:val="nil"/>
            </w:tcBorders>
            <w:vAlign w:val="center"/>
          </w:tcPr>
          <w:p w14:paraId="5D5A1D5A" w14:textId="77777777" w:rsidR="00D42E91" w:rsidRPr="00C34880" w:rsidRDefault="00D42E91" w:rsidP="003F60EC">
            <w:pPr>
              <w:jc w:val="center"/>
              <w:rPr>
                <w:rFonts w:ascii="Arial"/>
                <w:sz w:val="22"/>
              </w:rPr>
            </w:pPr>
          </w:p>
        </w:tc>
        <w:tc>
          <w:tcPr>
            <w:tcW w:w="1638" w:type="dxa"/>
            <w:vAlign w:val="center"/>
          </w:tcPr>
          <w:p w14:paraId="6524E23B" w14:textId="77777777" w:rsidR="00D42E91" w:rsidRPr="00C34880" w:rsidRDefault="00D42E91" w:rsidP="003F60EC">
            <w:pPr>
              <w:pStyle w:val="TableText"/>
              <w:spacing w:before="24" w:line="227" w:lineRule="auto"/>
              <w:ind w:left="99"/>
              <w:jc w:val="center"/>
              <w:rPr>
                <w:sz w:val="22"/>
                <w:szCs w:val="22"/>
              </w:rPr>
            </w:pPr>
            <w:r w:rsidRPr="00C34880">
              <w:rPr>
                <w:spacing w:val="3"/>
                <w:sz w:val="22"/>
                <w:szCs w:val="22"/>
              </w:rPr>
              <w:t>五针松</w:t>
            </w:r>
          </w:p>
        </w:tc>
        <w:tc>
          <w:tcPr>
            <w:tcW w:w="2735" w:type="dxa"/>
            <w:vAlign w:val="center"/>
          </w:tcPr>
          <w:p w14:paraId="5307D7C9" w14:textId="77777777" w:rsidR="00D42E91" w:rsidRPr="00C34880" w:rsidRDefault="00D42E91" w:rsidP="003F60EC">
            <w:pPr>
              <w:pStyle w:val="TableText"/>
              <w:spacing w:before="24" w:line="241" w:lineRule="auto"/>
              <w:ind w:left="97"/>
              <w:jc w:val="center"/>
              <w:rPr>
                <w:sz w:val="22"/>
                <w:szCs w:val="22"/>
              </w:rPr>
            </w:pPr>
            <w:r w:rsidRPr="00C34880">
              <w:rPr>
                <w:rFonts w:eastAsia="Times New Roman"/>
                <w:sz w:val="22"/>
                <w:szCs w:val="22"/>
              </w:rPr>
              <w:t>3.2</w:t>
            </w:r>
            <w:r w:rsidRPr="00C34880">
              <w:rPr>
                <w:rFonts w:eastAsia="Times New Roman"/>
                <w:spacing w:val="9"/>
                <w:sz w:val="22"/>
                <w:szCs w:val="22"/>
              </w:rPr>
              <w:t xml:space="preserve"> </w:t>
            </w:r>
            <w:r w:rsidRPr="00C34880">
              <w:rPr>
                <w:sz w:val="22"/>
                <w:szCs w:val="22"/>
              </w:rPr>
              <w:t>米</w:t>
            </w:r>
          </w:p>
        </w:tc>
        <w:tc>
          <w:tcPr>
            <w:tcW w:w="2827" w:type="dxa"/>
            <w:vAlign w:val="center"/>
          </w:tcPr>
          <w:p w14:paraId="6EEE1880" w14:textId="77777777" w:rsidR="00D42E91" w:rsidRPr="00C34880" w:rsidRDefault="00D42E91" w:rsidP="003F60EC">
            <w:pPr>
              <w:pStyle w:val="TableText"/>
              <w:spacing w:before="24" w:line="241" w:lineRule="auto"/>
              <w:ind w:left="113"/>
              <w:jc w:val="center"/>
              <w:rPr>
                <w:sz w:val="22"/>
                <w:szCs w:val="22"/>
              </w:rPr>
            </w:pPr>
            <w:r w:rsidRPr="00C34880">
              <w:rPr>
                <w:rFonts w:eastAsia="Times New Roman"/>
                <w:spacing w:val="-10"/>
                <w:sz w:val="22"/>
                <w:szCs w:val="22"/>
              </w:rPr>
              <w:t>1</w:t>
            </w:r>
            <w:r w:rsidRPr="00C34880">
              <w:rPr>
                <w:rFonts w:eastAsia="Times New Roman"/>
                <w:spacing w:val="10"/>
                <w:sz w:val="22"/>
                <w:szCs w:val="22"/>
              </w:rPr>
              <w:t xml:space="preserve"> </w:t>
            </w:r>
            <w:r w:rsidRPr="00C34880">
              <w:rPr>
                <w:spacing w:val="-10"/>
                <w:sz w:val="22"/>
                <w:szCs w:val="22"/>
              </w:rPr>
              <w:t>棵</w:t>
            </w:r>
          </w:p>
        </w:tc>
      </w:tr>
      <w:tr w:rsidR="00D42E91" w:rsidRPr="00C34880" w14:paraId="618B222D" w14:textId="77777777" w:rsidTr="003F60EC">
        <w:trPr>
          <w:trHeight w:val="306"/>
        </w:trPr>
        <w:tc>
          <w:tcPr>
            <w:tcW w:w="1812" w:type="dxa"/>
            <w:vMerge/>
            <w:tcBorders>
              <w:top w:val="nil"/>
              <w:bottom w:val="nil"/>
            </w:tcBorders>
            <w:vAlign w:val="center"/>
          </w:tcPr>
          <w:p w14:paraId="059D35D5" w14:textId="77777777" w:rsidR="00D42E91" w:rsidRPr="00C34880" w:rsidRDefault="00D42E91" w:rsidP="003F60EC">
            <w:pPr>
              <w:jc w:val="center"/>
              <w:rPr>
                <w:rFonts w:ascii="Arial"/>
                <w:sz w:val="22"/>
              </w:rPr>
            </w:pPr>
          </w:p>
        </w:tc>
        <w:tc>
          <w:tcPr>
            <w:tcW w:w="1638" w:type="dxa"/>
            <w:vAlign w:val="center"/>
          </w:tcPr>
          <w:p w14:paraId="7B26EB77" w14:textId="77777777" w:rsidR="00D42E91" w:rsidRPr="00C34880" w:rsidRDefault="00D42E91" w:rsidP="003F60EC">
            <w:pPr>
              <w:pStyle w:val="TableText"/>
              <w:spacing w:before="23" w:line="228" w:lineRule="auto"/>
              <w:ind w:left="97"/>
              <w:jc w:val="center"/>
              <w:rPr>
                <w:sz w:val="22"/>
                <w:szCs w:val="22"/>
              </w:rPr>
            </w:pPr>
            <w:r w:rsidRPr="00C34880">
              <w:rPr>
                <w:spacing w:val="4"/>
                <w:sz w:val="22"/>
                <w:szCs w:val="22"/>
              </w:rPr>
              <w:t>羽毛枫</w:t>
            </w:r>
          </w:p>
        </w:tc>
        <w:tc>
          <w:tcPr>
            <w:tcW w:w="2735" w:type="dxa"/>
            <w:vAlign w:val="center"/>
          </w:tcPr>
          <w:p w14:paraId="1F243230" w14:textId="77777777" w:rsidR="00D42E91" w:rsidRPr="00C34880" w:rsidRDefault="00D42E91" w:rsidP="003F60EC">
            <w:pPr>
              <w:pStyle w:val="TableText"/>
              <w:spacing w:before="24" w:line="241" w:lineRule="auto"/>
              <w:ind w:left="111"/>
              <w:jc w:val="center"/>
              <w:rPr>
                <w:sz w:val="22"/>
                <w:szCs w:val="22"/>
              </w:rPr>
            </w:pPr>
            <w:r w:rsidRPr="00C34880">
              <w:rPr>
                <w:rFonts w:eastAsia="Times New Roman"/>
                <w:spacing w:val="-3"/>
                <w:sz w:val="22"/>
                <w:szCs w:val="22"/>
              </w:rPr>
              <w:t>1.8</w:t>
            </w:r>
            <w:r w:rsidRPr="00C34880">
              <w:rPr>
                <w:rFonts w:eastAsia="Times New Roman"/>
                <w:spacing w:val="6"/>
                <w:sz w:val="22"/>
                <w:szCs w:val="22"/>
              </w:rPr>
              <w:t xml:space="preserve"> </w:t>
            </w:r>
            <w:r w:rsidRPr="00C34880">
              <w:rPr>
                <w:spacing w:val="-3"/>
                <w:sz w:val="22"/>
                <w:szCs w:val="22"/>
              </w:rPr>
              <w:t>米</w:t>
            </w:r>
          </w:p>
        </w:tc>
        <w:tc>
          <w:tcPr>
            <w:tcW w:w="2827" w:type="dxa"/>
            <w:vAlign w:val="center"/>
          </w:tcPr>
          <w:p w14:paraId="4AA61BF3" w14:textId="77777777" w:rsidR="00D42E91" w:rsidRPr="00C34880" w:rsidRDefault="00D42E91" w:rsidP="003F60EC">
            <w:pPr>
              <w:pStyle w:val="TableText"/>
              <w:spacing w:before="24" w:line="241" w:lineRule="auto"/>
              <w:ind w:left="113"/>
              <w:jc w:val="center"/>
              <w:rPr>
                <w:sz w:val="22"/>
                <w:szCs w:val="22"/>
              </w:rPr>
            </w:pPr>
            <w:r w:rsidRPr="00C34880">
              <w:rPr>
                <w:rFonts w:eastAsia="Times New Roman"/>
                <w:spacing w:val="-10"/>
                <w:sz w:val="22"/>
                <w:szCs w:val="22"/>
              </w:rPr>
              <w:t>1</w:t>
            </w:r>
            <w:r w:rsidRPr="00C34880">
              <w:rPr>
                <w:rFonts w:eastAsia="Times New Roman"/>
                <w:spacing w:val="10"/>
                <w:sz w:val="22"/>
                <w:szCs w:val="22"/>
              </w:rPr>
              <w:t xml:space="preserve"> </w:t>
            </w:r>
            <w:r w:rsidRPr="00C34880">
              <w:rPr>
                <w:spacing w:val="-10"/>
                <w:sz w:val="22"/>
                <w:szCs w:val="22"/>
              </w:rPr>
              <w:t>棵</w:t>
            </w:r>
          </w:p>
        </w:tc>
      </w:tr>
      <w:tr w:rsidR="00D42E91" w:rsidRPr="00C34880" w14:paraId="41D537F9" w14:textId="77777777" w:rsidTr="003F60EC">
        <w:trPr>
          <w:trHeight w:val="303"/>
        </w:trPr>
        <w:tc>
          <w:tcPr>
            <w:tcW w:w="1812" w:type="dxa"/>
            <w:vMerge/>
            <w:tcBorders>
              <w:top w:val="nil"/>
              <w:bottom w:val="nil"/>
            </w:tcBorders>
            <w:vAlign w:val="center"/>
          </w:tcPr>
          <w:p w14:paraId="31AAFD94" w14:textId="77777777" w:rsidR="00D42E91" w:rsidRPr="00C34880" w:rsidRDefault="00D42E91" w:rsidP="003F60EC">
            <w:pPr>
              <w:jc w:val="center"/>
              <w:rPr>
                <w:rFonts w:ascii="Arial"/>
                <w:sz w:val="22"/>
              </w:rPr>
            </w:pPr>
          </w:p>
        </w:tc>
        <w:tc>
          <w:tcPr>
            <w:tcW w:w="1638" w:type="dxa"/>
            <w:vAlign w:val="center"/>
          </w:tcPr>
          <w:p w14:paraId="07CED975" w14:textId="77777777" w:rsidR="00D42E91" w:rsidRPr="00C34880" w:rsidRDefault="00D42E91" w:rsidP="003F60EC">
            <w:pPr>
              <w:pStyle w:val="TableText"/>
              <w:spacing w:before="23" w:line="227" w:lineRule="auto"/>
              <w:ind w:left="99"/>
              <w:jc w:val="center"/>
              <w:rPr>
                <w:sz w:val="22"/>
                <w:szCs w:val="22"/>
              </w:rPr>
            </w:pPr>
            <w:r w:rsidRPr="00C34880">
              <w:rPr>
                <w:spacing w:val="1"/>
                <w:sz w:val="22"/>
                <w:szCs w:val="22"/>
              </w:rPr>
              <w:t>雪松</w:t>
            </w:r>
          </w:p>
        </w:tc>
        <w:tc>
          <w:tcPr>
            <w:tcW w:w="2735" w:type="dxa"/>
            <w:vAlign w:val="center"/>
          </w:tcPr>
          <w:p w14:paraId="257903F2" w14:textId="77777777" w:rsidR="00D42E91" w:rsidRPr="00C34880" w:rsidRDefault="00D42E91" w:rsidP="003F60EC">
            <w:pPr>
              <w:pStyle w:val="TableText"/>
              <w:spacing w:before="24" w:line="241" w:lineRule="auto"/>
              <w:ind w:left="111"/>
              <w:jc w:val="center"/>
              <w:rPr>
                <w:sz w:val="22"/>
                <w:szCs w:val="22"/>
              </w:rPr>
            </w:pPr>
            <w:r w:rsidRPr="00C34880">
              <w:rPr>
                <w:rFonts w:eastAsia="Times New Roman"/>
                <w:spacing w:val="-5"/>
                <w:sz w:val="22"/>
                <w:szCs w:val="22"/>
              </w:rPr>
              <w:t>12</w:t>
            </w:r>
            <w:r w:rsidRPr="00C34880">
              <w:rPr>
                <w:rFonts w:eastAsia="Times New Roman"/>
                <w:spacing w:val="8"/>
                <w:sz w:val="22"/>
                <w:szCs w:val="22"/>
              </w:rPr>
              <w:t xml:space="preserve"> </w:t>
            </w:r>
            <w:r w:rsidRPr="00C34880">
              <w:rPr>
                <w:spacing w:val="-5"/>
                <w:sz w:val="22"/>
                <w:szCs w:val="22"/>
              </w:rPr>
              <w:t>米</w:t>
            </w:r>
          </w:p>
        </w:tc>
        <w:tc>
          <w:tcPr>
            <w:tcW w:w="2827" w:type="dxa"/>
            <w:vAlign w:val="center"/>
          </w:tcPr>
          <w:p w14:paraId="2E99155C" w14:textId="77777777" w:rsidR="00D42E91" w:rsidRPr="00C34880" w:rsidRDefault="00D42E91" w:rsidP="003F60EC">
            <w:pPr>
              <w:pStyle w:val="TableText"/>
              <w:spacing w:before="24" w:line="241" w:lineRule="auto"/>
              <w:ind w:left="99"/>
              <w:jc w:val="center"/>
              <w:rPr>
                <w:sz w:val="22"/>
                <w:szCs w:val="22"/>
              </w:rPr>
            </w:pPr>
            <w:r w:rsidRPr="00C34880">
              <w:rPr>
                <w:rFonts w:eastAsia="Times New Roman"/>
                <w:spacing w:val="-3"/>
                <w:sz w:val="22"/>
                <w:szCs w:val="22"/>
              </w:rPr>
              <w:t>3</w:t>
            </w:r>
            <w:r w:rsidRPr="00C34880">
              <w:rPr>
                <w:rFonts w:eastAsia="Times New Roman"/>
                <w:spacing w:val="10"/>
                <w:sz w:val="22"/>
                <w:szCs w:val="22"/>
              </w:rPr>
              <w:t xml:space="preserve"> </w:t>
            </w:r>
            <w:r w:rsidRPr="00C34880">
              <w:rPr>
                <w:spacing w:val="-3"/>
                <w:sz w:val="22"/>
                <w:szCs w:val="22"/>
              </w:rPr>
              <w:t>棵</w:t>
            </w:r>
          </w:p>
        </w:tc>
      </w:tr>
      <w:tr w:rsidR="00D42E91" w:rsidRPr="00C34880" w14:paraId="74F47E5F" w14:textId="77777777" w:rsidTr="003F60EC">
        <w:trPr>
          <w:trHeight w:val="306"/>
        </w:trPr>
        <w:tc>
          <w:tcPr>
            <w:tcW w:w="1812" w:type="dxa"/>
            <w:vMerge/>
            <w:tcBorders>
              <w:top w:val="nil"/>
              <w:bottom w:val="nil"/>
            </w:tcBorders>
            <w:vAlign w:val="center"/>
          </w:tcPr>
          <w:p w14:paraId="2BD12539" w14:textId="77777777" w:rsidR="00D42E91" w:rsidRPr="00C34880" w:rsidRDefault="00D42E91" w:rsidP="003F60EC">
            <w:pPr>
              <w:jc w:val="center"/>
              <w:rPr>
                <w:rFonts w:ascii="Arial"/>
                <w:sz w:val="22"/>
              </w:rPr>
            </w:pPr>
          </w:p>
        </w:tc>
        <w:tc>
          <w:tcPr>
            <w:tcW w:w="1638" w:type="dxa"/>
            <w:vAlign w:val="center"/>
          </w:tcPr>
          <w:p w14:paraId="118DC66A" w14:textId="77777777" w:rsidR="00D42E91" w:rsidRPr="00C34880" w:rsidRDefault="00D42E91" w:rsidP="003F60EC">
            <w:pPr>
              <w:pStyle w:val="TableText"/>
              <w:spacing w:before="26" w:line="227" w:lineRule="auto"/>
              <w:ind w:left="97"/>
              <w:jc w:val="center"/>
              <w:rPr>
                <w:sz w:val="22"/>
                <w:szCs w:val="22"/>
              </w:rPr>
            </w:pPr>
            <w:r w:rsidRPr="00C34880">
              <w:rPr>
                <w:spacing w:val="2"/>
                <w:sz w:val="22"/>
                <w:szCs w:val="22"/>
              </w:rPr>
              <w:t>桂花</w:t>
            </w:r>
          </w:p>
        </w:tc>
        <w:tc>
          <w:tcPr>
            <w:tcW w:w="2735" w:type="dxa"/>
            <w:vAlign w:val="center"/>
          </w:tcPr>
          <w:p w14:paraId="070187A9" w14:textId="77777777" w:rsidR="00D42E91" w:rsidRPr="00C34880" w:rsidRDefault="00D42E91" w:rsidP="003F60EC">
            <w:pPr>
              <w:pStyle w:val="TableText"/>
              <w:spacing w:before="27" w:line="241" w:lineRule="auto"/>
              <w:ind w:left="92"/>
              <w:jc w:val="center"/>
              <w:rPr>
                <w:sz w:val="22"/>
                <w:szCs w:val="22"/>
              </w:rPr>
            </w:pPr>
            <w:r w:rsidRPr="00C34880">
              <w:rPr>
                <w:rFonts w:eastAsia="Times New Roman"/>
                <w:spacing w:val="2"/>
                <w:sz w:val="22"/>
                <w:szCs w:val="22"/>
              </w:rPr>
              <w:t>4.2</w:t>
            </w:r>
            <w:r w:rsidRPr="00C34880">
              <w:rPr>
                <w:rFonts w:eastAsia="Times New Roman"/>
                <w:spacing w:val="6"/>
                <w:sz w:val="22"/>
                <w:szCs w:val="22"/>
              </w:rPr>
              <w:t xml:space="preserve"> </w:t>
            </w:r>
            <w:r w:rsidRPr="00C34880">
              <w:rPr>
                <w:spacing w:val="2"/>
                <w:sz w:val="22"/>
                <w:szCs w:val="22"/>
              </w:rPr>
              <w:t>米</w:t>
            </w:r>
          </w:p>
        </w:tc>
        <w:tc>
          <w:tcPr>
            <w:tcW w:w="2827" w:type="dxa"/>
            <w:vAlign w:val="center"/>
          </w:tcPr>
          <w:p w14:paraId="60BE05E1" w14:textId="77777777" w:rsidR="00D42E91" w:rsidRPr="00C34880" w:rsidRDefault="00D42E91" w:rsidP="003F60EC">
            <w:pPr>
              <w:pStyle w:val="TableText"/>
              <w:spacing w:before="27" w:line="241" w:lineRule="auto"/>
              <w:ind w:left="99"/>
              <w:jc w:val="center"/>
              <w:rPr>
                <w:sz w:val="22"/>
                <w:szCs w:val="22"/>
              </w:rPr>
            </w:pPr>
            <w:r w:rsidRPr="00C34880">
              <w:rPr>
                <w:rFonts w:eastAsia="Times New Roman"/>
                <w:spacing w:val="-3"/>
                <w:sz w:val="22"/>
                <w:szCs w:val="22"/>
              </w:rPr>
              <w:t>6</w:t>
            </w:r>
            <w:r w:rsidRPr="00C34880">
              <w:rPr>
                <w:rFonts w:eastAsia="Times New Roman"/>
                <w:spacing w:val="10"/>
                <w:sz w:val="22"/>
                <w:szCs w:val="22"/>
              </w:rPr>
              <w:t xml:space="preserve"> </w:t>
            </w:r>
            <w:r w:rsidRPr="00C34880">
              <w:rPr>
                <w:spacing w:val="-3"/>
                <w:sz w:val="22"/>
                <w:szCs w:val="22"/>
              </w:rPr>
              <w:t>棵</w:t>
            </w:r>
          </w:p>
        </w:tc>
      </w:tr>
      <w:tr w:rsidR="00D42E91" w:rsidRPr="00C34880" w14:paraId="20172E84" w14:textId="77777777" w:rsidTr="003F60EC">
        <w:trPr>
          <w:trHeight w:val="306"/>
        </w:trPr>
        <w:tc>
          <w:tcPr>
            <w:tcW w:w="1812" w:type="dxa"/>
            <w:vMerge/>
            <w:tcBorders>
              <w:top w:val="nil"/>
              <w:bottom w:val="nil"/>
            </w:tcBorders>
            <w:vAlign w:val="center"/>
          </w:tcPr>
          <w:p w14:paraId="62A10975" w14:textId="77777777" w:rsidR="00D42E91" w:rsidRPr="00C34880" w:rsidRDefault="00D42E91" w:rsidP="003F60EC">
            <w:pPr>
              <w:jc w:val="center"/>
              <w:rPr>
                <w:rFonts w:ascii="Arial"/>
                <w:sz w:val="22"/>
              </w:rPr>
            </w:pPr>
          </w:p>
        </w:tc>
        <w:tc>
          <w:tcPr>
            <w:tcW w:w="1638" w:type="dxa"/>
            <w:vAlign w:val="center"/>
          </w:tcPr>
          <w:p w14:paraId="56F4AC96" w14:textId="77777777" w:rsidR="00D42E91" w:rsidRPr="00C34880" w:rsidRDefault="00D42E91" w:rsidP="003F60EC">
            <w:pPr>
              <w:pStyle w:val="TableText"/>
              <w:spacing w:before="24" w:line="227" w:lineRule="auto"/>
              <w:ind w:left="96"/>
              <w:jc w:val="center"/>
              <w:rPr>
                <w:sz w:val="22"/>
                <w:szCs w:val="22"/>
              </w:rPr>
            </w:pPr>
            <w:r w:rsidRPr="00C34880">
              <w:rPr>
                <w:spacing w:val="3"/>
                <w:sz w:val="22"/>
                <w:szCs w:val="22"/>
              </w:rPr>
              <w:t>腊梅</w:t>
            </w:r>
          </w:p>
        </w:tc>
        <w:tc>
          <w:tcPr>
            <w:tcW w:w="2735" w:type="dxa"/>
            <w:vAlign w:val="center"/>
          </w:tcPr>
          <w:p w14:paraId="038DE397" w14:textId="77777777" w:rsidR="00D42E91" w:rsidRPr="00C34880" w:rsidRDefault="00D42E91" w:rsidP="003F60EC">
            <w:pPr>
              <w:pStyle w:val="TableText"/>
              <w:spacing w:before="24" w:line="241" w:lineRule="auto"/>
              <w:ind w:left="92"/>
              <w:jc w:val="center"/>
              <w:rPr>
                <w:sz w:val="22"/>
                <w:szCs w:val="22"/>
              </w:rPr>
            </w:pPr>
            <w:r w:rsidRPr="00C34880">
              <w:rPr>
                <w:rFonts w:eastAsia="Times New Roman"/>
                <w:sz w:val="22"/>
                <w:szCs w:val="22"/>
              </w:rPr>
              <w:t>4</w:t>
            </w:r>
            <w:r w:rsidRPr="00C34880">
              <w:rPr>
                <w:rFonts w:eastAsia="Times New Roman"/>
                <w:spacing w:val="8"/>
                <w:sz w:val="22"/>
                <w:szCs w:val="22"/>
              </w:rPr>
              <w:t xml:space="preserve"> </w:t>
            </w:r>
            <w:r w:rsidRPr="00C34880">
              <w:rPr>
                <w:sz w:val="22"/>
                <w:szCs w:val="22"/>
              </w:rPr>
              <w:t>米</w:t>
            </w:r>
          </w:p>
        </w:tc>
        <w:tc>
          <w:tcPr>
            <w:tcW w:w="2827" w:type="dxa"/>
            <w:vAlign w:val="center"/>
          </w:tcPr>
          <w:p w14:paraId="7560DD50" w14:textId="77777777" w:rsidR="00D42E91" w:rsidRPr="00C34880" w:rsidRDefault="00D42E91" w:rsidP="003F60EC">
            <w:pPr>
              <w:pStyle w:val="TableText"/>
              <w:spacing w:before="24" w:line="248" w:lineRule="exact"/>
              <w:ind w:left="95"/>
              <w:jc w:val="center"/>
              <w:rPr>
                <w:sz w:val="22"/>
                <w:szCs w:val="22"/>
              </w:rPr>
            </w:pPr>
            <w:r w:rsidRPr="00C34880">
              <w:rPr>
                <w:rFonts w:eastAsia="Times New Roman"/>
                <w:spacing w:val="-1"/>
                <w:sz w:val="22"/>
                <w:szCs w:val="22"/>
              </w:rPr>
              <w:t>2</w:t>
            </w:r>
            <w:r w:rsidRPr="00C34880">
              <w:rPr>
                <w:rFonts w:eastAsia="Times New Roman"/>
                <w:spacing w:val="10"/>
                <w:sz w:val="22"/>
                <w:szCs w:val="22"/>
              </w:rPr>
              <w:t xml:space="preserve"> </w:t>
            </w:r>
            <w:r w:rsidRPr="00C34880">
              <w:rPr>
                <w:spacing w:val="-1"/>
                <w:sz w:val="22"/>
                <w:szCs w:val="22"/>
              </w:rPr>
              <w:t>丛</w:t>
            </w:r>
          </w:p>
        </w:tc>
      </w:tr>
      <w:tr w:rsidR="00D42E91" w:rsidRPr="00C34880" w14:paraId="175AC75B" w14:textId="77777777" w:rsidTr="003F60EC">
        <w:trPr>
          <w:trHeight w:val="306"/>
        </w:trPr>
        <w:tc>
          <w:tcPr>
            <w:tcW w:w="1812" w:type="dxa"/>
            <w:vMerge/>
            <w:tcBorders>
              <w:top w:val="nil"/>
              <w:bottom w:val="nil"/>
            </w:tcBorders>
            <w:vAlign w:val="center"/>
          </w:tcPr>
          <w:p w14:paraId="34603986" w14:textId="77777777" w:rsidR="00D42E91" w:rsidRPr="00C34880" w:rsidRDefault="00D42E91" w:rsidP="003F60EC">
            <w:pPr>
              <w:jc w:val="center"/>
              <w:rPr>
                <w:rFonts w:ascii="Arial"/>
                <w:sz w:val="22"/>
              </w:rPr>
            </w:pPr>
          </w:p>
        </w:tc>
        <w:tc>
          <w:tcPr>
            <w:tcW w:w="1638" w:type="dxa"/>
            <w:vAlign w:val="center"/>
          </w:tcPr>
          <w:p w14:paraId="6A8B8CAA" w14:textId="77777777" w:rsidR="00D42E91" w:rsidRPr="00C34880" w:rsidRDefault="00D42E91" w:rsidP="003F60EC">
            <w:pPr>
              <w:pStyle w:val="TableText"/>
              <w:spacing w:before="24" w:line="226" w:lineRule="auto"/>
              <w:ind w:left="100"/>
              <w:jc w:val="center"/>
              <w:rPr>
                <w:sz w:val="22"/>
                <w:szCs w:val="22"/>
              </w:rPr>
            </w:pPr>
            <w:r w:rsidRPr="00C34880">
              <w:rPr>
                <w:spacing w:val="1"/>
                <w:sz w:val="22"/>
                <w:szCs w:val="22"/>
              </w:rPr>
              <w:t>紫荆</w:t>
            </w:r>
          </w:p>
        </w:tc>
        <w:tc>
          <w:tcPr>
            <w:tcW w:w="2735" w:type="dxa"/>
            <w:vAlign w:val="center"/>
          </w:tcPr>
          <w:p w14:paraId="06A03E70" w14:textId="77777777" w:rsidR="00D42E91" w:rsidRPr="00C34880" w:rsidRDefault="00D42E91" w:rsidP="003F60EC">
            <w:pPr>
              <w:pStyle w:val="TableText"/>
              <w:spacing w:before="24" w:line="241" w:lineRule="auto"/>
              <w:ind w:left="97"/>
              <w:jc w:val="center"/>
              <w:rPr>
                <w:sz w:val="22"/>
                <w:szCs w:val="22"/>
              </w:rPr>
            </w:pPr>
            <w:r w:rsidRPr="00C34880">
              <w:rPr>
                <w:rFonts w:eastAsia="Times New Roman"/>
                <w:sz w:val="22"/>
                <w:szCs w:val="22"/>
              </w:rPr>
              <w:t>3.5</w:t>
            </w:r>
            <w:r w:rsidRPr="00C34880">
              <w:rPr>
                <w:rFonts w:eastAsia="Times New Roman"/>
                <w:spacing w:val="9"/>
                <w:sz w:val="22"/>
                <w:szCs w:val="22"/>
              </w:rPr>
              <w:t xml:space="preserve"> </w:t>
            </w:r>
            <w:r w:rsidRPr="00C34880">
              <w:rPr>
                <w:sz w:val="22"/>
                <w:szCs w:val="22"/>
              </w:rPr>
              <w:t>米</w:t>
            </w:r>
          </w:p>
        </w:tc>
        <w:tc>
          <w:tcPr>
            <w:tcW w:w="2827" w:type="dxa"/>
            <w:vAlign w:val="center"/>
          </w:tcPr>
          <w:p w14:paraId="4C87F8A6" w14:textId="77777777" w:rsidR="00D42E91" w:rsidRPr="00C34880" w:rsidRDefault="00D42E91" w:rsidP="003F60EC">
            <w:pPr>
              <w:pStyle w:val="TableText"/>
              <w:spacing w:before="24" w:line="248" w:lineRule="exact"/>
              <w:ind w:left="100"/>
              <w:jc w:val="center"/>
              <w:rPr>
                <w:sz w:val="22"/>
                <w:szCs w:val="22"/>
              </w:rPr>
            </w:pPr>
            <w:r w:rsidRPr="00C34880">
              <w:rPr>
                <w:rFonts w:eastAsia="Times New Roman"/>
                <w:spacing w:val="-3"/>
                <w:sz w:val="22"/>
                <w:szCs w:val="22"/>
              </w:rPr>
              <w:t>5</w:t>
            </w:r>
            <w:r w:rsidRPr="00C34880">
              <w:rPr>
                <w:rFonts w:eastAsia="Times New Roman"/>
                <w:spacing w:val="9"/>
                <w:sz w:val="22"/>
                <w:szCs w:val="22"/>
              </w:rPr>
              <w:t xml:space="preserve"> </w:t>
            </w:r>
            <w:r w:rsidRPr="00C34880">
              <w:rPr>
                <w:spacing w:val="-3"/>
                <w:sz w:val="22"/>
                <w:szCs w:val="22"/>
              </w:rPr>
              <w:t>丛</w:t>
            </w:r>
          </w:p>
        </w:tc>
      </w:tr>
      <w:tr w:rsidR="00D42E91" w:rsidRPr="00C34880" w14:paraId="2F640ABB" w14:textId="77777777" w:rsidTr="003F60EC">
        <w:trPr>
          <w:trHeight w:val="303"/>
        </w:trPr>
        <w:tc>
          <w:tcPr>
            <w:tcW w:w="1812" w:type="dxa"/>
            <w:vMerge/>
            <w:tcBorders>
              <w:top w:val="nil"/>
              <w:bottom w:val="nil"/>
            </w:tcBorders>
            <w:vAlign w:val="center"/>
          </w:tcPr>
          <w:p w14:paraId="109EB9BD" w14:textId="77777777" w:rsidR="00D42E91" w:rsidRPr="00C34880" w:rsidRDefault="00D42E91" w:rsidP="003F60EC">
            <w:pPr>
              <w:jc w:val="center"/>
              <w:rPr>
                <w:rFonts w:ascii="Arial"/>
                <w:sz w:val="22"/>
              </w:rPr>
            </w:pPr>
          </w:p>
        </w:tc>
        <w:tc>
          <w:tcPr>
            <w:tcW w:w="1638" w:type="dxa"/>
            <w:vAlign w:val="center"/>
          </w:tcPr>
          <w:p w14:paraId="34484CAC" w14:textId="77777777" w:rsidR="00D42E91" w:rsidRPr="00C34880" w:rsidRDefault="00D42E91" w:rsidP="003F60EC">
            <w:pPr>
              <w:pStyle w:val="TableText"/>
              <w:spacing w:before="24" w:line="227" w:lineRule="auto"/>
              <w:ind w:left="96"/>
              <w:jc w:val="center"/>
              <w:rPr>
                <w:sz w:val="22"/>
                <w:szCs w:val="22"/>
              </w:rPr>
            </w:pPr>
            <w:r w:rsidRPr="00C34880">
              <w:rPr>
                <w:spacing w:val="5"/>
                <w:sz w:val="22"/>
                <w:szCs w:val="22"/>
              </w:rPr>
              <w:t>瓜子黄杨球</w:t>
            </w:r>
          </w:p>
        </w:tc>
        <w:tc>
          <w:tcPr>
            <w:tcW w:w="2735" w:type="dxa"/>
            <w:vAlign w:val="center"/>
          </w:tcPr>
          <w:p w14:paraId="54B22120" w14:textId="77777777" w:rsidR="00D42E91" w:rsidRPr="00C34880" w:rsidRDefault="00D42E91" w:rsidP="003F60EC">
            <w:pPr>
              <w:pStyle w:val="TableText"/>
              <w:spacing w:before="25" w:line="241" w:lineRule="auto"/>
              <w:ind w:left="111"/>
              <w:jc w:val="center"/>
              <w:rPr>
                <w:sz w:val="22"/>
                <w:szCs w:val="22"/>
              </w:rPr>
            </w:pPr>
            <w:r w:rsidRPr="00C34880">
              <w:rPr>
                <w:rFonts w:eastAsia="Times New Roman"/>
                <w:spacing w:val="-10"/>
                <w:sz w:val="22"/>
                <w:szCs w:val="22"/>
              </w:rPr>
              <w:t>1</w:t>
            </w:r>
            <w:r w:rsidRPr="00C34880">
              <w:rPr>
                <w:rFonts w:eastAsia="Times New Roman"/>
                <w:spacing w:val="9"/>
                <w:sz w:val="22"/>
                <w:szCs w:val="22"/>
              </w:rPr>
              <w:t xml:space="preserve"> </w:t>
            </w:r>
            <w:r w:rsidRPr="00C34880">
              <w:rPr>
                <w:spacing w:val="-10"/>
                <w:sz w:val="22"/>
                <w:szCs w:val="22"/>
              </w:rPr>
              <w:t>米</w:t>
            </w:r>
          </w:p>
        </w:tc>
        <w:tc>
          <w:tcPr>
            <w:tcW w:w="2827" w:type="dxa"/>
            <w:vAlign w:val="center"/>
          </w:tcPr>
          <w:p w14:paraId="50AD9CC5" w14:textId="77777777" w:rsidR="00D42E91" w:rsidRPr="00C34880" w:rsidRDefault="00D42E91" w:rsidP="003F60EC">
            <w:pPr>
              <w:spacing w:before="55"/>
              <w:ind w:left="113"/>
              <w:jc w:val="center"/>
              <w:rPr>
                <w:rFonts w:ascii="Times New Roman" w:eastAsia="Times New Roman" w:hAnsi="Times New Roman"/>
                <w:sz w:val="22"/>
              </w:rPr>
            </w:pPr>
            <w:r w:rsidRPr="00C34880">
              <w:rPr>
                <w:rFonts w:ascii="Times New Roman" w:eastAsia="Times New Roman" w:hAnsi="Times New Roman"/>
                <w:spacing w:val="-4"/>
                <w:sz w:val="22"/>
              </w:rPr>
              <w:t>16</w:t>
            </w:r>
          </w:p>
        </w:tc>
      </w:tr>
      <w:tr w:rsidR="00D42E91" w:rsidRPr="00C34880" w14:paraId="52728A21" w14:textId="77777777" w:rsidTr="003F60EC">
        <w:trPr>
          <w:trHeight w:val="306"/>
        </w:trPr>
        <w:tc>
          <w:tcPr>
            <w:tcW w:w="1812" w:type="dxa"/>
            <w:vMerge/>
            <w:tcBorders>
              <w:top w:val="nil"/>
              <w:bottom w:val="nil"/>
            </w:tcBorders>
            <w:vAlign w:val="center"/>
          </w:tcPr>
          <w:p w14:paraId="2BFC879E" w14:textId="77777777" w:rsidR="00D42E91" w:rsidRPr="00C34880" w:rsidRDefault="00D42E91" w:rsidP="003F60EC">
            <w:pPr>
              <w:jc w:val="center"/>
              <w:rPr>
                <w:rFonts w:ascii="Arial"/>
                <w:sz w:val="22"/>
              </w:rPr>
            </w:pPr>
          </w:p>
        </w:tc>
        <w:tc>
          <w:tcPr>
            <w:tcW w:w="1638" w:type="dxa"/>
            <w:vAlign w:val="center"/>
          </w:tcPr>
          <w:p w14:paraId="11EB9084" w14:textId="77777777" w:rsidR="00D42E91" w:rsidRPr="00C34880" w:rsidRDefault="00D42E91" w:rsidP="003F60EC">
            <w:pPr>
              <w:pStyle w:val="TableText"/>
              <w:spacing w:before="27" w:line="228" w:lineRule="auto"/>
              <w:ind w:left="100"/>
              <w:jc w:val="center"/>
              <w:rPr>
                <w:sz w:val="22"/>
                <w:szCs w:val="22"/>
              </w:rPr>
            </w:pPr>
            <w:r w:rsidRPr="00C34880">
              <w:rPr>
                <w:spacing w:val="1"/>
                <w:sz w:val="22"/>
                <w:szCs w:val="22"/>
              </w:rPr>
              <w:t>红枫</w:t>
            </w:r>
          </w:p>
        </w:tc>
        <w:tc>
          <w:tcPr>
            <w:tcW w:w="2735" w:type="dxa"/>
            <w:vAlign w:val="center"/>
          </w:tcPr>
          <w:p w14:paraId="1513E2CF" w14:textId="77777777" w:rsidR="00D42E91" w:rsidRPr="00C34880" w:rsidRDefault="00D42E91" w:rsidP="003F60EC">
            <w:pPr>
              <w:pStyle w:val="TableText"/>
              <w:spacing w:before="28" w:line="241" w:lineRule="auto"/>
              <w:ind w:left="93"/>
              <w:jc w:val="center"/>
              <w:rPr>
                <w:sz w:val="22"/>
                <w:szCs w:val="22"/>
              </w:rPr>
            </w:pPr>
            <w:r w:rsidRPr="00C34880">
              <w:rPr>
                <w:rFonts w:eastAsia="Times New Roman"/>
                <w:spacing w:val="1"/>
                <w:sz w:val="22"/>
                <w:szCs w:val="22"/>
              </w:rPr>
              <w:t>2.5</w:t>
            </w:r>
            <w:r w:rsidRPr="00C34880">
              <w:rPr>
                <w:rFonts w:eastAsia="Times New Roman"/>
                <w:spacing w:val="8"/>
                <w:sz w:val="22"/>
                <w:szCs w:val="22"/>
              </w:rPr>
              <w:t xml:space="preserve"> </w:t>
            </w:r>
            <w:r w:rsidRPr="00C34880">
              <w:rPr>
                <w:spacing w:val="1"/>
                <w:sz w:val="22"/>
                <w:szCs w:val="22"/>
              </w:rPr>
              <w:t>米</w:t>
            </w:r>
          </w:p>
        </w:tc>
        <w:tc>
          <w:tcPr>
            <w:tcW w:w="2827" w:type="dxa"/>
            <w:vAlign w:val="center"/>
          </w:tcPr>
          <w:p w14:paraId="36F0E449" w14:textId="77777777" w:rsidR="00D42E91" w:rsidRPr="00C34880" w:rsidRDefault="00D42E91" w:rsidP="003F60EC">
            <w:pPr>
              <w:pStyle w:val="TableText"/>
              <w:spacing w:before="28" w:line="241" w:lineRule="auto"/>
              <w:ind w:left="113"/>
              <w:jc w:val="center"/>
              <w:rPr>
                <w:sz w:val="22"/>
                <w:szCs w:val="22"/>
              </w:rPr>
            </w:pPr>
            <w:r w:rsidRPr="00C34880">
              <w:rPr>
                <w:rFonts w:eastAsia="Times New Roman"/>
                <w:spacing w:val="-10"/>
                <w:sz w:val="22"/>
                <w:szCs w:val="22"/>
              </w:rPr>
              <w:t>1</w:t>
            </w:r>
            <w:r w:rsidRPr="00C34880">
              <w:rPr>
                <w:rFonts w:eastAsia="Times New Roman"/>
                <w:spacing w:val="10"/>
                <w:sz w:val="22"/>
                <w:szCs w:val="22"/>
              </w:rPr>
              <w:t xml:space="preserve"> </w:t>
            </w:r>
            <w:r w:rsidRPr="00C34880">
              <w:rPr>
                <w:spacing w:val="-10"/>
                <w:sz w:val="22"/>
                <w:szCs w:val="22"/>
              </w:rPr>
              <w:t>棵</w:t>
            </w:r>
          </w:p>
        </w:tc>
      </w:tr>
      <w:tr w:rsidR="00D42E91" w:rsidRPr="00C34880" w14:paraId="00718F71" w14:textId="77777777" w:rsidTr="003F60EC">
        <w:trPr>
          <w:trHeight w:val="306"/>
        </w:trPr>
        <w:tc>
          <w:tcPr>
            <w:tcW w:w="1812" w:type="dxa"/>
            <w:vMerge/>
            <w:tcBorders>
              <w:top w:val="nil"/>
              <w:bottom w:val="nil"/>
            </w:tcBorders>
            <w:vAlign w:val="center"/>
          </w:tcPr>
          <w:p w14:paraId="0F29E404" w14:textId="77777777" w:rsidR="00D42E91" w:rsidRPr="00C34880" w:rsidRDefault="00D42E91" w:rsidP="003F60EC">
            <w:pPr>
              <w:jc w:val="center"/>
              <w:rPr>
                <w:rFonts w:ascii="Arial"/>
                <w:sz w:val="22"/>
              </w:rPr>
            </w:pPr>
          </w:p>
        </w:tc>
        <w:tc>
          <w:tcPr>
            <w:tcW w:w="1638" w:type="dxa"/>
            <w:vAlign w:val="center"/>
          </w:tcPr>
          <w:p w14:paraId="551D20A1" w14:textId="77777777" w:rsidR="00D42E91" w:rsidRPr="00C34880" w:rsidRDefault="00D42E91" w:rsidP="003F60EC">
            <w:pPr>
              <w:pStyle w:val="TableText"/>
              <w:spacing w:before="25" w:line="226" w:lineRule="auto"/>
              <w:ind w:left="96"/>
              <w:jc w:val="center"/>
              <w:rPr>
                <w:sz w:val="22"/>
                <w:szCs w:val="22"/>
              </w:rPr>
            </w:pPr>
            <w:r w:rsidRPr="00C34880">
              <w:rPr>
                <w:spacing w:val="3"/>
                <w:sz w:val="22"/>
                <w:szCs w:val="22"/>
              </w:rPr>
              <w:t>麦冬</w:t>
            </w:r>
          </w:p>
        </w:tc>
        <w:tc>
          <w:tcPr>
            <w:tcW w:w="2735" w:type="dxa"/>
            <w:vAlign w:val="center"/>
          </w:tcPr>
          <w:p w14:paraId="59799CA6" w14:textId="77777777" w:rsidR="00D42E91" w:rsidRPr="00C34880" w:rsidRDefault="00D42E91" w:rsidP="003F60EC">
            <w:pPr>
              <w:jc w:val="center"/>
              <w:rPr>
                <w:rFonts w:ascii="Arial"/>
                <w:sz w:val="22"/>
              </w:rPr>
            </w:pPr>
          </w:p>
        </w:tc>
        <w:tc>
          <w:tcPr>
            <w:tcW w:w="2827" w:type="dxa"/>
            <w:vAlign w:val="center"/>
          </w:tcPr>
          <w:p w14:paraId="297B762E" w14:textId="77777777" w:rsidR="00D42E91" w:rsidRPr="00C34880" w:rsidRDefault="00D42E91" w:rsidP="003F60EC">
            <w:pPr>
              <w:pStyle w:val="TableText"/>
              <w:spacing w:before="25" w:line="237" w:lineRule="exact"/>
              <w:ind w:left="113"/>
              <w:jc w:val="center"/>
              <w:rPr>
                <w:sz w:val="22"/>
                <w:szCs w:val="22"/>
              </w:rPr>
            </w:pPr>
            <w:r w:rsidRPr="00C34880">
              <w:rPr>
                <w:rFonts w:eastAsia="Times New Roman"/>
                <w:position w:val="1"/>
                <w:sz w:val="22"/>
                <w:szCs w:val="22"/>
              </w:rPr>
              <w:t>1200</w:t>
            </w:r>
            <w:r w:rsidRPr="00C34880">
              <w:rPr>
                <w:rFonts w:eastAsia="Times New Roman"/>
                <w:spacing w:val="8"/>
                <w:position w:val="1"/>
                <w:sz w:val="22"/>
                <w:szCs w:val="22"/>
              </w:rPr>
              <w:t xml:space="preserve"> </w:t>
            </w:r>
            <w:r w:rsidRPr="00C34880">
              <w:rPr>
                <w:position w:val="1"/>
                <w:sz w:val="22"/>
                <w:szCs w:val="22"/>
              </w:rPr>
              <w:t>平方</w:t>
            </w:r>
          </w:p>
        </w:tc>
      </w:tr>
      <w:tr w:rsidR="00D42E91" w:rsidRPr="00C34880" w14:paraId="0BA9A111" w14:textId="77777777" w:rsidTr="003F60EC">
        <w:trPr>
          <w:trHeight w:val="306"/>
        </w:trPr>
        <w:tc>
          <w:tcPr>
            <w:tcW w:w="1812" w:type="dxa"/>
            <w:vMerge/>
            <w:tcBorders>
              <w:top w:val="nil"/>
              <w:bottom w:val="nil"/>
            </w:tcBorders>
            <w:vAlign w:val="center"/>
          </w:tcPr>
          <w:p w14:paraId="1F989587" w14:textId="77777777" w:rsidR="00D42E91" w:rsidRPr="00C34880" w:rsidRDefault="00D42E91" w:rsidP="003F60EC">
            <w:pPr>
              <w:jc w:val="center"/>
              <w:rPr>
                <w:rFonts w:ascii="Arial"/>
                <w:sz w:val="22"/>
              </w:rPr>
            </w:pPr>
          </w:p>
        </w:tc>
        <w:tc>
          <w:tcPr>
            <w:tcW w:w="1638" w:type="dxa"/>
            <w:vAlign w:val="center"/>
          </w:tcPr>
          <w:p w14:paraId="3BAD2DB7" w14:textId="77777777" w:rsidR="00D42E91" w:rsidRPr="00C34880" w:rsidRDefault="00D42E91" w:rsidP="003F60EC">
            <w:pPr>
              <w:pStyle w:val="TableText"/>
              <w:spacing w:before="25" w:line="227" w:lineRule="auto"/>
              <w:ind w:left="100"/>
              <w:jc w:val="center"/>
              <w:rPr>
                <w:sz w:val="22"/>
                <w:szCs w:val="22"/>
              </w:rPr>
            </w:pPr>
            <w:r w:rsidRPr="00C34880">
              <w:rPr>
                <w:spacing w:val="1"/>
                <w:sz w:val="22"/>
                <w:szCs w:val="22"/>
              </w:rPr>
              <w:t>紫藤</w:t>
            </w:r>
          </w:p>
        </w:tc>
        <w:tc>
          <w:tcPr>
            <w:tcW w:w="2735" w:type="dxa"/>
            <w:vAlign w:val="center"/>
          </w:tcPr>
          <w:p w14:paraId="7DBFAA5E" w14:textId="77777777" w:rsidR="00D42E91" w:rsidRPr="00C34880" w:rsidRDefault="00D42E91" w:rsidP="003F60EC">
            <w:pPr>
              <w:jc w:val="center"/>
              <w:rPr>
                <w:rFonts w:ascii="Arial"/>
                <w:sz w:val="22"/>
              </w:rPr>
            </w:pPr>
          </w:p>
        </w:tc>
        <w:tc>
          <w:tcPr>
            <w:tcW w:w="2827" w:type="dxa"/>
            <w:vAlign w:val="center"/>
          </w:tcPr>
          <w:p w14:paraId="3CF7DB6C" w14:textId="77777777" w:rsidR="00D42E91" w:rsidRPr="00C34880" w:rsidRDefault="00D42E91" w:rsidP="003F60EC">
            <w:pPr>
              <w:pStyle w:val="TableText"/>
              <w:spacing w:before="25" w:line="241" w:lineRule="auto"/>
              <w:ind w:left="94"/>
              <w:jc w:val="center"/>
              <w:rPr>
                <w:sz w:val="22"/>
                <w:szCs w:val="22"/>
              </w:rPr>
            </w:pPr>
            <w:r w:rsidRPr="00C34880">
              <w:rPr>
                <w:rFonts w:eastAsia="Times New Roman"/>
                <w:sz w:val="22"/>
                <w:szCs w:val="22"/>
              </w:rPr>
              <w:t>4</w:t>
            </w:r>
            <w:r w:rsidRPr="00C34880">
              <w:rPr>
                <w:rFonts w:eastAsia="Times New Roman"/>
                <w:spacing w:val="9"/>
                <w:sz w:val="22"/>
                <w:szCs w:val="22"/>
              </w:rPr>
              <w:t xml:space="preserve"> </w:t>
            </w:r>
            <w:r w:rsidRPr="00C34880">
              <w:rPr>
                <w:sz w:val="22"/>
                <w:szCs w:val="22"/>
              </w:rPr>
              <w:t>棵</w:t>
            </w:r>
          </w:p>
        </w:tc>
      </w:tr>
      <w:tr w:rsidR="00D42E91" w:rsidRPr="00C34880" w14:paraId="54E50F5E" w14:textId="77777777" w:rsidTr="003F60EC">
        <w:trPr>
          <w:trHeight w:val="303"/>
        </w:trPr>
        <w:tc>
          <w:tcPr>
            <w:tcW w:w="1812" w:type="dxa"/>
            <w:vMerge/>
            <w:tcBorders>
              <w:top w:val="nil"/>
              <w:bottom w:val="nil"/>
            </w:tcBorders>
            <w:vAlign w:val="center"/>
          </w:tcPr>
          <w:p w14:paraId="0594D30F" w14:textId="77777777" w:rsidR="00D42E91" w:rsidRPr="00C34880" w:rsidRDefault="00D42E91" w:rsidP="003F60EC">
            <w:pPr>
              <w:jc w:val="center"/>
              <w:rPr>
                <w:rFonts w:ascii="Arial"/>
                <w:sz w:val="22"/>
              </w:rPr>
            </w:pPr>
          </w:p>
        </w:tc>
        <w:tc>
          <w:tcPr>
            <w:tcW w:w="1638" w:type="dxa"/>
            <w:vAlign w:val="center"/>
          </w:tcPr>
          <w:p w14:paraId="39719DAC" w14:textId="77777777" w:rsidR="00D42E91" w:rsidRPr="00C34880" w:rsidRDefault="00D42E91" w:rsidP="003F60EC">
            <w:pPr>
              <w:pStyle w:val="TableText"/>
              <w:spacing w:before="25" w:line="227" w:lineRule="auto"/>
              <w:ind w:left="97"/>
              <w:jc w:val="center"/>
              <w:rPr>
                <w:sz w:val="22"/>
                <w:szCs w:val="22"/>
              </w:rPr>
            </w:pPr>
            <w:r w:rsidRPr="00C34880">
              <w:rPr>
                <w:spacing w:val="2"/>
                <w:sz w:val="22"/>
                <w:szCs w:val="22"/>
              </w:rPr>
              <w:t>凌霄</w:t>
            </w:r>
          </w:p>
        </w:tc>
        <w:tc>
          <w:tcPr>
            <w:tcW w:w="2735" w:type="dxa"/>
            <w:vAlign w:val="center"/>
          </w:tcPr>
          <w:p w14:paraId="56BAA44D" w14:textId="77777777" w:rsidR="00D42E91" w:rsidRPr="00C34880" w:rsidRDefault="00D42E91" w:rsidP="003F60EC">
            <w:pPr>
              <w:jc w:val="center"/>
              <w:rPr>
                <w:rFonts w:ascii="Arial"/>
                <w:sz w:val="22"/>
              </w:rPr>
            </w:pPr>
          </w:p>
        </w:tc>
        <w:tc>
          <w:tcPr>
            <w:tcW w:w="2827" w:type="dxa"/>
            <w:vAlign w:val="center"/>
          </w:tcPr>
          <w:p w14:paraId="513E0F7D" w14:textId="77777777" w:rsidR="00D42E91" w:rsidRPr="00C34880" w:rsidRDefault="00D42E91" w:rsidP="003F60EC">
            <w:pPr>
              <w:pStyle w:val="TableText"/>
              <w:spacing w:before="25" w:line="241" w:lineRule="auto"/>
              <w:ind w:left="95"/>
              <w:jc w:val="center"/>
              <w:rPr>
                <w:sz w:val="22"/>
                <w:szCs w:val="22"/>
              </w:rPr>
            </w:pPr>
            <w:r w:rsidRPr="00C34880">
              <w:rPr>
                <w:rFonts w:eastAsia="Times New Roman"/>
                <w:spacing w:val="-1"/>
                <w:sz w:val="22"/>
                <w:szCs w:val="22"/>
              </w:rPr>
              <w:t>2</w:t>
            </w:r>
            <w:r w:rsidRPr="00C34880">
              <w:rPr>
                <w:rFonts w:eastAsia="Times New Roman"/>
                <w:spacing w:val="10"/>
                <w:sz w:val="22"/>
                <w:szCs w:val="22"/>
              </w:rPr>
              <w:t xml:space="preserve"> </w:t>
            </w:r>
            <w:r w:rsidRPr="00C34880">
              <w:rPr>
                <w:spacing w:val="-1"/>
                <w:sz w:val="22"/>
                <w:szCs w:val="22"/>
              </w:rPr>
              <w:t>棵</w:t>
            </w:r>
          </w:p>
        </w:tc>
      </w:tr>
      <w:tr w:rsidR="00D42E91" w:rsidRPr="00C34880" w14:paraId="60E66C84" w14:textId="77777777" w:rsidTr="003F60EC">
        <w:trPr>
          <w:trHeight w:val="306"/>
        </w:trPr>
        <w:tc>
          <w:tcPr>
            <w:tcW w:w="1812" w:type="dxa"/>
            <w:vMerge/>
            <w:tcBorders>
              <w:top w:val="nil"/>
              <w:bottom w:val="nil"/>
            </w:tcBorders>
            <w:vAlign w:val="center"/>
          </w:tcPr>
          <w:p w14:paraId="728B64A2" w14:textId="77777777" w:rsidR="00D42E91" w:rsidRPr="00C34880" w:rsidRDefault="00D42E91" w:rsidP="003F60EC">
            <w:pPr>
              <w:jc w:val="center"/>
              <w:rPr>
                <w:rFonts w:ascii="Arial"/>
                <w:sz w:val="22"/>
              </w:rPr>
            </w:pPr>
          </w:p>
        </w:tc>
        <w:tc>
          <w:tcPr>
            <w:tcW w:w="1638" w:type="dxa"/>
            <w:vAlign w:val="center"/>
          </w:tcPr>
          <w:p w14:paraId="68A092BC" w14:textId="77777777" w:rsidR="00D42E91" w:rsidRPr="00C34880" w:rsidRDefault="00D42E91" w:rsidP="003F60EC">
            <w:pPr>
              <w:pStyle w:val="TableText"/>
              <w:spacing w:before="28" w:line="228" w:lineRule="auto"/>
              <w:ind w:left="97"/>
              <w:jc w:val="center"/>
              <w:rPr>
                <w:sz w:val="22"/>
                <w:szCs w:val="22"/>
              </w:rPr>
            </w:pPr>
            <w:r w:rsidRPr="00C34880">
              <w:rPr>
                <w:spacing w:val="2"/>
                <w:sz w:val="22"/>
                <w:szCs w:val="22"/>
              </w:rPr>
              <w:t>葡萄</w:t>
            </w:r>
          </w:p>
        </w:tc>
        <w:tc>
          <w:tcPr>
            <w:tcW w:w="2735" w:type="dxa"/>
            <w:vAlign w:val="center"/>
          </w:tcPr>
          <w:p w14:paraId="732A281C" w14:textId="77777777" w:rsidR="00D42E91" w:rsidRPr="00C34880" w:rsidRDefault="00D42E91" w:rsidP="003F60EC">
            <w:pPr>
              <w:jc w:val="center"/>
              <w:rPr>
                <w:rFonts w:ascii="Arial"/>
                <w:sz w:val="22"/>
              </w:rPr>
            </w:pPr>
          </w:p>
        </w:tc>
        <w:tc>
          <w:tcPr>
            <w:tcW w:w="2827" w:type="dxa"/>
            <w:vAlign w:val="center"/>
          </w:tcPr>
          <w:p w14:paraId="3351B701" w14:textId="77777777" w:rsidR="00D42E91" w:rsidRPr="00C34880" w:rsidRDefault="00D42E91" w:rsidP="003F60EC">
            <w:pPr>
              <w:pStyle w:val="TableText"/>
              <w:spacing w:before="28" w:line="241" w:lineRule="auto"/>
              <w:ind w:left="95"/>
              <w:jc w:val="center"/>
              <w:rPr>
                <w:sz w:val="22"/>
                <w:szCs w:val="22"/>
              </w:rPr>
            </w:pPr>
            <w:r w:rsidRPr="00C34880">
              <w:rPr>
                <w:rFonts w:eastAsia="Times New Roman"/>
                <w:spacing w:val="-1"/>
                <w:sz w:val="22"/>
                <w:szCs w:val="22"/>
              </w:rPr>
              <w:t>2</w:t>
            </w:r>
            <w:r w:rsidRPr="00C34880">
              <w:rPr>
                <w:rFonts w:eastAsia="Times New Roman"/>
                <w:spacing w:val="9"/>
                <w:sz w:val="22"/>
                <w:szCs w:val="22"/>
              </w:rPr>
              <w:t xml:space="preserve"> </w:t>
            </w:r>
            <w:r w:rsidRPr="00C34880">
              <w:rPr>
                <w:spacing w:val="-1"/>
                <w:sz w:val="22"/>
                <w:szCs w:val="22"/>
              </w:rPr>
              <w:t>株</w:t>
            </w:r>
          </w:p>
        </w:tc>
      </w:tr>
      <w:tr w:rsidR="00D42E91" w:rsidRPr="00C34880" w14:paraId="5BB572C7" w14:textId="77777777" w:rsidTr="003F60EC">
        <w:trPr>
          <w:trHeight w:val="306"/>
        </w:trPr>
        <w:tc>
          <w:tcPr>
            <w:tcW w:w="1812" w:type="dxa"/>
            <w:vMerge/>
            <w:tcBorders>
              <w:top w:val="nil"/>
              <w:bottom w:val="nil"/>
            </w:tcBorders>
            <w:vAlign w:val="center"/>
          </w:tcPr>
          <w:p w14:paraId="02DDE4EA" w14:textId="77777777" w:rsidR="00D42E91" w:rsidRPr="00C34880" w:rsidRDefault="00D42E91" w:rsidP="003F60EC">
            <w:pPr>
              <w:jc w:val="center"/>
              <w:rPr>
                <w:rFonts w:ascii="Arial"/>
                <w:sz w:val="22"/>
              </w:rPr>
            </w:pPr>
          </w:p>
        </w:tc>
        <w:tc>
          <w:tcPr>
            <w:tcW w:w="1638" w:type="dxa"/>
            <w:vAlign w:val="center"/>
          </w:tcPr>
          <w:p w14:paraId="15A39A23" w14:textId="77777777" w:rsidR="00D42E91" w:rsidRPr="00C34880" w:rsidRDefault="00D42E91" w:rsidP="003F60EC">
            <w:pPr>
              <w:pStyle w:val="TableText"/>
              <w:spacing w:before="25" w:line="228" w:lineRule="auto"/>
              <w:ind w:left="95"/>
              <w:jc w:val="center"/>
              <w:rPr>
                <w:sz w:val="22"/>
                <w:szCs w:val="22"/>
              </w:rPr>
            </w:pPr>
            <w:r w:rsidRPr="00C34880">
              <w:rPr>
                <w:spacing w:val="5"/>
                <w:sz w:val="22"/>
                <w:szCs w:val="22"/>
              </w:rPr>
              <w:t>迎春花</w:t>
            </w:r>
          </w:p>
        </w:tc>
        <w:tc>
          <w:tcPr>
            <w:tcW w:w="2735" w:type="dxa"/>
            <w:vAlign w:val="center"/>
          </w:tcPr>
          <w:p w14:paraId="405CDBE0" w14:textId="77777777" w:rsidR="00D42E91" w:rsidRPr="00C34880" w:rsidRDefault="00D42E91" w:rsidP="003F60EC">
            <w:pPr>
              <w:pStyle w:val="TableText"/>
              <w:spacing w:before="26" w:line="241" w:lineRule="auto"/>
              <w:ind w:left="111"/>
              <w:jc w:val="center"/>
              <w:rPr>
                <w:sz w:val="22"/>
                <w:szCs w:val="22"/>
              </w:rPr>
            </w:pPr>
            <w:r w:rsidRPr="00C34880">
              <w:rPr>
                <w:rFonts w:eastAsia="Times New Roman"/>
                <w:spacing w:val="-3"/>
                <w:sz w:val="22"/>
                <w:szCs w:val="22"/>
              </w:rPr>
              <w:t>1.5</w:t>
            </w:r>
            <w:r w:rsidRPr="00C34880">
              <w:rPr>
                <w:rFonts w:eastAsia="Times New Roman"/>
                <w:spacing w:val="6"/>
                <w:sz w:val="22"/>
                <w:szCs w:val="22"/>
              </w:rPr>
              <w:t xml:space="preserve"> </w:t>
            </w:r>
            <w:r w:rsidRPr="00C34880">
              <w:rPr>
                <w:spacing w:val="-3"/>
                <w:sz w:val="22"/>
                <w:szCs w:val="22"/>
              </w:rPr>
              <w:t>米</w:t>
            </w:r>
          </w:p>
        </w:tc>
        <w:tc>
          <w:tcPr>
            <w:tcW w:w="2827" w:type="dxa"/>
            <w:vAlign w:val="center"/>
          </w:tcPr>
          <w:p w14:paraId="456C02D5" w14:textId="77777777" w:rsidR="00D42E91" w:rsidRPr="00C34880" w:rsidRDefault="00D42E91" w:rsidP="003F60EC">
            <w:pPr>
              <w:pStyle w:val="TableText"/>
              <w:spacing w:before="26" w:line="248" w:lineRule="exact"/>
              <w:ind w:left="99"/>
              <w:jc w:val="center"/>
              <w:rPr>
                <w:sz w:val="22"/>
                <w:szCs w:val="22"/>
              </w:rPr>
            </w:pPr>
            <w:r w:rsidRPr="00C34880">
              <w:rPr>
                <w:rFonts w:eastAsia="Times New Roman"/>
                <w:spacing w:val="-3"/>
                <w:sz w:val="22"/>
                <w:szCs w:val="22"/>
              </w:rPr>
              <w:t>3</w:t>
            </w:r>
            <w:r w:rsidRPr="00C34880">
              <w:rPr>
                <w:rFonts w:eastAsia="Times New Roman"/>
                <w:spacing w:val="10"/>
                <w:sz w:val="22"/>
                <w:szCs w:val="22"/>
              </w:rPr>
              <w:t xml:space="preserve"> </w:t>
            </w:r>
            <w:r w:rsidRPr="00C34880">
              <w:rPr>
                <w:spacing w:val="-3"/>
                <w:sz w:val="22"/>
                <w:szCs w:val="22"/>
              </w:rPr>
              <w:t>丛</w:t>
            </w:r>
          </w:p>
        </w:tc>
      </w:tr>
      <w:tr w:rsidR="00D42E91" w:rsidRPr="00C34880" w14:paraId="4B907961" w14:textId="77777777" w:rsidTr="003F60EC">
        <w:trPr>
          <w:trHeight w:val="306"/>
        </w:trPr>
        <w:tc>
          <w:tcPr>
            <w:tcW w:w="1812" w:type="dxa"/>
            <w:vMerge/>
            <w:tcBorders>
              <w:top w:val="nil"/>
              <w:bottom w:val="nil"/>
            </w:tcBorders>
            <w:vAlign w:val="center"/>
          </w:tcPr>
          <w:p w14:paraId="5B012E7B" w14:textId="77777777" w:rsidR="00D42E91" w:rsidRPr="00C34880" w:rsidRDefault="00D42E91" w:rsidP="003F60EC">
            <w:pPr>
              <w:jc w:val="center"/>
              <w:rPr>
                <w:rFonts w:ascii="Arial"/>
                <w:sz w:val="22"/>
              </w:rPr>
            </w:pPr>
          </w:p>
        </w:tc>
        <w:tc>
          <w:tcPr>
            <w:tcW w:w="1638" w:type="dxa"/>
            <w:vAlign w:val="center"/>
          </w:tcPr>
          <w:p w14:paraId="57611DFE" w14:textId="77777777" w:rsidR="00D42E91" w:rsidRPr="00C34880" w:rsidRDefault="00D42E91" w:rsidP="003F60EC">
            <w:pPr>
              <w:pStyle w:val="TableText"/>
              <w:spacing w:before="25" w:line="228" w:lineRule="auto"/>
              <w:ind w:left="100"/>
              <w:jc w:val="center"/>
              <w:rPr>
                <w:sz w:val="22"/>
                <w:szCs w:val="22"/>
              </w:rPr>
            </w:pPr>
            <w:r w:rsidRPr="00C34880">
              <w:rPr>
                <w:spacing w:val="4"/>
                <w:sz w:val="22"/>
                <w:szCs w:val="22"/>
              </w:rPr>
              <w:t>红花继木</w:t>
            </w:r>
          </w:p>
        </w:tc>
        <w:tc>
          <w:tcPr>
            <w:tcW w:w="2735" w:type="dxa"/>
            <w:vAlign w:val="center"/>
          </w:tcPr>
          <w:p w14:paraId="43C87609" w14:textId="77777777" w:rsidR="00D42E91" w:rsidRPr="00C34880" w:rsidRDefault="00D42E91" w:rsidP="003F60EC">
            <w:pPr>
              <w:pStyle w:val="TableText"/>
              <w:spacing w:before="26" w:line="241" w:lineRule="auto"/>
              <w:ind w:left="111"/>
              <w:jc w:val="center"/>
              <w:rPr>
                <w:sz w:val="22"/>
                <w:szCs w:val="22"/>
              </w:rPr>
            </w:pPr>
            <w:r w:rsidRPr="00C34880">
              <w:rPr>
                <w:rFonts w:eastAsia="Times New Roman"/>
                <w:spacing w:val="-3"/>
                <w:sz w:val="22"/>
                <w:szCs w:val="22"/>
              </w:rPr>
              <w:t>1.2</w:t>
            </w:r>
            <w:r w:rsidRPr="00C34880">
              <w:rPr>
                <w:rFonts w:eastAsia="Times New Roman"/>
                <w:spacing w:val="6"/>
                <w:sz w:val="22"/>
                <w:szCs w:val="22"/>
              </w:rPr>
              <w:t xml:space="preserve"> </w:t>
            </w:r>
            <w:r w:rsidRPr="00C34880">
              <w:rPr>
                <w:spacing w:val="-3"/>
                <w:sz w:val="22"/>
                <w:szCs w:val="22"/>
              </w:rPr>
              <w:t>米</w:t>
            </w:r>
          </w:p>
        </w:tc>
        <w:tc>
          <w:tcPr>
            <w:tcW w:w="2827" w:type="dxa"/>
            <w:vAlign w:val="center"/>
          </w:tcPr>
          <w:p w14:paraId="7C650C29" w14:textId="77777777" w:rsidR="00D42E91" w:rsidRPr="00C34880" w:rsidRDefault="00D42E91" w:rsidP="003F60EC">
            <w:pPr>
              <w:pStyle w:val="TableText"/>
              <w:spacing w:before="26" w:line="238" w:lineRule="exact"/>
              <w:ind w:left="113"/>
              <w:jc w:val="center"/>
              <w:rPr>
                <w:sz w:val="22"/>
                <w:szCs w:val="22"/>
              </w:rPr>
            </w:pPr>
            <w:r w:rsidRPr="00C34880">
              <w:rPr>
                <w:rFonts w:eastAsia="Times New Roman"/>
                <w:spacing w:val="-5"/>
                <w:position w:val="1"/>
                <w:sz w:val="22"/>
                <w:szCs w:val="22"/>
              </w:rPr>
              <w:t>16</w:t>
            </w:r>
            <w:r w:rsidRPr="00C34880">
              <w:rPr>
                <w:rFonts w:eastAsia="Times New Roman"/>
                <w:spacing w:val="8"/>
                <w:position w:val="1"/>
                <w:sz w:val="22"/>
                <w:szCs w:val="22"/>
              </w:rPr>
              <w:t xml:space="preserve"> </w:t>
            </w:r>
            <w:r w:rsidRPr="00C34880">
              <w:rPr>
                <w:spacing w:val="-5"/>
                <w:position w:val="1"/>
                <w:sz w:val="22"/>
                <w:szCs w:val="22"/>
              </w:rPr>
              <w:t>平</w:t>
            </w:r>
          </w:p>
        </w:tc>
      </w:tr>
      <w:tr w:rsidR="00D42E91" w:rsidRPr="00C34880" w14:paraId="6982B612" w14:textId="77777777" w:rsidTr="003F60EC">
        <w:trPr>
          <w:trHeight w:val="305"/>
        </w:trPr>
        <w:tc>
          <w:tcPr>
            <w:tcW w:w="1812" w:type="dxa"/>
            <w:vMerge/>
            <w:tcBorders>
              <w:top w:val="nil"/>
              <w:bottom w:val="nil"/>
            </w:tcBorders>
            <w:vAlign w:val="center"/>
          </w:tcPr>
          <w:p w14:paraId="008D5B14" w14:textId="77777777" w:rsidR="00D42E91" w:rsidRPr="00C34880" w:rsidRDefault="00D42E91" w:rsidP="003F60EC">
            <w:pPr>
              <w:jc w:val="center"/>
              <w:rPr>
                <w:rFonts w:ascii="Arial"/>
                <w:sz w:val="22"/>
              </w:rPr>
            </w:pPr>
          </w:p>
        </w:tc>
        <w:tc>
          <w:tcPr>
            <w:tcW w:w="1638" w:type="dxa"/>
            <w:vAlign w:val="center"/>
          </w:tcPr>
          <w:p w14:paraId="49EBC3C4" w14:textId="77777777" w:rsidR="00D42E91" w:rsidRPr="00C34880" w:rsidRDefault="00D42E91" w:rsidP="003F60EC">
            <w:pPr>
              <w:pStyle w:val="TableText"/>
              <w:spacing w:before="25" w:line="228" w:lineRule="auto"/>
              <w:ind w:left="98"/>
              <w:jc w:val="center"/>
              <w:rPr>
                <w:sz w:val="22"/>
                <w:szCs w:val="22"/>
              </w:rPr>
            </w:pPr>
            <w:r w:rsidRPr="00C34880">
              <w:rPr>
                <w:spacing w:val="4"/>
                <w:sz w:val="22"/>
                <w:szCs w:val="22"/>
              </w:rPr>
              <w:t>南天竹</w:t>
            </w:r>
          </w:p>
        </w:tc>
        <w:tc>
          <w:tcPr>
            <w:tcW w:w="2735" w:type="dxa"/>
            <w:vAlign w:val="center"/>
          </w:tcPr>
          <w:p w14:paraId="74C20434" w14:textId="77777777" w:rsidR="00D42E91" w:rsidRPr="00C34880" w:rsidRDefault="00D42E91" w:rsidP="003F60EC">
            <w:pPr>
              <w:pStyle w:val="TableText"/>
              <w:spacing w:before="26" w:line="241" w:lineRule="auto"/>
              <w:ind w:left="111"/>
              <w:jc w:val="center"/>
              <w:rPr>
                <w:sz w:val="22"/>
                <w:szCs w:val="22"/>
              </w:rPr>
            </w:pPr>
            <w:r w:rsidRPr="00C34880">
              <w:rPr>
                <w:rFonts w:eastAsia="Times New Roman"/>
                <w:spacing w:val="-10"/>
                <w:sz w:val="22"/>
                <w:szCs w:val="22"/>
              </w:rPr>
              <w:t>1</w:t>
            </w:r>
            <w:r w:rsidRPr="00C34880">
              <w:rPr>
                <w:rFonts w:eastAsia="Times New Roman"/>
                <w:spacing w:val="9"/>
                <w:sz w:val="22"/>
                <w:szCs w:val="22"/>
              </w:rPr>
              <w:t xml:space="preserve"> </w:t>
            </w:r>
            <w:r w:rsidRPr="00C34880">
              <w:rPr>
                <w:spacing w:val="-10"/>
                <w:sz w:val="22"/>
                <w:szCs w:val="22"/>
              </w:rPr>
              <w:t>米</w:t>
            </w:r>
          </w:p>
        </w:tc>
        <w:tc>
          <w:tcPr>
            <w:tcW w:w="2827" w:type="dxa"/>
            <w:vAlign w:val="center"/>
          </w:tcPr>
          <w:p w14:paraId="52282791" w14:textId="77777777" w:rsidR="00D42E91" w:rsidRPr="00C34880" w:rsidRDefault="00D42E91" w:rsidP="003F60EC">
            <w:pPr>
              <w:pStyle w:val="TableText"/>
              <w:spacing w:before="26" w:line="236" w:lineRule="exact"/>
              <w:ind w:left="94"/>
              <w:jc w:val="center"/>
              <w:rPr>
                <w:sz w:val="22"/>
                <w:szCs w:val="22"/>
              </w:rPr>
            </w:pPr>
            <w:r w:rsidRPr="00C34880">
              <w:rPr>
                <w:rFonts w:eastAsia="Times New Roman"/>
                <w:spacing w:val="2"/>
                <w:position w:val="1"/>
                <w:sz w:val="22"/>
                <w:szCs w:val="22"/>
              </w:rPr>
              <w:t>4</w:t>
            </w:r>
            <w:r w:rsidRPr="00C34880">
              <w:rPr>
                <w:rFonts w:eastAsia="Times New Roman"/>
                <w:spacing w:val="9"/>
                <w:position w:val="1"/>
                <w:sz w:val="22"/>
                <w:szCs w:val="22"/>
              </w:rPr>
              <w:t xml:space="preserve"> </w:t>
            </w:r>
            <w:r w:rsidRPr="00C34880">
              <w:rPr>
                <w:spacing w:val="2"/>
                <w:position w:val="1"/>
                <w:sz w:val="22"/>
                <w:szCs w:val="22"/>
              </w:rPr>
              <w:t>平方</w:t>
            </w:r>
          </w:p>
        </w:tc>
      </w:tr>
      <w:tr w:rsidR="00D42E91" w:rsidRPr="00C34880" w14:paraId="1D6F4413" w14:textId="77777777" w:rsidTr="003F60EC">
        <w:trPr>
          <w:trHeight w:val="304"/>
        </w:trPr>
        <w:tc>
          <w:tcPr>
            <w:tcW w:w="1812" w:type="dxa"/>
            <w:vMerge/>
            <w:tcBorders>
              <w:top w:val="nil"/>
              <w:bottom w:val="nil"/>
            </w:tcBorders>
            <w:vAlign w:val="center"/>
          </w:tcPr>
          <w:p w14:paraId="568FCCEB" w14:textId="77777777" w:rsidR="00D42E91" w:rsidRPr="00C34880" w:rsidRDefault="00D42E91" w:rsidP="003F60EC">
            <w:pPr>
              <w:jc w:val="center"/>
              <w:rPr>
                <w:rFonts w:ascii="Arial"/>
                <w:sz w:val="22"/>
              </w:rPr>
            </w:pPr>
          </w:p>
        </w:tc>
        <w:tc>
          <w:tcPr>
            <w:tcW w:w="1638" w:type="dxa"/>
            <w:vAlign w:val="center"/>
          </w:tcPr>
          <w:p w14:paraId="65B5414A" w14:textId="77777777" w:rsidR="00D42E91" w:rsidRPr="00C34880" w:rsidRDefault="00D42E91" w:rsidP="003F60EC">
            <w:pPr>
              <w:pStyle w:val="TableText"/>
              <w:spacing w:before="27" w:line="227" w:lineRule="auto"/>
              <w:ind w:left="97"/>
              <w:jc w:val="center"/>
              <w:rPr>
                <w:sz w:val="22"/>
                <w:szCs w:val="22"/>
              </w:rPr>
            </w:pPr>
            <w:r w:rsidRPr="00C34880">
              <w:rPr>
                <w:spacing w:val="5"/>
                <w:sz w:val="22"/>
                <w:szCs w:val="22"/>
              </w:rPr>
              <w:t>金色女贞</w:t>
            </w:r>
          </w:p>
        </w:tc>
        <w:tc>
          <w:tcPr>
            <w:tcW w:w="2735" w:type="dxa"/>
            <w:vAlign w:val="center"/>
          </w:tcPr>
          <w:p w14:paraId="75969FA0" w14:textId="77777777" w:rsidR="00D42E91" w:rsidRPr="00C34880" w:rsidRDefault="00D42E91" w:rsidP="003F60EC">
            <w:pPr>
              <w:pStyle w:val="TableText"/>
              <w:spacing w:before="27" w:line="241" w:lineRule="auto"/>
              <w:ind w:left="96"/>
              <w:jc w:val="center"/>
              <w:rPr>
                <w:sz w:val="22"/>
                <w:szCs w:val="22"/>
              </w:rPr>
            </w:pPr>
            <w:r w:rsidRPr="00C34880">
              <w:rPr>
                <w:rFonts w:eastAsia="Times New Roman"/>
                <w:spacing w:val="1"/>
                <w:sz w:val="22"/>
                <w:szCs w:val="22"/>
              </w:rPr>
              <w:t>0.8</w:t>
            </w:r>
            <w:r w:rsidRPr="00C34880">
              <w:rPr>
                <w:rFonts w:eastAsia="Times New Roman"/>
                <w:spacing w:val="6"/>
                <w:sz w:val="22"/>
                <w:szCs w:val="22"/>
              </w:rPr>
              <w:t xml:space="preserve"> </w:t>
            </w:r>
            <w:r w:rsidRPr="00C34880">
              <w:rPr>
                <w:spacing w:val="1"/>
                <w:sz w:val="22"/>
                <w:szCs w:val="22"/>
              </w:rPr>
              <w:t>米</w:t>
            </w:r>
          </w:p>
        </w:tc>
        <w:tc>
          <w:tcPr>
            <w:tcW w:w="2827" w:type="dxa"/>
            <w:vAlign w:val="center"/>
          </w:tcPr>
          <w:p w14:paraId="2E76C4F9" w14:textId="77777777" w:rsidR="00D42E91" w:rsidRPr="00C34880" w:rsidRDefault="00D42E91" w:rsidP="003F60EC">
            <w:pPr>
              <w:pStyle w:val="TableText"/>
              <w:spacing w:before="27" w:line="236" w:lineRule="exact"/>
              <w:ind w:left="94"/>
              <w:jc w:val="center"/>
              <w:rPr>
                <w:sz w:val="22"/>
                <w:szCs w:val="22"/>
              </w:rPr>
            </w:pPr>
            <w:r w:rsidRPr="00C34880">
              <w:rPr>
                <w:rFonts w:eastAsia="Times New Roman"/>
                <w:spacing w:val="2"/>
                <w:position w:val="1"/>
                <w:sz w:val="22"/>
                <w:szCs w:val="22"/>
              </w:rPr>
              <w:t>4</w:t>
            </w:r>
            <w:r w:rsidRPr="00C34880">
              <w:rPr>
                <w:rFonts w:eastAsia="Times New Roman"/>
                <w:spacing w:val="9"/>
                <w:position w:val="1"/>
                <w:sz w:val="22"/>
                <w:szCs w:val="22"/>
              </w:rPr>
              <w:t xml:space="preserve"> </w:t>
            </w:r>
            <w:r w:rsidRPr="00C34880">
              <w:rPr>
                <w:spacing w:val="2"/>
                <w:position w:val="1"/>
                <w:sz w:val="22"/>
                <w:szCs w:val="22"/>
              </w:rPr>
              <w:t>平方</w:t>
            </w:r>
          </w:p>
        </w:tc>
      </w:tr>
      <w:tr w:rsidR="00D42E91" w:rsidRPr="00C34880" w14:paraId="4E8E981C" w14:textId="77777777" w:rsidTr="003F60EC">
        <w:trPr>
          <w:trHeight w:val="306"/>
        </w:trPr>
        <w:tc>
          <w:tcPr>
            <w:tcW w:w="1812" w:type="dxa"/>
            <w:vMerge/>
            <w:tcBorders>
              <w:top w:val="nil"/>
            </w:tcBorders>
            <w:vAlign w:val="center"/>
          </w:tcPr>
          <w:p w14:paraId="5093488B" w14:textId="77777777" w:rsidR="00D42E91" w:rsidRPr="00C34880" w:rsidRDefault="00D42E91" w:rsidP="003F60EC">
            <w:pPr>
              <w:jc w:val="center"/>
              <w:rPr>
                <w:rFonts w:ascii="Arial"/>
                <w:sz w:val="22"/>
              </w:rPr>
            </w:pPr>
          </w:p>
        </w:tc>
        <w:tc>
          <w:tcPr>
            <w:tcW w:w="1638" w:type="dxa"/>
            <w:vAlign w:val="center"/>
          </w:tcPr>
          <w:p w14:paraId="3D52ECD0" w14:textId="77777777" w:rsidR="00D42E91" w:rsidRPr="00C34880" w:rsidRDefault="00D42E91" w:rsidP="003F60EC">
            <w:pPr>
              <w:pStyle w:val="TableText"/>
              <w:spacing w:before="27" w:line="228" w:lineRule="auto"/>
              <w:ind w:left="96"/>
              <w:jc w:val="center"/>
              <w:rPr>
                <w:sz w:val="22"/>
                <w:szCs w:val="22"/>
              </w:rPr>
            </w:pPr>
            <w:r w:rsidRPr="00C34880">
              <w:rPr>
                <w:spacing w:val="4"/>
                <w:sz w:val="22"/>
                <w:szCs w:val="22"/>
              </w:rPr>
              <w:t>蓝雪花</w:t>
            </w:r>
          </w:p>
        </w:tc>
        <w:tc>
          <w:tcPr>
            <w:tcW w:w="2735" w:type="dxa"/>
            <w:vAlign w:val="center"/>
          </w:tcPr>
          <w:p w14:paraId="3153CC1E" w14:textId="77777777" w:rsidR="00D42E91" w:rsidRPr="00C34880" w:rsidRDefault="00D42E91" w:rsidP="003F60EC">
            <w:pPr>
              <w:pStyle w:val="TableText"/>
              <w:spacing w:before="27" w:line="241" w:lineRule="auto"/>
              <w:ind w:left="96"/>
              <w:jc w:val="center"/>
              <w:rPr>
                <w:sz w:val="22"/>
                <w:szCs w:val="22"/>
              </w:rPr>
            </w:pPr>
            <w:r w:rsidRPr="00C34880">
              <w:rPr>
                <w:rFonts w:eastAsia="Times New Roman"/>
                <w:spacing w:val="1"/>
                <w:sz w:val="22"/>
                <w:szCs w:val="22"/>
              </w:rPr>
              <w:t>0.8</w:t>
            </w:r>
            <w:r w:rsidRPr="00C34880">
              <w:rPr>
                <w:rFonts w:eastAsia="Times New Roman"/>
                <w:spacing w:val="6"/>
                <w:sz w:val="22"/>
                <w:szCs w:val="22"/>
              </w:rPr>
              <w:t xml:space="preserve"> </w:t>
            </w:r>
            <w:r w:rsidRPr="00C34880">
              <w:rPr>
                <w:spacing w:val="1"/>
                <w:sz w:val="22"/>
                <w:szCs w:val="22"/>
              </w:rPr>
              <w:t>米</w:t>
            </w:r>
          </w:p>
        </w:tc>
        <w:tc>
          <w:tcPr>
            <w:tcW w:w="2827" w:type="dxa"/>
            <w:vAlign w:val="center"/>
          </w:tcPr>
          <w:p w14:paraId="76CA6B98" w14:textId="77777777" w:rsidR="00D42E91" w:rsidRPr="00C34880" w:rsidRDefault="00D42E91" w:rsidP="003F60EC">
            <w:pPr>
              <w:pStyle w:val="TableText"/>
              <w:spacing w:before="26" w:line="237" w:lineRule="exact"/>
              <w:ind w:left="94"/>
              <w:jc w:val="center"/>
              <w:rPr>
                <w:sz w:val="22"/>
                <w:szCs w:val="22"/>
              </w:rPr>
            </w:pPr>
            <w:r w:rsidRPr="00C34880">
              <w:rPr>
                <w:rFonts w:eastAsia="Times New Roman"/>
                <w:spacing w:val="2"/>
                <w:position w:val="1"/>
                <w:sz w:val="22"/>
                <w:szCs w:val="22"/>
              </w:rPr>
              <w:t>4</w:t>
            </w:r>
            <w:r w:rsidRPr="00C34880">
              <w:rPr>
                <w:rFonts w:eastAsia="Times New Roman"/>
                <w:spacing w:val="9"/>
                <w:position w:val="1"/>
                <w:sz w:val="22"/>
                <w:szCs w:val="22"/>
              </w:rPr>
              <w:t xml:space="preserve"> </w:t>
            </w:r>
            <w:r w:rsidRPr="00C34880">
              <w:rPr>
                <w:spacing w:val="2"/>
                <w:position w:val="1"/>
                <w:sz w:val="22"/>
                <w:szCs w:val="22"/>
              </w:rPr>
              <w:t>平方</w:t>
            </w:r>
          </w:p>
        </w:tc>
      </w:tr>
    </w:tbl>
    <w:p w14:paraId="4F6E479B" w14:textId="77777777" w:rsidR="00D42E91" w:rsidRPr="00C34880" w:rsidRDefault="00D42E91" w:rsidP="00D42E91">
      <w:pPr>
        <w:tabs>
          <w:tab w:val="left" w:pos="7200"/>
        </w:tabs>
        <w:adjustRightInd w:val="0"/>
        <w:snapToGrid w:val="0"/>
        <w:spacing w:line="300" w:lineRule="auto"/>
        <w:rPr>
          <w:rFonts w:ascii="宋体" w:hAnsi="宋体" w:cs="宋体" w:hint="eastAsia"/>
          <w:kern w:val="0"/>
          <w:sz w:val="22"/>
          <w:lang w:bidi="ar"/>
        </w:rPr>
      </w:pPr>
    </w:p>
    <w:p w14:paraId="54BDF28E" w14:textId="77777777" w:rsidR="00D42E91" w:rsidRPr="00C34880" w:rsidRDefault="00D42E91" w:rsidP="00D42E91">
      <w:pPr>
        <w:tabs>
          <w:tab w:val="left" w:pos="7200"/>
        </w:tabs>
        <w:adjustRightInd w:val="0"/>
        <w:snapToGrid w:val="0"/>
        <w:spacing w:line="300" w:lineRule="auto"/>
        <w:jc w:val="center"/>
        <w:rPr>
          <w:rFonts w:ascii="Times New Roman" w:hAnsi="Times New Roman"/>
          <w:bCs/>
          <w:sz w:val="22"/>
        </w:rPr>
      </w:pPr>
      <w:r w:rsidRPr="00C34880">
        <w:rPr>
          <w:rFonts w:ascii="宋体" w:hAnsi="宋体" w:cs="宋体" w:hint="eastAsia"/>
          <w:kern w:val="0"/>
          <w:sz w:val="22"/>
          <w:lang w:bidi="ar"/>
        </w:rPr>
        <w:t>上海市浦东新区东港幼儿园（六团部）公共区域绿化清单</w:t>
      </w:r>
    </w:p>
    <w:tbl>
      <w:tblPr>
        <w:tblW w:w="886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57"/>
        <w:gridCol w:w="1650"/>
        <w:gridCol w:w="2746"/>
        <w:gridCol w:w="2816"/>
      </w:tblGrid>
      <w:tr w:rsidR="00D42E91" w:rsidRPr="00C34880" w14:paraId="524D23F4" w14:textId="77777777" w:rsidTr="003F60EC">
        <w:trPr>
          <w:trHeight w:val="305"/>
        </w:trPr>
        <w:tc>
          <w:tcPr>
            <w:tcW w:w="1657" w:type="dxa"/>
            <w:vAlign w:val="center"/>
          </w:tcPr>
          <w:p w14:paraId="160F04FC" w14:textId="77777777" w:rsidR="00D42E91" w:rsidRPr="00C34880" w:rsidRDefault="00D42E91" w:rsidP="003F60EC">
            <w:pPr>
              <w:pStyle w:val="TableText"/>
              <w:spacing w:before="27" w:line="228" w:lineRule="auto"/>
              <w:ind w:left="111"/>
              <w:jc w:val="center"/>
            </w:pPr>
            <w:r w:rsidRPr="00C34880">
              <w:rPr>
                <w:spacing w:val="4"/>
              </w:rPr>
              <w:t>位置</w:t>
            </w:r>
          </w:p>
        </w:tc>
        <w:tc>
          <w:tcPr>
            <w:tcW w:w="1650" w:type="dxa"/>
            <w:vAlign w:val="center"/>
          </w:tcPr>
          <w:p w14:paraId="593EF164" w14:textId="77777777" w:rsidR="00D42E91" w:rsidRPr="00C34880" w:rsidRDefault="00D42E91" w:rsidP="003F60EC">
            <w:pPr>
              <w:pStyle w:val="TableText"/>
              <w:spacing w:before="26" w:line="227" w:lineRule="auto"/>
              <w:ind w:left="96"/>
              <w:jc w:val="center"/>
            </w:pPr>
            <w:r w:rsidRPr="00C34880">
              <w:rPr>
                <w:spacing w:val="5"/>
              </w:rPr>
              <w:t>植物名称</w:t>
            </w:r>
          </w:p>
        </w:tc>
        <w:tc>
          <w:tcPr>
            <w:tcW w:w="2746" w:type="dxa"/>
            <w:vAlign w:val="center"/>
          </w:tcPr>
          <w:p w14:paraId="5EBF6BDB" w14:textId="77777777" w:rsidR="00D42E91" w:rsidRPr="00C34880" w:rsidRDefault="00D42E91" w:rsidP="003F60EC">
            <w:pPr>
              <w:pStyle w:val="TableText"/>
              <w:spacing w:before="26" w:line="227" w:lineRule="auto"/>
              <w:ind w:left="97"/>
              <w:jc w:val="center"/>
            </w:pPr>
            <w:r w:rsidRPr="00C34880">
              <w:rPr>
                <w:spacing w:val="3"/>
              </w:rPr>
              <w:t>规格</w:t>
            </w:r>
          </w:p>
        </w:tc>
        <w:tc>
          <w:tcPr>
            <w:tcW w:w="2816" w:type="dxa"/>
            <w:vAlign w:val="center"/>
          </w:tcPr>
          <w:p w14:paraId="7099AB4A" w14:textId="77777777" w:rsidR="00D42E91" w:rsidRPr="00C34880" w:rsidRDefault="00D42E91" w:rsidP="003F60EC">
            <w:pPr>
              <w:pStyle w:val="TableText"/>
              <w:spacing w:before="26" w:line="227" w:lineRule="auto"/>
              <w:ind w:left="100"/>
              <w:jc w:val="center"/>
            </w:pPr>
            <w:r w:rsidRPr="00C34880">
              <w:rPr>
                <w:spacing w:val="2"/>
              </w:rPr>
              <w:t>数量</w:t>
            </w:r>
          </w:p>
        </w:tc>
      </w:tr>
      <w:tr w:rsidR="00D42E91" w:rsidRPr="00C34880" w14:paraId="00FB0B39" w14:textId="77777777" w:rsidTr="003F60EC">
        <w:trPr>
          <w:trHeight w:val="306"/>
        </w:trPr>
        <w:tc>
          <w:tcPr>
            <w:tcW w:w="1657" w:type="dxa"/>
            <w:vMerge w:val="restart"/>
            <w:tcBorders>
              <w:bottom w:val="nil"/>
            </w:tcBorders>
            <w:vAlign w:val="center"/>
          </w:tcPr>
          <w:p w14:paraId="74691B08" w14:textId="77777777" w:rsidR="00D42E91" w:rsidRPr="00C34880" w:rsidRDefault="00D42E91" w:rsidP="003F60EC">
            <w:pPr>
              <w:spacing w:line="262" w:lineRule="auto"/>
              <w:jc w:val="center"/>
              <w:rPr>
                <w:rFonts w:ascii="Arial"/>
              </w:rPr>
            </w:pPr>
          </w:p>
          <w:p w14:paraId="7F3F0879" w14:textId="77777777" w:rsidR="00D42E91" w:rsidRPr="00C34880" w:rsidRDefault="00D42E91" w:rsidP="003F60EC">
            <w:pPr>
              <w:spacing w:line="262" w:lineRule="auto"/>
              <w:jc w:val="center"/>
              <w:rPr>
                <w:rFonts w:ascii="Arial"/>
              </w:rPr>
            </w:pPr>
          </w:p>
          <w:p w14:paraId="303512DA" w14:textId="77777777" w:rsidR="00D42E91" w:rsidRPr="00C34880" w:rsidRDefault="00D42E91" w:rsidP="003F60EC">
            <w:pPr>
              <w:spacing w:line="262" w:lineRule="auto"/>
              <w:jc w:val="center"/>
              <w:rPr>
                <w:rFonts w:ascii="Arial"/>
              </w:rPr>
            </w:pPr>
          </w:p>
          <w:p w14:paraId="7F2109A3" w14:textId="77777777" w:rsidR="00D42E91" w:rsidRPr="00C34880" w:rsidRDefault="00D42E91" w:rsidP="003F60EC">
            <w:pPr>
              <w:spacing w:line="263" w:lineRule="auto"/>
              <w:jc w:val="center"/>
              <w:rPr>
                <w:rFonts w:ascii="Arial"/>
              </w:rPr>
            </w:pPr>
          </w:p>
          <w:p w14:paraId="317BA741" w14:textId="77777777" w:rsidR="00D42E91" w:rsidRPr="00C34880" w:rsidRDefault="00D42E91" w:rsidP="003F60EC">
            <w:pPr>
              <w:pStyle w:val="TableText"/>
              <w:spacing w:before="59" w:line="228" w:lineRule="auto"/>
              <w:ind w:left="113"/>
              <w:jc w:val="center"/>
            </w:pPr>
          </w:p>
        </w:tc>
        <w:tc>
          <w:tcPr>
            <w:tcW w:w="1650" w:type="dxa"/>
            <w:vAlign w:val="center"/>
          </w:tcPr>
          <w:p w14:paraId="6FCC37F6" w14:textId="77777777" w:rsidR="00D42E91" w:rsidRPr="00C34880" w:rsidRDefault="00D42E91" w:rsidP="003F60EC">
            <w:pPr>
              <w:pStyle w:val="TableText"/>
              <w:spacing w:before="27" w:line="227" w:lineRule="auto"/>
              <w:ind w:left="95"/>
              <w:jc w:val="center"/>
            </w:pPr>
            <w:r w:rsidRPr="00C34880">
              <w:rPr>
                <w:spacing w:val="5"/>
              </w:rPr>
              <w:t>棕榈树</w:t>
            </w:r>
          </w:p>
        </w:tc>
        <w:tc>
          <w:tcPr>
            <w:tcW w:w="2746" w:type="dxa"/>
            <w:vAlign w:val="center"/>
          </w:tcPr>
          <w:p w14:paraId="088BBFEC" w14:textId="77777777" w:rsidR="00D42E91" w:rsidRPr="00C34880" w:rsidRDefault="00D42E91" w:rsidP="003F60EC">
            <w:pPr>
              <w:pStyle w:val="TableText"/>
              <w:spacing w:before="28" w:line="241" w:lineRule="auto"/>
              <w:ind w:left="97"/>
              <w:jc w:val="center"/>
            </w:pPr>
            <w:r w:rsidRPr="00C34880">
              <w:rPr>
                <w:rFonts w:eastAsia="Times New Roman"/>
                <w:spacing w:val="-3"/>
              </w:rPr>
              <w:t>6</w:t>
            </w:r>
            <w:r w:rsidRPr="00C34880">
              <w:rPr>
                <w:rFonts w:eastAsia="Times New Roman"/>
                <w:spacing w:val="9"/>
              </w:rPr>
              <w:t xml:space="preserve"> </w:t>
            </w:r>
            <w:r w:rsidRPr="00C34880">
              <w:rPr>
                <w:spacing w:val="-3"/>
              </w:rPr>
              <w:t>米</w:t>
            </w:r>
          </w:p>
        </w:tc>
        <w:tc>
          <w:tcPr>
            <w:tcW w:w="2816" w:type="dxa"/>
            <w:vAlign w:val="center"/>
          </w:tcPr>
          <w:p w14:paraId="744E7568" w14:textId="77777777" w:rsidR="00D42E91" w:rsidRPr="00C34880" w:rsidRDefault="00D42E91" w:rsidP="003F60EC">
            <w:pPr>
              <w:pStyle w:val="TableText"/>
              <w:spacing w:before="28" w:line="241" w:lineRule="auto"/>
              <w:ind w:left="95"/>
              <w:jc w:val="center"/>
            </w:pPr>
            <w:r w:rsidRPr="00C34880">
              <w:rPr>
                <w:rFonts w:eastAsia="Times New Roman"/>
                <w:spacing w:val="-1"/>
              </w:rPr>
              <w:t>2</w:t>
            </w:r>
            <w:r w:rsidRPr="00C34880">
              <w:rPr>
                <w:rFonts w:eastAsia="Times New Roman"/>
                <w:spacing w:val="10"/>
              </w:rPr>
              <w:t xml:space="preserve"> </w:t>
            </w:r>
            <w:r w:rsidRPr="00C34880">
              <w:rPr>
                <w:spacing w:val="-1"/>
              </w:rPr>
              <w:t>棵</w:t>
            </w:r>
          </w:p>
        </w:tc>
      </w:tr>
      <w:tr w:rsidR="00D42E91" w:rsidRPr="00C34880" w14:paraId="549EFBBD" w14:textId="77777777" w:rsidTr="003F60EC">
        <w:trPr>
          <w:trHeight w:val="304"/>
        </w:trPr>
        <w:tc>
          <w:tcPr>
            <w:tcW w:w="1657" w:type="dxa"/>
            <w:vMerge/>
            <w:tcBorders>
              <w:top w:val="nil"/>
              <w:bottom w:val="nil"/>
            </w:tcBorders>
            <w:vAlign w:val="center"/>
          </w:tcPr>
          <w:p w14:paraId="39EA47AC" w14:textId="77777777" w:rsidR="00D42E91" w:rsidRPr="00C34880" w:rsidRDefault="00D42E91" w:rsidP="003F60EC">
            <w:pPr>
              <w:jc w:val="center"/>
              <w:rPr>
                <w:rFonts w:ascii="Arial"/>
              </w:rPr>
            </w:pPr>
          </w:p>
        </w:tc>
        <w:tc>
          <w:tcPr>
            <w:tcW w:w="1650" w:type="dxa"/>
            <w:vAlign w:val="center"/>
          </w:tcPr>
          <w:p w14:paraId="6BCC73A4" w14:textId="77777777" w:rsidR="00D42E91" w:rsidRPr="00C34880" w:rsidRDefault="00D42E91" w:rsidP="003F60EC">
            <w:pPr>
              <w:pStyle w:val="TableText"/>
              <w:spacing w:before="27" w:line="227" w:lineRule="auto"/>
              <w:ind w:left="100"/>
              <w:jc w:val="center"/>
            </w:pPr>
            <w:r w:rsidRPr="00C34880">
              <w:rPr>
                <w:spacing w:val="1"/>
              </w:rPr>
              <w:t>紫竹</w:t>
            </w:r>
          </w:p>
        </w:tc>
        <w:tc>
          <w:tcPr>
            <w:tcW w:w="2746" w:type="dxa"/>
            <w:vAlign w:val="center"/>
          </w:tcPr>
          <w:p w14:paraId="1D7D3DEF" w14:textId="77777777" w:rsidR="00D42E91" w:rsidRPr="00C34880" w:rsidRDefault="00D42E91" w:rsidP="003F60EC">
            <w:pPr>
              <w:pStyle w:val="TableText"/>
              <w:spacing w:before="27" w:line="241" w:lineRule="auto"/>
              <w:ind w:left="92"/>
              <w:jc w:val="center"/>
            </w:pPr>
            <w:r w:rsidRPr="00C34880">
              <w:rPr>
                <w:rFonts w:eastAsia="Times New Roman"/>
              </w:rPr>
              <w:t>4</w:t>
            </w:r>
            <w:r w:rsidRPr="00C34880">
              <w:rPr>
                <w:rFonts w:eastAsia="Times New Roman"/>
                <w:spacing w:val="8"/>
              </w:rPr>
              <w:t xml:space="preserve"> </w:t>
            </w:r>
            <w:r w:rsidRPr="00C34880">
              <w:t>米</w:t>
            </w:r>
          </w:p>
        </w:tc>
        <w:tc>
          <w:tcPr>
            <w:tcW w:w="2816" w:type="dxa"/>
            <w:vAlign w:val="center"/>
          </w:tcPr>
          <w:p w14:paraId="68BDCE44" w14:textId="77777777" w:rsidR="00D42E91" w:rsidRPr="00C34880" w:rsidRDefault="00D42E91" w:rsidP="003F60EC">
            <w:pPr>
              <w:pStyle w:val="TableText"/>
              <w:spacing w:before="27" w:line="237" w:lineRule="exact"/>
              <w:ind w:left="103"/>
              <w:jc w:val="center"/>
            </w:pPr>
            <w:r w:rsidRPr="00C34880">
              <w:rPr>
                <w:rFonts w:eastAsia="Times New Roman"/>
                <w:position w:val="1"/>
              </w:rPr>
              <w:t>8</w:t>
            </w:r>
            <w:r w:rsidRPr="00C34880">
              <w:rPr>
                <w:rFonts w:eastAsia="Times New Roman"/>
                <w:spacing w:val="8"/>
                <w:position w:val="1"/>
              </w:rPr>
              <w:t xml:space="preserve"> </w:t>
            </w:r>
            <w:r w:rsidRPr="00C34880">
              <w:rPr>
                <w:position w:val="1"/>
              </w:rPr>
              <w:t>平方</w:t>
            </w:r>
          </w:p>
        </w:tc>
      </w:tr>
      <w:tr w:rsidR="00D42E91" w:rsidRPr="00C34880" w14:paraId="73D2C8B9" w14:textId="77777777" w:rsidTr="003F60EC">
        <w:trPr>
          <w:trHeight w:val="306"/>
        </w:trPr>
        <w:tc>
          <w:tcPr>
            <w:tcW w:w="1657" w:type="dxa"/>
            <w:vMerge/>
            <w:tcBorders>
              <w:top w:val="nil"/>
              <w:bottom w:val="nil"/>
            </w:tcBorders>
            <w:vAlign w:val="center"/>
          </w:tcPr>
          <w:p w14:paraId="722C7738" w14:textId="77777777" w:rsidR="00D42E91" w:rsidRPr="00C34880" w:rsidRDefault="00D42E91" w:rsidP="003F60EC">
            <w:pPr>
              <w:jc w:val="center"/>
              <w:rPr>
                <w:rFonts w:ascii="Arial"/>
              </w:rPr>
            </w:pPr>
          </w:p>
        </w:tc>
        <w:tc>
          <w:tcPr>
            <w:tcW w:w="1650" w:type="dxa"/>
            <w:vAlign w:val="center"/>
          </w:tcPr>
          <w:p w14:paraId="2EE69F53" w14:textId="77777777" w:rsidR="00D42E91" w:rsidRPr="00C34880" w:rsidRDefault="00D42E91" w:rsidP="003F60EC">
            <w:pPr>
              <w:pStyle w:val="TableText"/>
              <w:spacing w:before="29" w:line="227" w:lineRule="auto"/>
              <w:ind w:left="95"/>
              <w:jc w:val="center"/>
            </w:pPr>
            <w:r w:rsidRPr="00C34880">
              <w:rPr>
                <w:spacing w:val="3"/>
              </w:rPr>
              <w:t>铁树</w:t>
            </w:r>
          </w:p>
        </w:tc>
        <w:tc>
          <w:tcPr>
            <w:tcW w:w="2746" w:type="dxa"/>
            <w:vAlign w:val="center"/>
          </w:tcPr>
          <w:p w14:paraId="607AEFEB" w14:textId="77777777" w:rsidR="00D42E91" w:rsidRPr="00C34880" w:rsidRDefault="00D42E91" w:rsidP="003F60EC">
            <w:pPr>
              <w:pStyle w:val="TableText"/>
              <w:spacing w:before="29" w:line="241" w:lineRule="auto"/>
              <w:ind w:left="111"/>
              <w:jc w:val="center"/>
            </w:pPr>
            <w:r w:rsidRPr="00C34880">
              <w:rPr>
                <w:rFonts w:eastAsia="Times New Roman"/>
                <w:spacing w:val="-3"/>
              </w:rPr>
              <w:t>1.6</w:t>
            </w:r>
            <w:r w:rsidRPr="00C34880">
              <w:rPr>
                <w:rFonts w:eastAsia="Times New Roman"/>
                <w:spacing w:val="6"/>
              </w:rPr>
              <w:t xml:space="preserve"> </w:t>
            </w:r>
            <w:r w:rsidRPr="00C34880">
              <w:rPr>
                <w:spacing w:val="-3"/>
              </w:rPr>
              <w:t>米</w:t>
            </w:r>
          </w:p>
        </w:tc>
        <w:tc>
          <w:tcPr>
            <w:tcW w:w="2816" w:type="dxa"/>
            <w:vAlign w:val="center"/>
          </w:tcPr>
          <w:p w14:paraId="6752F01F" w14:textId="77777777" w:rsidR="00D42E91" w:rsidRPr="00C34880" w:rsidRDefault="00D42E91" w:rsidP="003F60EC">
            <w:pPr>
              <w:pStyle w:val="TableText"/>
              <w:spacing w:before="29" w:line="241" w:lineRule="auto"/>
              <w:ind w:left="94"/>
              <w:jc w:val="center"/>
            </w:pPr>
            <w:r w:rsidRPr="00C34880">
              <w:rPr>
                <w:rFonts w:eastAsia="Times New Roman"/>
              </w:rPr>
              <w:t>4</w:t>
            </w:r>
            <w:r w:rsidRPr="00C34880">
              <w:rPr>
                <w:rFonts w:eastAsia="Times New Roman"/>
                <w:spacing w:val="9"/>
              </w:rPr>
              <w:t xml:space="preserve"> </w:t>
            </w:r>
            <w:r w:rsidRPr="00C34880">
              <w:t>棵</w:t>
            </w:r>
          </w:p>
        </w:tc>
      </w:tr>
      <w:tr w:rsidR="00D42E91" w:rsidRPr="00C34880" w14:paraId="148EF3F9" w14:textId="77777777" w:rsidTr="003F60EC">
        <w:trPr>
          <w:trHeight w:val="305"/>
        </w:trPr>
        <w:tc>
          <w:tcPr>
            <w:tcW w:w="1657" w:type="dxa"/>
            <w:vMerge/>
            <w:tcBorders>
              <w:top w:val="nil"/>
              <w:bottom w:val="nil"/>
            </w:tcBorders>
            <w:vAlign w:val="center"/>
          </w:tcPr>
          <w:p w14:paraId="786B5DE2" w14:textId="77777777" w:rsidR="00D42E91" w:rsidRPr="00C34880" w:rsidRDefault="00D42E91" w:rsidP="003F60EC">
            <w:pPr>
              <w:jc w:val="center"/>
              <w:rPr>
                <w:rFonts w:ascii="Arial"/>
              </w:rPr>
            </w:pPr>
          </w:p>
        </w:tc>
        <w:tc>
          <w:tcPr>
            <w:tcW w:w="1650" w:type="dxa"/>
            <w:vAlign w:val="center"/>
          </w:tcPr>
          <w:p w14:paraId="49FDB0E5" w14:textId="77777777" w:rsidR="00D42E91" w:rsidRPr="00C34880" w:rsidRDefault="00D42E91" w:rsidP="003F60EC">
            <w:pPr>
              <w:pStyle w:val="TableText"/>
              <w:spacing w:before="27" w:line="228" w:lineRule="auto"/>
              <w:ind w:left="97"/>
              <w:jc w:val="center"/>
            </w:pPr>
            <w:r w:rsidRPr="00C34880">
              <w:rPr>
                <w:spacing w:val="4"/>
              </w:rPr>
              <w:t>羽毛枫</w:t>
            </w:r>
          </w:p>
        </w:tc>
        <w:tc>
          <w:tcPr>
            <w:tcW w:w="2746" w:type="dxa"/>
            <w:vAlign w:val="center"/>
          </w:tcPr>
          <w:p w14:paraId="24781C88" w14:textId="77777777" w:rsidR="00D42E91" w:rsidRPr="00C34880" w:rsidRDefault="00D42E91" w:rsidP="003F60EC">
            <w:pPr>
              <w:pStyle w:val="TableText"/>
              <w:spacing w:before="28" w:line="241" w:lineRule="auto"/>
              <w:ind w:left="111"/>
              <w:jc w:val="center"/>
            </w:pPr>
            <w:r w:rsidRPr="00C34880">
              <w:rPr>
                <w:rFonts w:eastAsia="Times New Roman"/>
                <w:spacing w:val="-3"/>
              </w:rPr>
              <w:t>1.5</w:t>
            </w:r>
            <w:r w:rsidRPr="00C34880">
              <w:rPr>
                <w:rFonts w:eastAsia="Times New Roman"/>
                <w:spacing w:val="6"/>
              </w:rPr>
              <w:t xml:space="preserve"> </w:t>
            </w:r>
            <w:r w:rsidRPr="00C34880">
              <w:rPr>
                <w:spacing w:val="-3"/>
              </w:rPr>
              <w:t>米</w:t>
            </w:r>
          </w:p>
        </w:tc>
        <w:tc>
          <w:tcPr>
            <w:tcW w:w="2816" w:type="dxa"/>
            <w:vAlign w:val="center"/>
          </w:tcPr>
          <w:p w14:paraId="2EEB50FE" w14:textId="77777777" w:rsidR="00D42E91" w:rsidRPr="00C34880" w:rsidRDefault="00D42E91" w:rsidP="003F60EC">
            <w:pPr>
              <w:pStyle w:val="TableText"/>
              <w:spacing w:before="28" w:line="241" w:lineRule="auto"/>
              <w:ind w:left="99"/>
              <w:jc w:val="center"/>
            </w:pPr>
            <w:r w:rsidRPr="00C34880">
              <w:rPr>
                <w:rFonts w:eastAsia="Times New Roman"/>
                <w:spacing w:val="-3"/>
              </w:rPr>
              <w:t>3</w:t>
            </w:r>
            <w:r w:rsidRPr="00C34880">
              <w:rPr>
                <w:rFonts w:eastAsia="Times New Roman"/>
                <w:spacing w:val="10"/>
              </w:rPr>
              <w:t xml:space="preserve"> </w:t>
            </w:r>
            <w:r w:rsidRPr="00C34880">
              <w:rPr>
                <w:spacing w:val="-3"/>
              </w:rPr>
              <w:t>棵</w:t>
            </w:r>
          </w:p>
        </w:tc>
      </w:tr>
      <w:tr w:rsidR="00D42E91" w:rsidRPr="00C34880" w14:paraId="115B5F87" w14:textId="77777777" w:rsidTr="003F60EC">
        <w:trPr>
          <w:trHeight w:val="306"/>
        </w:trPr>
        <w:tc>
          <w:tcPr>
            <w:tcW w:w="1657" w:type="dxa"/>
            <w:vMerge/>
            <w:tcBorders>
              <w:top w:val="nil"/>
              <w:bottom w:val="nil"/>
            </w:tcBorders>
            <w:vAlign w:val="center"/>
          </w:tcPr>
          <w:p w14:paraId="4B3246D0" w14:textId="77777777" w:rsidR="00D42E91" w:rsidRPr="00C34880" w:rsidRDefault="00D42E91" w:rsidP="003F60EC">
            <w:pPr>
              <w:jc w:val="center"/>
              <w:rPr>
                <w:rFonts w:ascii="Arial"/>
              </w:rPr>
            </w:pPr>
          </w:p>
        </w:tc>
        <w:tc>
          <w:tcPr>
            <w:tcW w:w="1650" w:type="dxa"/>
            <w:vAlign w:val="center"/>
          </w:tcPr>
          <w:p w14:paraId="62D36B9B" w14:textId="77777777" w:rsidR="00D42E91" w:rsidRPr="00C34880" w:rsidRDefault="00D42E91" w:rsidP="003F60EC">
            <w:pPr>
              <w:pStyle w:val="TableText"/>
              <w:spacing w:before="28" w:line="227" w:lineRule="auto"/>
              <w:ind w:left="96"/>
              <w:jc w:val="center"/>
            </w:pPr>
            <w:r w:rsidRPr="00C34880">
              <w:rPr>
                <w:spacing w:val="4"/>
              </w:rPr>
              <w:t>花叶蔓</w:t>
            </w:r>
          </w:p>
        </w:tc>
        <w:tc>
          <w:tcPr>
            <w:tcW w:w="2746" w:type="dxa"/>
            <w:vAlign w:val="center"/>
          </w:tcPr>
          <w:p w14:paraId="63D4158A" w14:textId="77777777" w:rsidR="00D42E91" w:rsidRPr="00C34880" w:rsidRDefault="00D42E91" w:rsidP="003F60EC">
            <w:pPr>
              <w:jc w:val="center"/>
              <w:rPr>
                <w:rFonts w:ascii="Arial"/>
              </w:rPr>
            </w:pPr>
          </w:p>
        </w:tc>
        <w:tc>
          <w:tcPr>
            <w:tcW w:w="2816" w:type="dxa"/>
            <w:vAlign w:val="center"/>
          </w:tcPr>
          <w:p w14:paraId="5A4B2F1D" w14:textId="77777777" w:rsidR="00D42E91" w:rsidRPr="00C34880" w:rsidRDefault="00D42E91" w:rsidP="003F60EC">
            <w:pPr>
              <w:pStyle w:val="TableText"/>
              <w:spacing w:before="28" w:line="237" w:lineRule="exact"/>
              <w:ind w:left="113"/>
              <w:jc w:val="center"/>
            </w:pPr>
            <w:r w:rsidRPr="00C34880">
              <w:rPr>
                <w:rFonts w:eastAsia="Times New Roman"/>
                <w:spacing w:val="-2"/>
                <w:position w:val="1"/>
              </w:rPr>
              <w:t>16</w:t>
            </w:r>
            <w:r w:rsidRPr="00C34880">
              <w:rPr>
                <w:rFonts w:eastAsia="Times New Roman"/>
                <w:spacing w:val="8"/>
                <w:position w:val="1"/>
              </w:rPr>
              <w:t xml:space="preserve"> </w:t>
            </w:r>
            <w:r w:rsidRPr="00C34880">
              <w:rPr>
                <w:spacing w:val="-2"/>
                <w:position w:val="1"/>
              </w:rPr>
              <w:t>平方</w:t>
            </w:r>
          </w:p>
        </w:tc>
      </w:tr>
      <w:tr w:rsidR="00D42E91" w:rsidRPr="00C34880" w14:paraId="0D03B903" w14:textId="77777777" w:rsidTr="003F60EC">
        <w:trPr>
          <w:trHeight w:val="304"/>
        </w:trPr>
        <w:tc>
          <w:tcPr>
            <w:tcW w:w="1657" w:type="dxa"/>
            <w:vMerge/>
            <w:tcBorders>
              <w:top w:val="nil"/>
              <w:bottom w:val="nil"/>
            </w:tcBorders>
            <w:vAlign w:val="center"/>
          </w:tcPr>
          <w:p w14:paraId="796C7869" w14:textId="77777777" w:rsidR="00D42E91" w:rsidRPr="00C34880" w:rsidRDefault="00D42E91" w:rsidP="003F60EC">
            <w:pPr>
              <w:jc w:val="center"/>
              <w:rPr>
                <w:rFonts w:ascii="Arial"/>
              </w:rPr>
            </w:pPr>
          </w:p>
        </w:tc>
        <w:tc>
          <w:tcPr>
            <w:tcW w:w="1650" w:type="dxa"/>
            <w:vAlign w:val="center"/>
          </w:tcPr>
          <w:p w14:paraId="51544117" w14:textId="77777777" w:rsidR="00D42E91" w:rsidRPr="00C34880" w:rsidRDefault="00D42E91" w:rsidP="003F60EC">
            <w:pPr>
              <w:pStyle w:val="TableText"/>
              <w:spacing w:before="28" w:line="227" w:lineRule="auto"/>
              <w:ind w:left="101"/>
              <w:jc w:val="center"/>
            </w:pPr>
            <w:r w:rsidRPr="00C34880">
              <w:rPr>
                <w:spacing w:val="4"/>
              </w:rPr>
              <w:t>马尼拉草坪</w:t>
            </w:r>
          </w:p>
        </w:tc>
        <w:tc>
          <w:tcPr>
            <w:tcW w:w="2746" w:type="dxa"/>
            <w:vAlign w:val="center"/>
          </w:tcPr>
          <w:p w14:paraId="2851ED64" w14:textId="77777777" w:rsidR="00D42E91" w:rsidRPr="00C34880" w:rsidRDefault="00D42E91" w:rsidP="003F60EC">
            <w:pPr>
              <w:jc w:val="center"/>
              <w:rPr>
                <w:rFonts w:ascii="Arial"/>
              </w:rPr>
            </w:pPr>
          </w:p>
        </w:tc>
        <w:tc>
          <w:tcPr>
            <w:tcW w:w="2816" w:type="dxa"/>
            <w:vAlign w:val="center"/>
          </w:tcPr>
          <w:p w14:paraId="6A0CED97" w14:textId="77777777" w:rsidR="00D42E91" w:rsidRPr="00C34880" w:rsidRDefault="00D42E91" w:rsidP="003F60EC">
            <w:pPr>
              <w:pStyle w:val="TableText"/>
              <w:spacing w:before="28" w:line="237" w:lineRule="exact"/>
              <w:ind w:left="99"/>
              <w:jc w:val="center"/>
            </w:pPr>
            <w:r w:rsidRPr="00C34880">
              <w:rPr>
                <w:rFonts w:eastAsia="Times New Roman"/>
                <w:spacing w:val="1"/>
                <w:position w:val="1"/>
              </w:rPr>
              <w:t>62</w:t>
            </w:r>
            <w:r w:rsidRPr="00C34880">
              <w:rPr>
                <w:rFonts w:eastAsia="Times New Roman"/>
                <w:spacing w:val="10"/>
                <w:position w:val="1"/>
              </w:rPr>
              <w:t xml:space="preserve"> </w:t>
            </w:r>
            <w:r w:rsidRPr="00C34880">
              <w:rPr>
                <w:spacing w:val="1"/>
                <w:position w:val="1"/>
              </w:rPr>
              <w:t>平方</w:t>
            </w:r>
          </w:p>
        </w:tc>
      </w:tr>
      <w:tr w:rsidR="00D42E91" w:rsidRPr="00C34880" w14:paraId="760C9033" w14:textId="77777777" w:rsidTr="003F60EC">
        <w:trPr>
          <w:trHeight w:val="305"/>
        </w:trPr>
        <w:tc>
          <w:tcPr>
            <w:tcW w:w="1657" w:type="dxa"/>
            <w:vMerge/>
            <w:tcBorders>
              <w:top w:val="nil"/>
              <w:bottom w:val="nil"/>
            </w:tcBorders>
            <w:vAlign w:val="center"/>
          </w:tcPr>
          <w:p w14:paraId="62DD64EE" w14:textId="77777777" w:rsidR="00D42E91" w:rsidRPr="00C34880" w:rsidRDefault="00D42E91" w:rsidP="003F60EC">
            <w:pPr>
              <w:jc w:val="center"/>
              <w:rPr>
                <w:rFonts w:ascii="Arial"/>
              </w:rPr>
            </w:pPr>
          </w:p>
        </w:tc>
        <w:tc>
          <w:tcPr>
            <w:tcW w:w="1650" w:type="dxa"/>
            <w:vAlign w:val="center"/>
          </w:tcPr>
          <w:p w14:paraId="6275EB2E" w14:textId="77777777" w:rsidR="00D42E91" w:rsidRPr="00C34880" w:rsidRDefault="00D42E91" w:rsidP="003F60EC">
            <w:pPr>
              <w:pStyle w:val="TableText"/>
              <w:spacing w:before="29" w:line="228" w:lineRule="auto"/>
              <w:ind w:left="98"/>
              <w:jc w:val="center"/>
            </w:pPr>
            <w:r w:rsidRPr="00C34880">
              <w:rPr>
                <w:spacing w:val="4"/>
              </w:rPr>
              <w:t>南天竹</w:t>
            </w:r>
          </w:p>
        </w:tc>
        <w:tc>
          <w:tcPr>
            <w:tcW w:w="2746" w:type="dxa"/>
            <w:vAlign w:val="center"/>
          </w:tcPr>
          <w:p w14:paraId="60CC330D" w14:textId="77777777" w:rsidR="00D42E91" w:rsidRPr="00C34880" w:rsidRDefault="00D42E91" w:rsidP="003F60EC">
            <w:pPr>
              <w:pStyle w:val="TableText"/>
              <w:spacing w:before="30" w:line="241" w:lineRule="auto"/>
              <w:ind w:left="111"/>
              <w:jc w:val="center"/>
            </w:pPr>
            <w:r w:rsidRPr="00C34880">
              <w:rPr>
                <w:rFonts w:eastAsia="Times New Roman"/>
                <w:spacing w:val="-3"/>
              </w:rPr>
              <w:t>1.8</w:t>
            </w:r>
            <w:r w:rsidRPr="00C34880">
              <w:rPr>
                <w:rFonts w:eastAsia="Times New Roman"/>
                <w:spacing w:val="6"/>
              </w:rPr>
              <w:t xml:space="preserve"> </w:t>
            </w:r>
            <w:r w:rsidRPr="00C34880">
              <w:rPr>
                <w:spacing w:val="-3"/>
              </w:rPr>
              <w:t>米</w:t>
            </w:r>
          </w:p>
        </w:tc>
        <w:tc>
          <w:tcPr>
            <w:tcW w:w="2816" w:type="dxa"/>
            <w:vAlign w:val="center"/>
          </w:tcPr>
          <w:p w14:paraId="14CF76C8" w14:textId="77777777" w:rsidR="00D42E91" w:rsidRPr="00C34880" w:rsidRDefault="00D42E91" w:rsidP="003F60EC">
            <w:pPr>
              <w:pStyle w:val="TableText"/>
              <w:spacing w:before="30" w:line="248" w:lineRule="exact"/>
              <w:ind w:left="100"/>
              <w:jc w:val="center"/>
            </w:pPr>
            <w:r w:rsidRPr="00C34880">
              <w:rPr>
                <w:rFonts w:eastAsia="Times New Roman"/>
                <w:spacing w:val="-3"/>
              </w:rPr>
              <w:t>5</w:t>
            </w:r>
            <w:r w:rsidRPr="00C34880">
              <w:rPr>
                <w:rFonts w:eastAsia="Times New Roman"/>
                <w:spacing w:val="9"/>
              </w:rPr>
              <w:t xml:space="preserve"> </w:t>
            </w:r>
            <w:r w:rsidRPr="00C34880">
              <w:rPr>
                <w:spacing w:val="-3"/>
              </w:rPr>
              <w:t>丛</w:t>
            </w:r>
          </w:p>
        </w:tc>
      </w:tr>
      <w:tr w:rsidR="00D42E91" w:rsidRPr="00C34880" w14:paraId="4D2C4A2E" w14:textId="77777777" w:rsidTr="003F60EC">
        <w:trPr>
          <w:trHeight w:val="310"/>
        </w:trPr>
        <w:tc>
          <w:tcPr>
            <w:tcW w:w="1657" w:type="dxa"/>
            <w:vMerge/>
            <w:tcBorders>
              <w:top w:val="nil"/>
            </w:tcBorders>
            <w:vAlign w:val="center"/>
          </w:tcPr>
          <w:p w14:paraId="5B04E18C" w14:textId="77777777" w:rsidR="00D42E91" w:rsidRPr="00C34880" w:rsidRDefault="00D42E91" w:rsidP="003F60EC">
            <w:pPr>
              <w:jc w:val="center"/>
              <w:rPr>
                <w:rFonts w:ascii="Arial"/>
              </w:rPr>
            </w:pPr>
          </w:p>
        </w:tc>
        <w:tc>
          <w:tcPr>
            <w:tcW w:w="1650" w:type="dxa"/>
            <w:vAlign w:val="center"/>
          </w:tcPr>
          <w:p w14:paraId="654D9CC9" w14:textId="77777777" w:rsidR="00D42E91" w:rsidRPr="00C34880" w:rsidRDefault="00D42E91" w:rsidP="003F60EC">
            <w:pPr>
              <w:pStyle w:val="TableText"/>
              <w:spacing w:before="29" w:line="227" w:lineRule="auto"/>
              <w:ind w:left="98"/>
              <w:jc w:val="center"/>
            </w:pPr>
            <w:r w:rsidRPr="00C34880">
              <w:rPr>
                <w:spacing w:val="4"/>
              </w:rPr>
              <w:t>大叶黄杨球</w:t>
            </w:r>
          </w:p>
        </w:tc>
        <w:tc>
          <w:tcPr>
            <w:tcW w:w="2746" w:type="dxa"/>
            <w:vAlign w:val="center"/>
          </w:tcPr>
          <w:p w14:paraId="6D84BE8E" w14:textId="77777777" w:rsidR="00D42E91" w:rsidRPr="00C34880" w:rsidRDefault="00D42E91" w:rsidP="003F60EC">
            <w:pPr>
              <w:pStyle w:val="TableText"/>
              <w:spacing w:before="29" w:line="242" w:lineRule="auto"/>
              <w:ind w:left="100"/>
              <w:jc w:val="center"/>
            </w:pPr>
            <w:r w:rsidRPr="00C34880">
              <w:rPr>
                <w:rFonts w:eastAsia="Times New Roman"/>
                <w:spacing w:val="-1"/>
              </w:rPr>
              <w:t>80</w:t>
            </w:r>
            <w:r w:rsidRPr="00C34880">
              <w:rPr>
                <w:rFonts w:eastAsia="Times New Roman"/>
                <w:spacing w:val="14"/>
                <w:w w:val="101"/>
              </w:rPr>
              <w:t xml:space="preserve"> </w:t>
            </w:r>
            <w:r w:rsidRPr="00C34880">
              <w:rPr>
                <w:spacing w:val="-1"/>
              </w:rPr>
              <w:t>公分</w:t>
            </w:r>
          </w:p>
        </w:tc>
        <w:tc>
          <w:tcPr>
            <w:tcW w:w="2816" w:type="dxa"/>
            <w:vAlign w:val="center"/>
          </w:tcPr>
          <w:p w14:paraId="188F513D" w14:textId="77777777" w:rsidR="00D42E91" w:rsidRPr="00C34880" w:rsidRDefault="00D42E91" w:rsidP="003F60EC">
            <w:pPr>
              <w:pStyle w:val="TableText"/>
              <w:spacing w:before="29" w:line="241" w:lineRule="auto"/>
              <w:ind w:left="113"/>
              <w:jc w:val="center"/>
            </w:pPr>
            <w:r w:rsidRPr="00C34880">
              <w:rPr>
                <w:rFonts w:eastAsia="Times New Roman"/>
                <w:spacing w:val="-10"/>
              </w:rPr>
              <w:t>1</w:t>
            </w:r>
            <w:r w:rsidRPr="00C34880">
              <w:rPr>
                <w:rFonts w:eastAsia="Times New Roman"/>
                <w:spacing w:val="9"/>
              </w:rPr>
              <w:t xml:space="preserve"> </w:t>
            </w:r>
            <w:r w:rsidRPr="00C34880">
              <w:rPr>
                <w:spacing w:val="-10"/>
              </w:rPr>
              <w:t>个</w:t>
            </w:r>
          </w:p>
        </w:tc>
      </w:tr>
    </w:tbl>
    <w:p w14:paraId="3726A951"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
          <w:bCs/>
          <w:sz w:val="22"/>
        </w:rPr>
      </w:pPr>
    </w:p>
    <w:p w14:paraId="613A63C3"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Cs/>
          <w:sz w:val="22"/>
        </w:rPr>
      </w:pPr>
      <w:r w:rsidRPr="00C34880">
        <w:rPr>
          <w:rFonts w:ascii="Times New Roman" w:hAnsi="Times New Roman"/>
          <w:b/>
          <w:bCs/>
          <w:sz w:val="22"/>
        </w:rPr>
        <w:t>9.3.</w:t>
      </w:r>
      <w:r w:rsidRPr="00C34880">
        <w:rPr>
          <w:rFonts w:ascii="Times New Roman" w:hAnsi="Times New Roman" w:hint="eastAsia"/>
          <w:b/>
          <w:bCs/>
          <w:sz w:val="22"/>
        </w:rPr>
        <w:t>6</w:t>
      </w:r>
      <w:r w:rsidRPr="00C34880">
        <w:rPr>
          <w:rFonts w:ascii="Times New Roman" w:hAnsi="Times New Roman" w:hint="eastAsia"/>
          <w:b/>
          <w:bCs/>
          <w:sz w:val="22"/>
        </w:rPr>
        <w:t>事务员</w:t>
      </w:r>
    </w:p>
    <w:p w14:paraId="181219C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(1) </w:t>
      </w:r>
      <w:r w:rsidRPr="00C34880">
        <w:rPr>
          <w:rFonts w:ascii="Times New Roman" w:hAnsi="Times New Roman" w:hint="eastAsia"/>
          <w:bCs/>
          <w:sz w:val="22"/>
        </w:rPr>
        <w:t>服务范围</w:t>
      </w:r>
    </w:p>
    <w:p w14:paraId="09742E1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校内</w:t>
      </w:r>
    </w:p>
    <w:p w14:paraId="49188AF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(2) </w:t>
      </w:r>
      <w:r w:rsidRPr="00C34880">
        <w:rPr>
          <w:rFonts w:ascii="Times New Roman" w:hAnsi="Times New Roman" w:hint="eastAsia"/>
          <w:bCs/>
          <w:sz w:val="22"/>
        </w:rPr>
        <w:t>工作职责</w:t>
      </w:r>
    </w:p>
    <w:p w14:paraId="4D98B79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必须留意节约用水、用电。</w:t>
      </w:r>
    </w:p>
    <w:p w14:paraId="76C8181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及时做好各办公室、会议室、多功能室、微机室、校长室、教诲处、老师阅览室的卫生，办公楼走廊、楼梯卫生，并做好各办公室的报刊整理上架工作。</w:t>
      </w:r>
    </w:p>
    <w:p w14:paraId="7550E3F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每天负责及时开关老师办公室、广播室门窗，教学楼、办公楼有关铁门。</w:t>
      </w:r>
    </w:p>
    <w:p w14:paraId="3B46BB8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学校有会议时，要负责供给开水，清洗好杯子，多功能室开放时也要负责供给开水，并及时搞好卫生。</w:t>
      </w:r>
    </w:p>
    <w:p w14:paraId="2394C51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全面负责楼内公共资产和设备设施等日常管理工作，注意教学设施运作情况并保管好教学区域的教学设施。</w:t>
      </w:r>
    </w:p>
    <w:p w14:paraId="1D59F32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6.</w:t>
      </w:r>
      <w:r w:rsidRPr="00C34880">
        <w:rPr>
          <w:rFonts w:ascii="Times New Roman" w:hAnsi="Times New Roman" w:hint="eastAsia"/>
          <w:bCs/>
          <w:sz w:val="22"/>
        </w:rPr>
        <w:t>完成领导交办的其他工作任务。</w:t>
      </w:r>
    </w:p>
    <w:p w14:paraId="1ED1D2F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(3) </w:t>
      </w:r>
      <w:r w:rsidRPr="00C34880">
        <w:rPr>
          <w:rFonts w:ascii="Times New Roman" w:hAnsi="Times New Roman" w:hint="eastAsia"/>
          <w:bCs/>
          <w:sz w:val="22"/>
        </w:rPr>
        <w:t>总体要求</w:t>
      </w:r>
    </w:p>
    <w:p w14:paraId="7296551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一</w:t>
      </w:r>
      <w:r w:rsidRPr="00C34880">
        <w:rPr>
          <w:rFonts w:ascii="Times New Roman" w:hAnsi="Times New Roman"/>
          <w:bCs/>
          <w:sz w:val="22"/>
        </w:rPr>
        <w:t>)</w:t>
      </w:r>
      <w:r w:rsidRPr="00C34880">
        <w:rPr>
          <w:rFonts w:ascii="Times New Roman" w:hAnsi="Times New Roman" w:hint="eastAsia"/>
          <w:bCs/>
          <w:sz w:val="22"/>
        </w:rPr>
        <w:t>会议服务</w:t>
      </w:r>
    </w:p>
    <w:p w14:paraId="0C4B68F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为管理区域内举办的各类会议、活动提供服务</w:t>
      </w:r>
    </w:p>
    <w:p w14:paraId="440781B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）会场布置、会议材料复印、发放，与会人员登记、会议礼仪接待、引导服务等。</w:t>
      </w:r>
    </w:p>
    <w:p w14:paraId="6F07E7C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lastRenderedPageBreak/>
        <w:t>（</w:t>
      </w:r>
      <w:r w:rsidRPr="00C34880">
        <w:rPr>
          <w:rFonts w:ascii="Times New Roman" w:hAnsi="Times New Roman"/>
          <w:bCs/>
          <w:sz w:val="22"/>
        </w:rPr>
        <w:t>2</w:t>
      </w:r>
      <w:r w:rsidRPr="00C34880">
        <w:rPr>
          <w:rFonts w:ascii="Times New Roman" w:hAnsi="Times New Roman" w:hint="eastAsia"/>
          <w:bCs/>
          <w:sz w:val="22"/>
        </w:rPr>
        <w:t>）视频、音响保障。</w:t>
      </w:r>
    </w:p>
    <w:p w14:paraId="1D52994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）会议期间开水供应及相关服务</w:t>
      </w:r>
    </w:p>
    <w:p w14:paraId="04CEFB4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4</w:t>
      </w:r>
      <w:r w:rsidRPr="00C34880">
        <w:rPr>
          <w:rFonts w:ascii="Times New Roman" w:hAnsi="Times New Roman" w:hint="eastAsia"/>
          <w:bCs/>
          <w:sz w:val="22"/>
        </w:rPr>
        <w:t>）会议后会场整理、保洁服务</w:t>
      </w:r>
    </w:p>
    <w:p w14:paraId="1389CAE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14:paraId="2838BA2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二</w:t>
      </w:r>
      <w:r w:rsidRPr="00C34880">
        <w:rPr>
          <w:rFonts w:ascii="Times New Roman" w:hAnsi="Times New Roman"/>
          <w:bCs/>
          <w:sz w:val="22"/>
        </w:rPr>
        <w:t>)</w:t>
      </w:r>
      <w:r w:rsidRPr="00C34880">
        <w:rPr>
          <w:rFonts w:ascii="Times New Roman" w:hAnsi="Times New Roman" w:hint="eastAsia"/>
          <w:bCs/>
          <w:sz w:val="22"/>
        </w:rPr>
        <w:t>公共关系管理</w:t>
      </w:r>
    </w:p>
    <w:p w14:paraId="234B698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、主动联系管理区域内水、电、气的供应、管理部门和环卫、公安等部门，建立良好关系和应急协调机制。</w:t>
      </w:r>
    </w:p>
    <w:p w14:paraId="1F1B37D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、主动联系管理区域内公共设备制造供应商，了解设备大修、维护情况，建立良好关系和应急协调机制。</w:t>
      </w:r>
    </w:p>
    <w:p w14:paraId="7239A22B"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、制作材质好、外观美的名牌、标牌、告示牌、警示牌等指示牌，与校区整体设计相呼应。</w:t>
      </w:r>
    </w:p>
    <w:p w14:paraId="280F49E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服务标准：对外与各相关部门建立良好联系，在有事情况下能够获得及时支持与帮助。对内定期了解和满足采购人需求，提高服务管理水准。</w:t>
      </w:r>
    </w:p>
    <w:p w14:paraId="6D91F2C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三</w:t>
      </w:r>
      <w:r w:rsidRPr="00C34880">
        <w:rPr>
          <w:rFonts w:ascii="Times New Roman" w:hAnsi="Times New Roman"/>
          <w:bCs/>
          <w:sz w:val="22"/>
        </w:rPr>
        <w:t>)</w:t>
      </w:r>
      <w:r w:rsidRPr="00C34880">
        <w:rPr>
          <w:rFonts w:ascii="Times New Roman" w:hAnsi="Times New Roman" w:hint="eastAsia"/>
          <w:bCs/>
          <w:sz w:val="22"/>
        </w:rPr>
        <w:t>档案管理</w:t>
      </w:r>
    </w:p>
    <w:p w14:paraId="131AFB4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、建立管理人员人事档案和各类行政文件、合同的存档工作。</w:t>
      </w:r>
    </w:p>
    <w:p w14:paraId="0D25D35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、健全所有建筑物、公用设施、设备的图纸资料，及时增加修改资料。</w:t>
      </w:r>
    </w:p>
    <w:p w14:paraId="7F298B9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3</w:t>
      </w:r>
      <w:r w:rsidRPr="00C34880">
        <w:rPr>
          <w:rFonts w:ascii="Times New Roman" w:hAnsi="Times New Roman" w:hint="eastAsia"/>
          <w:bCs/>
          <w:sz w:val="22"/>
        </w:rPr>
        <w:t>、建立设备、设施、保安、保洁、车辆等日常运作管理档案。</w:t>
      </w:r>
    </w:p>
    <w:p w14:paraId="77DC2725"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4</w:t>
      </w:r>
      <w:r w:rsidRPr="00C34880">
        <w:rPr>
          <w:rFonts w:ascii="Times New Roman" w:hAnsi="Times New Roman" w:hint="eastAsia"/>
          <w:bCs/>
          <w:sz w:val="22"/>
        </w:rPr>
        <w:t>、所有资料及管理资料分为图、档、卡、册四类，安放于防火、防潮、防蛀之专用档案箱内。</w:t>
      </w:r>
    </w:p>
    <w:p w14:paraId="53D69ED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服务标准：所有有关管理区域管理档案资料，必须保证完整、完好，撤离时全部移交采购人。</w:t>
      </w:r>
    </w:p>
    <w:p w14:paraId="6B9792D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w:t>
      </w:r>
      <w:r w:rsidRPr="00C34880">
        <w:rPr>
          <w:rFonts w:ascii="Times New Roman" w:hAnsi="Times New Roman" w:hint="eastAsia"/>
          <w:bCs/>
          <w:sz w:val="22"/>
        </w:rPr>
        <w:t>四</w:t>
      </w:r>
      <w:r w:rsidRPr="00C34880">
        <w:rPr>
          <w:rFonts w:ascii="Times New Roman" w:hAnsi="Times New Roman"/>
          <w:bCs/>
          <w:sz w:val="22"/>
        </w:rPr>
        <w:t>)</w:t>
      </w:r>
      <w:r w:rsidRPr="00C34880">
        <w:rPr>
          <w:rFonts w:ascii="Times New Roman" w:hAnsi="Times New Roman" w:hint="eastAsia"/>
          <w:bCs/>
          <w:sz w:val="22"/>
        </w:rPr>
        <w:t>勤杂服务</w:t>
      </w:r>
    </w:p>
    <w:p w14:paraId="30E81C1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1</w:t>
      </w:r>
      <w:r w:rsidRPr="00C34880">
        <w:rPr>
          <w:rFonts w:ascii="Times New Roman" w:hAnsi="Times New Roman" w:hint="eastAsia"/>
          <w:bCs/>
          <w:sz w:val="22"/>
        </w:rPr>
        <w:t>、负责学校体育馆管理工作，包括</w:t>
      </w:r>
      <w:r w:rsidRPr="00C34880">
        <w:rPr>
          <w:rFonts w:ascii="Times New Roman" w:hAnsi="Times New Roman"/>
          <w:bCs/>
          <w:sz w:val="22"/>
        </w:rPr>
        <w:t>12</w:t>
      </w:r>
      <w:r w:rsidRPr="00C34880">
        <w:rPr>
          <w:rFonts w:ascii="Times New Roman" w:hAnsi="Times New Roman" w:hint="eastAsia"/>
          <w:bCs/>
          <w:sz w:val="22"/>
        </w:rPr>
        <w:t>小时值班，控制人员进出，场馆安全巡视等工作。</w:t>
      </w:r>
    </w:p>
    <w:p w14:paraId="53897E3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2</w:t>
      </w:r>
      <w:r w:rsidRPr="00C34880">
        <w:rPr>
          <w:rFonts w:ascii="Times New Roman" w:hAnsi="Times New Roman" w:hint="eastAsia"/>
          <w:bCs/>
          <w:sz w:val="22"/>
        </w:rPr>
        <w:t>、负责项目快递收发与重点科室的物资运送。</w:t>
      </w:r>
    </w:p>
    <w:p w14:paraId="5CBC9744"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 xml:space="preserve">(4) </w:t>
      </w:r>
      <w:r w:rsidRPr="00C34880">
        <w:rPr>
          <w:rFonts w:ascii="Times New Roman" w:hAnsi="Times New Roman" w:hint="eastAsia"/>
          <w:bCs/>
          <w:sz w:val="22"/>
        </w:rPr>
        <w:t>工作时间要求</w:t>
      </w:r>
    </w:p>
    <w:p w14:paraId="4A03F2E1" w14:textId="77777777" w:rsidR="00D42E91" w:rsidRPr="00C34880" w:rsidRDefault="00D42E91" w:rsidP="00D42E91">
      <w:pPr>
        <w:widowControl/>
        <w:ind w:firstLine="440"/>
        <w:rPr>
          <w:rFonts w:ascii="Times New Roman" w:hAnsi="Times New Roman"/>
          <w:b/>
          <w:bCs/>
          <w:sz w:val="22"/>
        </w:rPr>
      </w:pPr>
      <w:r w:rsidRPr="00C34880">
        <w:rPr>
          <w:rFonts w:ascii="Times New Roman" w:hAnsi="Times New Roman" w:hint="eastAsia"/>
          <w:b/>
          <w:bCs/>
          <w:sz w:val="22"/>
        </w:rPr>
        <w:t>具体详见</w:t>
      </w:r>
      <w:r w:rsidRPr="00C34880">
        <w:rPr>
          <w:rFonts w:ascii="Times New Roman" w:hAnsi="Times New Roman" w:hint="eastAsia"/>
          <w:b/>
          <w:bCs/>
          <w:sz w:val="22"/>
        </w:rPr>
        <w:t>9.1</w:t>
      </w:r>
      <w:r w:rsidRPr="00C34880">
        <w:rPr>
          <w:rFonts w:ascii="Times New Roman" w:hAnsi="Times New Roman" w:hint="eastAsia"/>
          <w:b/>
          <w:bCs/>
          <w:sz w:val="22"/>
        </w:rPr>
        <w:t>岗位设置表</w:t>
      </w:r>
    </w:p>
    <w:p w14:paraId="14898027"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(5)</w:t>
      </w:r>
      <w:r w:rsidRPr="00C34880">
        <w:rPr>
          <w:rFonts w:ascii="Times New Roman" w:hAnsi="Times New Roman" w:hint="eastAsia"/>
          <w:bCs/>
          <w:sz w:val="22"/>
        </w:rPr>
        <w:t>人员自身要求</w:t>
      </w:r>
    </w:p>
    <w:p w14:paraId="7A06068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身体健康，工作勤劳、仔细，熟悉电脑操作、熟练运用各类办公软件</w:t>
      </w:r>
    </w:p>
    <w:p w14:paraId="54361368" w14:textId="77777777" w:rsidR="00D42E91" w:rsidRPr="00C34880" w:rsidRDefault="00D42E91" w:rsidP="00D42E91">
      <w:pPr>
        <w:tabs>
          <w:tab w:val="left" w:pos="7200"/>
        </w:tabs>
        <w:adjustRightInd w:val="0"/>
        <w:snapToGrid w:val="0"/>
        <w:spacing w:line="300" w:lineRule="auto"/>
        <w:ind w:firstLineChars="200" w:firstLine="442"/>
        <w:jc w:val="left"/>
        <w:rPr>
          <w:rFonts w:ascii="Times New Roman" w:hAnsi="Times New Roman"/>
          <w:bCs/>
          <w:sz w:val="22"/>
        </w:rPr>
      </w:pPr>
      <w:r w:rsidRPr="00C34880">
        <w:rPr>
          <w:rFonts w:ascii="Times New Roman" w:hAnsi="Times New Roman"/>
          <w:b/>
          <w:bCs/>
          <w:sz w:val="22"/>
        </w:rPr>
        <w:t>9.3.</w:t>
      </w:r>
      <w:r w:rsidRPr="00C34880">
        <w:rPr>
          <w:rFonts w:ascii="Times New Roman" w:hAnsi="Times New Roman" w:hint="eastAsia"/>
          <w:b/>
          <w:bCs/>
          <w:sz w:val="22"/>
        </w:rPr>
        <w:t xml:space="preserve">7 </w:t>
      </w:r>
      <w:r w:rsidRPr="00C34880">
        <w:rPr>
          <w:rFonts w:ascii="Times New Roman" w:hAnsi="Times New Roman" w:hint="eastAsia"/>
          <w:bCs/>
          <w:sz w:val="22"/>
        </w:rPr>
        <w:t>其他要求</w:t>
      </w:r>
    </w:p>
    <w:p w14:paraId="39936203"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①中标人为本项目配备的所有服务人员都需经过岗前培训合格后才能上岗。</w:t>
      </w:r>
    </w:p>
    <w:p w14:paraId="6623CFC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06E6D219"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③投标人应具备建立信息化管理平台的能力，能提供实施信息化管理学校项目运</w:t>
      </w:r>
      <w:r w:rsidRPr="00C34880">
        <w:rPr>
          <w:rFonts w:ascii="Times New Roman" w:hAnsi="Times New Roman" w:hint="eastAsia"/>
          <w:bCs/>
          <w:sz w:val="22"/>
        </w:rPr>
        <w:lastRenderedPageBreak/>
        <w:t>行数据、软件运行界面。</w:t>
      </w:r>
    </w:p>
    <w:p w14:paraId="6016C38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④中标人需严格按照标准化的操作程序、完善的培训体系和质量控制体系完成本项目，以保证整个后勤系统安全、高效、有序和有计划地运转。</w:t>
      </w:r>
    </w:p>
    <w:p w14:paraId="6457DF98"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⑤中标人需严格按照国家规定给所有的员工缴纳各种社会保险（包括养老、医疗、工伤、生育险、失业保险等）和住房公积金。</w:t>
      </w:r>
    </w:p>
    <w:p w14:paraId="1A29A3F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14:paraId="4A84C540"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A</w:t>
      </w:r>
      <w:r w:rsidRPr="00C34880">
        <w:rPr>
          <w:rFonts w:ascii="Times New Roman" w:hAnsi="Times New Roman" w:hint="eastAsia"/>
          <w:bCs/>
          <w:sz w:val="22"/>
        </w:rPr>
        <w:t>、全部服务人员的工作时间应严格按国家有关法律、法规要求的标准执行，因工作原因产生的加班（含节假日加班）应严格按国家有关法律、法规要求的标准给付员工加班薪资。</w:t>
      </w:r>
    </w:p>
    <w:p w14:paraId="629005C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B</w:t>
      </w:r>
      <w:r w:rsidRPr="00C34880">
        <w:rPr>
          <w:rFonts w:ascii="Times New Roman" w:hAnsi="Times New Roman" w:hint="eastAsia"/>
          <w:bCs/>
          <w:sz w:val="22"/>
        </w:rPr>
        <w:t>、所有服务人员在入校服务时都必须经体检合格后才能上岗。</w:t>
      </w:r>
    </w:p>
    <w:p w14:paraId="4A39D7B1"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bCs/>
          <w:sz w:val="22"/>
        </w:rPr>
        <w:t>C</w:t>
      </w:r>
      <w:r w:rsidRPr="00C34880">
        <w:rPr>
          <w:rFonts w:ascii="Times New Roman" w:hAnsi="Times New Roman" w:hint="eastAsia"/>
          <w:bCs/>
          <w:sz w:val="22"/>
        </w:rPr>
        <w:t>、中标人应购买公众责任险和员工的意外保险。</w:t>
      </w:r>
    </w:p>
    <w:p w14:paraId="28147094" w14:textId="77777777" w:rsidR="00D42E91" w:rsidRPr="00C34880" w:rsidRDefault="00D42E91" w:rsidP="00D42E91">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33" w:name="_Toc162957308"/>
      <w:bookmarkStart w:id="34" w:name="_Toc167878932"/>
      <w:bookmarkStart w:id="35" w:name="_Toc118676636"/>
      <w:r w:rsidRPr="00C34880">
        <w:rPr>
          <w:rFonts w:ascii="Times New Roman" w:hAnsi="Times New Roman"/>
          <w:b/>
          <w:bCs/>
          <w:sz w:val="22"/>
        </w:rPr>
        <w:t xml:space="preserve">10 </w:t>
      </w:r>
      <w:r w:rsidRPr="00C34880">
        <w:rPr>
          <w:rFonts w:ascii="Times New Roman" w:hAnsi="Times New Roman" w:hint="eastAsia"/>
          <w:b/>
          <w:bCs/>
          <w:sz w:val="22"/>
        </w:rPr>
        <w:t>安全文明作业要求和应急处置要求</w:t>
      </w:r>
      <w:bookmarkEnd w:id="33"/>
      <w:bookmarkEnd w:id="34"/>
      <w:bookmarkEnd w:id="35"/>
    </w:p>
    <w:p w14:paraId="332F97F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1</w:t>
      </w:r>
      <w:r w:rsidRPr="00C34880">
        <w:rPr>
          <w:rFonts w:ascii="Times New Roman" w:hAnsi="Times New Roman" w:hint="eastAsia"/>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43E67D8E"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2</w:t>
      </w:r>
      <w:r w:rsidRPr="00C34880">
        <w:rPr>
          <w:rFonts w:ascii="Times New Roman" w:hAnsi="Times New Roman" w:hint="eastAsia"/>
          <w:bCs/>
          <w:sz w:val="22"/>
        </w:rPr>
        <w:t>）中标人在项目实施期间，必须遵守国家与上海市各项有关安全作业规章、规范与制度，建立动用明火申请批准制度，安全用电等制度，确保杜绝各类事故的发生。</w:t>
      </w:r>
    </w:p>
    <w:p w14:paraId="7C6B96B6"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3</w:t>
      </w:r>
      <w:r w:rsidRPr="00C34880">
        <w:rPr>
          <w:rFonts w:ascii="Times New Roman" w:hAnsi="Times New Roman" w:hint="eastAsia"/>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4681B40F"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4</w:t>
      </w:r>
      <w:r w:rsidRPr="00C34880">
        <w:rPr>
          <w:rFonts w:ascii="Times New Roman" w:hAnsi="Times New Roman" w:hint="eastAsia"/>
          <w:bCs/>
          <w:sz w:val="22"/>
        </w:rPr>
        <w:t>）中标人在提供物业服务时必须保护好服务区域内的环境和原有建筑、装饰与设施，保证环境和原有建筑、装饰与设施完好。</w:t>
      </w:r>
    </w:p>
    <w:p w14:paraId="78E58BAC"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5</w:t>
      </w:r>
      <w:r w:rsidRPr="00C34880">
        <w:rPr>
          <w:rFonts w:ascii="Times New Roman" w:hAnsi="Times New Roman" w:hint="eastAsia"/>
          <w:bCs/>
          <w:sz w:val="22"/>
        </w:rPr>
        <w:t>）各投标人在投标文件中要结合本项目的特点和采购人上述的具体要求制定相应的安全文明施工措施。</w:t>
      </w:r>
    </w:p>
    <w:p w14:paraId="192C38BA"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hint="eastAsia"/>
          <w:bCs/>
          <w:sz w:val="22"/>
        </w:rPr>
        <w:t>（</w:t>
      </w:r>
      <w:r w:rsidRPr="00C34880">
        <w:rPr>
          <w:rFonts w:ascii="Times New Roman" w:hAnsi="Times New Roman"/>
          <w:bCs/>
          <w:sz w:val="22"/>
        </w:rPr>
        <w:t>6</w:t>
      </w:r>
      <w:r w:rsidRPr="00C34880">
        <w:rPr>
          <w:rFonts w:ascii="Times New Roman" w:hAnsi="Times New Roman" w:hint="eastAsia"/>
          <w:bCs/>
          <w:sz w:val="22"/>
        </w:rPr>
        <w:t>）建立突发事件应急处置方案，定期开展防灾防火应急疏散演练，并做好相应记录。</w:t>
      </w:r>
    </w:p>
    <w:p w14:paraId="5088F922" w14:textId="77777777" w:rsidR="00D42E91" w:rsidRPr="00C34880" w:rsidRDefault="00D42E91" w:rsidP="00D42E91">
      <w:pPr>
        <w:tabs>
          <w:tab w:val="left" w:pos="7200"/>
        </w:tabs>
        <w:adjustRightInd w:val="0"/>
        <w:snapToGrid w:val="0"/>
        <w:spacing w:line="300" w:lineRule="auto"/>
        <w:ind w:firstLineChars="200" w:firstLine="440"/>
        <w:jc w:val="left"/>
        <w:rPr>
          <w:rFonts w:ascii="Times New Roman" w:hAnsi="Times New Roman" w:hint="eastAsia"/>
          <w:bCs/>
          <w:sz w:val="22"/>
        </w:rPr>
      </w:pPr>
    </w:p>
    <w:p w14:paraId="31CA64B8"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r w:rsidRPr="00C34880">
        <w:rPr>
          <w:rFonts w:ascii="Times New Roman" w:hAnsi="Times New Roman"/>
          <w:b/>
          <w:bCs/>
          <w:sz w:val="22"/>
        </w:rPr>
        <w:t>11</w:t>
      </w:r>
      <w:r w:rsidRPr="00C34880">
        <w:rPr>
          <w:rFonts w:ascii="Times New Roman" w:hAnsi="Times New Roman"/>
          <w:b/>
          <w:bCs/>
          <w:sz w:val="22"/>
        </w:rPr>
        <w:t>考核管理办法和要求</w:t>
      </w:r>
      <w:bookmarkEnd w:id="32"/>
    </w:p>
    <w:p w14:paraId="3C86B8BE"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rFonts w:hint="eastAsia"/>
          <w:sz w:val="22"/>
        </w:rPr>
        <w:t>（</w:t>
      </w:r>
      <w:r w:rsidRPr="00C34880">
        <w:rPr>
          <w:rFonts w:ascii="Times New Roman" w:hAnsi="Times New Roman" w:hint="eastAsia"/>
          <w:sz w:val="22"/>
        </w:rPr>
        <w:t>一</w:t>
      </w:r>
      <w:r w:rsidRPr="00C34880">
        <w:rPr>
          <w:rFonts w:hint="eastAsia"/>
          <w:sz w:val="22"/>
        </w:rPr>
        <w:t>）考核依据</w:t>
      </w:r>
    </w:p>
    <w:p w14:paraId="176A18F5"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rFonts w:hint="eastAsia"/>
          <w:sz w:val="22"/>
        </w:rPr>
        <w:t>物业服务合同、招标文件所委托的物业管理服务范围、服务内容、服务要求（标准）和投标文件。</w:t>
      </w:r>
    </w:p>
    <w:p w14:paraId="5C4C30DD"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rFonts w:hint="eastAsia"/>
          <w:sz w:val="22"/>
        </w:rPr>
        <w:t>（二）考核等级</w:t>
      </w:r>
    </w:p>
    <w:p w14:paraId="71FB8186"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sz w:val="22"/>
        </w:rPr>
        <w:t>1</w:t>
      </w:r>
      <w:r w:rsidRPr="00C34880">
        <w:rPr>
          <w:rFonts w:hint="eastAsia"/>
          <w:sz w:val="22"/>
        </w:rPr>
        <w:t>、考核分</w:t>
      </w:r>
      <w:r w:rsidRPr="00C34880">
        <w:rPr>
          <w:sz w:val="22"/>
        </w:rPr>
        <w:t>90</w:t>
      </w:r>
      <w:r w:rsidRPr="00C34880">
        <w:rPr>
          <w:rFonts w:hint="eastAsia"/>
          <w:sz w:val="22"/>
        </w:rPr>
        <w:t>分（含</w:t>
      </w:r>
      <w:r w:rsidRPr="00C34880">
        <w:rPr>
          <w:sz w:val="22"/>
        </w:rPr>
        <w:t>90</w:t>
      </w:r>
      <w:r w:rsidRPr="00C34880">
        <w:rPr>
          <w:rFonts w:hint="eastAsia"/>
          <w:sz w:val="22"/>
        </w:rPr>
        <w:t>分）以上为优秀。</w:t>
      </w:r>
    </w:p>
    <w:p w14:paraId="58A4D974"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sz w:val="22"/>
        </w:rPr>
        <w:t>2</w:t>
      </w:r>
      <w:r w:rsidRPr="00C34880">
        <w:rPr>
          <w:rFonts w:hint="eastAsia"/>
          <w:sz w:val="22"/>
        </w:rPr>
        <w:t>、考核分</w:t>
      </w:r>
      <w:r w:rsidRPr="00C34880">
        <w:rPr>
          <w:sz w:val="22"/>
        </w:rPr>
        <w:t>89</w:t>
      </w:r>
      <w:r w:rsidRPr="00C34880">
        <w:rPr>
          <w:rFonts w:hint="eastAsia"/>
          <w:sz w:val="22"/>
        </w:rPr>
        <w:t>分～</w:t>
      </w:r>
      <w:r w:rsidRPr="00C34880">
        <w:rPr>
          <w:sz w:val="22"/>
        </w:rPr>
        <w:t>70</w:t>
      </w:r>
      <w:r w:rsidRPr="00C34880">
        <w:rPr>
          <w:rFonts w:hint="eastAsia"/>
          <w:sz w:val="22"/>
        </w:rPr>
        <w:t>分为合格。</w:t>
      </w:r>
    </w:p>
    <w:p w14:paraId="47372702"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sz w:val="22"/>
        </w:rPr>
        <w:t>3</w:t>
      </w:r>
      <w:r w:rsidRPr="00C34880">
        <w:rPr>
          <w:rFonts w:hint="eastAsia"/>
          <w:sz w:val="22"/>
        </w:rPr>
        <w:t>、考核分</w:t>
      </w:r>
      <w:r w:rsidRPr="00C34880">
        <w:rPr>
          <w:sz w:val="22"/>
        </w:rPr>
        <w:t>69</w:t>
      </w:r>
      <w:r w:rsidRPr="00C34880">
        <w:rPr>
          <w:rFonts w:hint="eastAsia"/>
          <w:sz w:val="22"/>
        </w:rPr>
        <w:t>分～</w:t>
      </w:r>
      <w:r w:rsidRPr="00C34880">
        <w:rPr>
          <w:sz w:val="22"/>
        </w:rPr>
        <w:t>60</w:t>
      </w:r>
      <w:r w:rsidRPr="00C34880">
        <w:rPr>
          <w:rFonts w:hint="eastAsia"/>
          <w:sz w:val="22"/>
        </w:rPr>
        <w:t>分为基本合格。</w:t>
      </w:r>
    </w:p>
    <w:p w14:paraId="29E058D6"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sz w:val="22"/>
        </w:rPr>
        <w:lastRenderedPageBreak/>
        <w:t>4</w:t>
      </w:r>
      <w:r w:rsidRPr="00C34880">
        <w:rPr>
          <w:rFonts w:hint="eastAsia"/>
          <w:sz w:val="22"/>
        </w:rPr>
        <w:t>、考核分</w:t>
      </w:r>
      <w:r w:rsidRPr="00C34880">
        <w:rPr>
          <w:sz w:val="22"/>
        </w:rPr>
        <w:t>60</w:t>
      </w:r>
      <w:r w:rsidRPr="00C34880">
        <w:rPr>
          <w:rFonts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47"/>
        <w:gridCol w:w="2088"/>
        <w:gridCol w:w="2554"/>
      </w:tblGrid>
      <w:tr w:rsidR="00D42E91" w:rsidRPr="00C34880" w14:paraId="26D9D7DF" w14:textId="77777777" w:rsidTr="003F60EC">
        <w:trPr>
          <w:jc w:val="center"/>
        </w:trPr>
        <w:tc>
          <w:tcPr>
            <w:tcW w:w="3147" w:type="dxa"/>
          </w:tcPr>
          <w:p w14:paraId="1EBCCCCE"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考核单位</w:t>
            </w:r>
          </w:p>
        </w:tc>
        <w:tc>
          <w:tcPr>
            <w:tcW w:w="2088" w:type="dxa"/>
            <w:tcMar>
              <w:top w:w="0" w:type="dxa"/>
              <w:left w:w="108" w:type="dxa"/>
              <w:bottom w:w="0" w:type="dxa"/>
              <w:right w:w="108" w:type="dxa"/>
            </w:tcMar>
          </w:tcPr>
          <w:p w14:paraId="4C09C41E"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考核分</w:t>
            </w:r>
          </w:p>
        </w:tc>
        <w:tc>
          <w:tcPr>
            <w:tcW w:w="2554" w:type="dxa"/>
            <w:tcMar>
              <w:top w:w="0" w:type="dxa"/>
              <w:left w:w="108" w:type="dxa"/>
              <w:bottom w:w="0" w:type="dxa"/>
              <w:right w:w="108" w:type="dxa"/>
            </w:tcMar>
          </w:tcPr>
          <w:p w14:paraId="2DB57F1A"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等级</w:t>
            </w:r>
          </w:p>
        </w:tc>
      </w:tr>
      <w:tr w:rsidR="00D42E91" w:rsidRPr="00C34880" w14:paraId="2E8C7B02" w14:textId="77777777" w:rsidTr="003F60EC">
        <w:trPr>
          <w:jc w:val="center"/>
        </w:trPr>
        <w:tc>
          <w:tcPr>
            <w:tcW w:w="3147" w:type="dxa"/>
            <w:vMerge w:val="restart"/>
            <w:vAlign w:val="center"/>
          </w:tcPr>
          <w:p w14:paraId="0E3B4E2C" w14:textId="77777777" w:rsidR="00D42E91" w:rsidRPr="00C34880" w:rsidRDefault="00D42E91" w:rsidP="003F60EC">
            <w:pPr>
              <w:widowControl/>
              <w:spacing w:line="360" w:lineRule="atLeast"/>
              <w:jc w:val="center"/>
              <w:rPr>
                <w:rFonts w:ascii="宋体" w:cs="宋体"/>
                <w:kern w:val="0"/>
                <w:sz w:val="22"/>
              </w:rPr>
            </w:pPr>
            <w:r w:rsidRPr="00C34880">
              <w:rPr>
                <w:rFonts w:ascii="宋体" w:hAnsi="宋体" w:cs="宋体" w:hint="eastAsia"/>
                <w:kern w:val="0"/>
                <w:sz w:val="22"/>
              </w:rPr>
              <w:t>上海市浦东新区东港幼儿园</w:t>
            </w:r>
          </w:p>
        </w:tc>
        <w:tc>
          <w:tcPr>
            <w:tcW w:w="2088" w:type="dxa"/>
            <w:tcMar>
              <w:top w:w="0" w:type="dxa"/>
              <w:left w:w="108" w:type="dxa"/>
              <w:bottom w:w="0" w:type="dxa"/>
              <w:right w:w="108" w:type="dxa"/>
            </w:tcMar>
          </w:tcPr>
          <w:p w14:paraId="14329E64"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kern w:val="0"/>
                <w:sz w:val="22"/>
              </w:rPr>
              <w:t>90</w:t>
            </w:r>
            <w:r w:rsidRPr="00C34880">
              <w:rPr>
                <w:rFonts w:ascii="宋体" w:hAnsi="宋体" w:cs="宋体" w:hint="eastAsia"/>
                <w:kern w:val="0"/>
                <w:sz w:val="22"/>
              </w:rPr>
              <w:t>分以上</w:t>
            </w:r>
          </w:p>
        </w:tc>
        <w:tc>
          <w:tcPr>
            <w:tcW w:w="2554" w:type="dxa"/>
            <w:tcMar>
              <w:top w:w="0" w:type="dxa"/>
              <w:left w:w="108" w:type="dxa"/>
              <w:bottom w:w="0" w:type="dxa"/>
              <w:right w:w="108" w:type="dxa"/>
            </w:tcMar>
          </w:tcPr>
          <w:p w14:paraId="74F322D7"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优秀</w:t>
            </w:r>
          </w:p>
        </w:tc>
      </w:tr>
      <w:tr w:rsidR="00D42E91" w:rsidRPr="00C34880" w14:paraId="7BEFE66F" w14:textId="77777777" w:rsidTr="003F60EC">
        <w:trPr>
          <w:jc w:val="center"/>
        </w:trPr>
        <w:tc>
          <w:tcPr>
            <w:tcW w:w="3147" w:type="dxa"/>
            <w:vMerge/>
          </w:tcPr>
          <w:p w14:paraId="5E57BA97" w14:textId="77777777" w:rsidR="00D42E91" w:rsidRPr="00C34880" w:rsidRDefault="00D42E91" w:rsidP="003F60EC">
            <w:pPr>
              <w:widowControl/>
              <w:spacing w:line="360" w:lineRule="atLeast"/>
              <w:ind w:firstLine="440"/>
              <w:jc w:val="center"/>
              <w:rPr>
                <w:rFonts w:ascii="宋体" w:cs="宋体"/>
                <w:kern w:val="0"/>
                <w:sz w:val="22"/>
              </w:rPr>
            </w:pPr>
          </w:p>
        </w:tc>
        <w:tc>
          <w:tcPr>
            <w:tcW w:w="2088" w:type="dxa"/>
            <w:tcMar>
              <w:top w:w="0" w:type="dxa"/>
              <w:left w:w="108" w:type="dxa"/>
              <w:bottom w:w="0" w:type="dxa"/>
              <w:right w:w="108" w:type="dxa"/>
            </w:tcMar>
          </w:tcPr>
          <w:p w14:paraId="669E1BE7"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kern w:val="0"/>
                <w:sz w:val="22"/>
              </w:rPr>
              <w:t>89</w:t>
            </w:r>
            <w:r w:rsidRPr="00C34880">
              <w:rPr>
                <w:rFonts w:ascii="宋体" w:hAnsi="宋体" w:cs="宋体" w:hint="eastAsia"/>
                <w:kern w:val="0"/>
                <w:sz w:val="22"/>
              </w:rPr>
              <w:t>分～</w:t>
            </w:r>
            <w:r w:rsidRPr="00C34880">
              <w:rPr>
                <w:rFonts w:ascii="宋体" w:hAnsi="宋体" w:cs="宋体"/>
                <w:kern w:val="0"/>
                <w:sz w:val="22"/>
              </w:rPr>
              <w:t>70</w:t>
            </w:r>
            <w:r w:rsidRPr="00C34880">
              <w:rPr>
                <w:rFonts w:ascii="宋体" w:hAnsi="宋体" w:cs="宋体" w:hint="eastAsia"/>
                <w:kern w:val="0"/>
                <w:sz w:val="22"/>
              </w:rPr>
              <w:t>分</w:t>
            </w:r>
          </w:p>
        </w:tc>
        <w:tc>
          <w:tcPr>
            <w:tcW w:w="2554" w:type="dxa"/>
            <w:tcMar>
              <w:top w:w="0" w:type="dxa"/>
              <w:left w:w="108" w:type="dxa"/>
              <w:bottom w:w="0" w:type="dxa"/>
              <w:right w:w="108" w:type="dxa"/>
            </w:tcMar>
          </w:tcPr>
          <w:p w14:paraId="5AA16015"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合格</w:t>
            </w:r>
          </w:p>
        </w:tc>
      </w:tr>
      <w:tr w:rsidR="00D42E91" w:rsidRPr="00C34880" w14:paraId="13C7AEE0" w14:textId="77777777" w:rsidTr="003F60EC">
        <w:trPr>
          <w:jc w:val="center"/>
        </w:trPr>
        <w:tc>
          <w:tcPr>
            <w:tcW w:w="3147" w:type="dxa"/>
            <w:vMerge/>
          </w:tcPr>
          <w:p w14:paraId="3D68243D" w14:textId="77777777" w:rsidR="00D42E91" w:rsidRPr="00C34880" w:rsidRDefault="00D42E91" w:rsidP="003F60EC">
            <w:pPr>
              <w:widowControl/>
              <w:spacing w:line="360" w:lineRule="atLeast"/>
              <w:ind w:firstLine="440"/>
              <w:jc w:val="center"/>
              <w:rPr>
                <w:rFonts w:ascii="宋体" w:cs="宋体"/>
                <w:kern w:val="0"/>
                <w:sz w:val="22"/>
              </w:rPr>
            </w:pPr>
          </w:p>
        </w:tc>
        <w:tc>
          <w:tcPr>
            <w:tcW w:w="2088" w:type="dxa"/>
            <w:tcMar>
              <w:top w:w="0" w:type="dxa"/>
              <w:left w:w="108" w:type="dxa"/>
              <w:bottom w:w="0" w:type="dxa"/>
              <w:right w:w="108" w:type="dxa"/>
            </w:tcMar>
          </w:tcPr>
          <w:p w14:paraId="5F4311FF"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kern w:val="0"/>
                <w:sz w:val="22"/>
              </w:rPr>
              <w:t>69</w:t>
            </w:r>
            <w:r w:rsidRPr="00C34880">
              <w:rPr>
                <w:rFonts w:ascii="宋体" w:hAnsi="宋体" w:cs="宋体" w:hint="eastAsia"/>
                <w:kern w:val="0"/>
                <w:sz w:val="22"/>
              </w:rPr>
              <w:t>分～</w:t>
            </w:r>
            <w:r w:rsidRPr="00C34880">
              <w:rPr>
                <w:rFonts w:ascii="宋体" w:hAnsi="宋体" w:cs="宋体"/>
                <w:kern w:val="0"/>
                <w:sz w:val="22"/>
              </w:rPr>
              <w:t>60</w:t>
            </w:r>
            <w:r w:rsidRPr="00C34880">
              <w:rPr>
                <w:rFonts w:ascii="宋体" w:hAnsi="宋体" w:cs="宋体" w:hint="eastAsia"/>
                <w:kern w:val="0"/>
                <w:sz w:val="22"/>
              </w:rPr>
              <w:t>分</w:t>
            </w:r>
          </w:p>
        </w:tc>
        <w:tc>
          <w:tcPr>
            <w:tcW w:w="2554" w:type="dxa"/>
            <w:tcMar>
              <w:top w:w="0" w:type="dxa"/>
              <w:left w:w="108" w:type="dxa"/>
              <w:bottom w:w="0" w:type="dxa"/>
              <w:right w:w="108" w:type="dxa"/>
            </w:tcMar>
          </w:tcPr>
          <w:p w14:paraId="2B165BAC"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基本合格</w:t>
            </w:r>
          </w:p>
        </w:tc>
      </w:tr>
      <w:tr w:rsidR="00D42E91" w:rsidRPr="00C34880" w14:paraId="5202AA1E" w14:textId="77777777" w:rsidTr="003F60EC">
        <w:trPr>
          <w:jc w:val="center"/>
        </w:trPr>
        <w:tc>
          <w:tcPr>
            <w:tcW w:w="3147" w:type="dxa"/>
            <w:vMerge/>
          </w:tcPr>
          <w:p w14:paraId="6E8C9599" w14:textId="77777777" w:rsidR="00D42E91" w:rsidRPr="00C34880" w:rsidRDefault="00D42E91" w:rsidP="003F60EC">
            <w:pPr>
              <w:widowControl/>
              <w:spacing w:line="360" w:lineRule="atLeast"/>
              <w:ind w:firstLine="440"/>
              <w:jc w:val="center"/>
              <w:rPr>
                <w:rFonts w:ascii="宋体" w:cs="宋体"/>
                <w:kern w:val="0"/>
                <w:sz w:val="22"/>
              </w:rPr>
            </w:pPr>
          </w:p>
        </w:tc>
        <w:tc>
          <w:tcPr>
            <w:tcW w:w="2088" w:type="dxa"/>
            <w:tcMar>
              <w:top w:w="0" w:type="dxa"/>
              <w:left w:w="108" w:type="dxa"/>
              <w:bottom w:w="0" w:type="dxa"/>
              <w:right w:w="108" w:type="dxa"/>
            </w:tcMar>
          </w:tcPr>
          <w:p w14:paraId="225400B3"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kern w:val="0"/>
                <w:sz w:val="22"/>
              </w:rPr>
              <w:t>60</w:t>
            </w:r>
            <w:r w:rsidRPr="00C34880">
              <w:rPr>
                <w:rFonts w:ascii="宋体" w:hAnsi="宋体" w:cs="宋体" w:hint="eastAsia"/>
                <w:kern w:val="0"/>
                <w:sz w:val="22"/>
              </w:rPr>
              <w:t>分以下</w:t>
            </w:r>
          </w:p>
        </w:tc>
        <w:tc>
          <w:tcPr>
            <w:tcW w:w="2554" w:type="dxa"/>
            <w:tcMar>
              <w:top w:w="0" w:type="dxa"/>
              <w:left w:w="108" w:type="dxa"/>
              <w:bottom w:w="0" w:type="dxa"/>
              <w:right w:w="108" w:type="dxa"/>
            </w:tcMar>
          </w:tcPr>
          <w:p w14:paraId="0BAB9F15" w14:textId="77777777" w:rsidR="00D42E91" w:rsidRPr="00C34880" w:rsidRDefault="00D42E91" w:rsidP="003F60EC">
            <w:pPr>
              <w:widowControl/>
              <w:spacing w:line="360" w:lineRule="atLeast"/>
              <w:ind w:firstLine="440"/>
              <w:jc w:val="center"/>
              <w:rPr>
                <w:rFonts w:ascii="宋体" w:cs="宋体"/>
                <w:kern w:val="0"/>
                <w:sz w:val="22"/>
              </w:rPr>
            </w:pPr>
            <w:r w:rsidRPr="00C34880">
              <w:rPr>
                <w:rFonts w:ascii="宋体" w:hAnsi="宋体" w:cs="宋体" w:hint="eastAsia"/>
                <w:kern w:val="0"/>
                <w:sz w:val="22"/>
              </w:rPr>
              <w:t>不合格</w:t>
            </w:r>
          </w:p>
        </w:tc>
      </w:tr>
    </w:tbl>
    <w:p w14:paraId="4B45114C" w14:textId="77777777" w:rsidR="00D42E91" w:rsidRPr="00C34880" w:rsidRDefault="00D42E91" w:rsidP="00D42E91">
      <w:pPr>
        <w:tabs>
          <w:tab w:val="left" w:pos="7200"/>
        </w:tabs>
        <w:adjustRightInd w:val="0"/>
        <w:snapToGrid w:val="0"/>
        <w:spacing w:line="300" w:lineRule="auto"/>
        <w:ind w:firstLineChars="200" w:firstLine="440"/>
        <w:rPr>
          <w:sz w:val="22"/>
        </w:rPr>
      </w:pPr>
    </w:p>
    <w:p w14:paraId="33B566A1" w14:textId="77777777" w:rsidR="00D42E91" w:rsidRPr="00C34880" w:rsidRDefault="00D42E91" w:rsidP="00D42E91">
      <w:pPr>
        <w:widowControl/>
        <w:spacing w:line="300" w:lineRule="auto"/>
        <w:ind w:firstLineChars="200" w:firstLine="440"/>
        <w:jc w:val="left"/>
        <w:rPr>
          <w:rFonts w:ascii="宋体" w:cs="宋体"/>
          <w:kern w:val="0"/>
          <w:sz w:val="22"/>
        </w:rPr>
      </w:pPr>
      <w:r w:rsidRPr="00C34880">
        <w:rPr>
          <w:rFonts w:ascii="宋体" w:hAnsi="宋体" w:cs="宋体" w:hint="eastAsia"/>
          <w:kern w:val="0"/>
          <w:sz w:val="22"/>
        </w:rPr>
        <w:t>奖惩措施：考核等级结果是“优秀”、“合格”、“基本合格”的，支付合同费用的</w:t>
      </w:r>
      <w:r w:rsidRPr="00C34880">
        <w:rPr>
          <w:rFonts w:ascii="宋体" w:hAnsi="宋体" w:cs="宋体"/>
          <w:kern w:val="0"/>
          <w:sz w:val="22"/>
        </w:rPr>
        <w:t>100%</w:t>
      </w:r>
      <w:r w:rsidRPr="00C34880">
        <w:rPr>
          <w:rFonts w:ascii="宋体" w:hAnsi="宋体" w:cs="宋体" w:hint="eastAsia"/>
          <w:kern w:val="0"/>
          <w:sz w:val="22"/>
        </w:rPr>
        <w:t>；连续三次考核等级结果是“不合格”的，支付合同费用的</w:t>
      </w:r>
      <w:r w:rsidRPr="00C34880">
        <w:rPr>
          <w:rFonts w:ascii="宋体" w:hAnsi="宋体" w:cs="宋体"/>
          <w:kern w:val="0"/>
          <w:sz w:val="22"/>
        </w:rPr>
        <w:t>80%</w:t>
      </w:r>
      <w:r w:rsidRPr="00C34880">
        <w:rPr>
          <w:rFonts w:ascii="宋体" w:hAnsi="宋体" w:cs="宋体" w:hint="eastAsia"/>
          <w:kern w:val="0"/>
          <w:sz w:val="22"/>
        </w:rPr>
        <w:t>。</w:t>
      </w:r>
    </w:p>
    <w:p w14:paraId="512EF60B"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rFonts w:hint="eastAsia"/>
          <w:sz w:val="22"/>
        </w:rPr>
        <w:t>（三）考核实施</w:t>
      </w:r>
    </w:p>
    <w:p w14:paraId="11A1EFBF"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rFonts w:hint="eastAsia"/>
          <w:sz w:val="22"/>
        </w:rPr>
        <w:t>校方组织相关人员成立考核小组（不少于</w:t>
      </w:r>
      <w:r w:rsidRPr="00C34880">
        <w:rPr>
          <w:sz w:val="22"/>
        </w:rPr>
        <w:t>3</w:t>
      </w:r>
      <w:r w:rsidRPr="00C34880">
        <w:rPr>
          <w:rFonts w:hint="eastAsia"/>
          <w:sz w:val="22"/>
        </w:rPr>
        <w:t>人），考核组人员查看现场和各类台帐记录，对照物业服务质量考核表（详见下表）逐项打分，各考核人员单独打分取平均值，每月考核一次，每季度汇总（取平均分）。</w:t>
      </w:r>
    </w:p>
    <w:p w14:paraId="0C772D82" w14:textId="77777777" w:rsidR="00D42E91" w:rsidRPr="00C34880" w:rsidRDefault="00D42E91" w:rsidP="00D42E91">
      <w:pPr>
        <w:tabs>
          <w:tab w:val="left" w:pos="7200"/>
        </w:tabs>
        <w:adjustRightInd w:val="0"/>
        <w:snapToGrid w:val="0"/>
        <w:spacing w:line="300" w:lineRule="auto"/>
        <w:ind w:firstLineChars="200" w:firstLine="440"/>
        <w:rPr>
          <w:sz w:val="22"/>
        </w:rPr>
      </w:pPr>
      <w:r w:rsidRPr="00C34880">
        <w:rPr>
          <w:rFonts w:hint="eastAsia"/>
          <w:sz w:val="22"/>
        </w:rPr>
        <w:t>物业服务质量考核表</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340"/>
        <w:gridCol w:w="829"/>
        <w:gridCol w:w="3723"/>
        <w:gridCol w:w="946"/>
      </w:tblGrid>
      <w:tr w:rsidR="00D42E91" w:rsidRPr="00C34880" w14:paraId="044EDA96" w14:textId="77777777" w:rsidTr="003F60EC">
        <w:trPr>
          <w:trHeight w:val="270"/>
          <w:tblHeader/>
          <w:jc w:val="center"/>
        </w:trPr>
        <w:tc>
          <w:tcPr>
            <w:tcW w:w="718" w:type="pct"/>
            <w:noWrap/>
            <w:vAlign w:val="center"/>
          </w:tcPr>
          <w:p w14:paraId="531993C4"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检查类别</w:t>
            </w:r>
          </w:p>
        </w:tc>
        <w:tc>
          <w:tcPr>
            <w:tcW w:w="838" w:type="pct"/>
            <w:vAlign w:val="center"/>
          </w:tcPr>
          <w:p w14:paraId="1746A13E"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检查项目</w:t>
            </w:r>
          </w:p>
        </w:tc>
        <w:tc>
          <w:tcPr>
            <w:tcW w:w="519" w:type="pct"/>
            <w:noWrap/>
            <w:vAlign w:val="center"/>
          </w:tcPr>
          <w:p w14:paraId="0BA4959A"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标准分</w:t>
            </w:r>
          </w:p>
        </w:tc>
        <w:tc>
          <w:tcPr>
            <w:tcW w:w="2331" w:type="pct"/>
            <w:vAlign w:val="center"/>
          </w:tcPr>
          <w:p w14:paraId="440BF2C3" w14:textId="77777777" w:rsidR="00D42E91" w:rsidRPr="00C34880" w:rsidRDefault="00D42E91" w:rsidP="003F60EC">
            <w:pPr>
              <w:tabs>
                <w:tab w:val="left" w:pos="7200"/>
              </w:tabs>
              <w:adjustRightInd w:val="0"/>
              <w:snapToGrid w:val="0"/>
              <w:spacing w:line="300" w:lineRule="auto"/>
              <w:ind w:firstLine="440"/>
              <w:jc w:val="center"/>
              <w:rPr>
                <w:sz w:val="22"/>
              </w:rPr>
            </w:pPr>
            <w:r w:rsidRPr="00C34880">
              <w:rPr>
                <w:rFonts w:hint="eastAsia"/>
                <w:sz w:val="22"/>
              </w:rPr>
              <w:t>检查标准</w:t>
            </w:r>
          </w:p>
        </w:tc>
        <w:tc>
          <w:tcPr>
            <w:tcW w:w="591" w:type="pct"/>
            <w:noWrap/>
            <w:vAlign w:val="center"/>
          </w:tcPr>
          <w:p w14:paraId="196CF710"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得分</w:t>
            </w:r>
          </w:p>
        </w:tc>
      </w:tr>
      <w:tr w:rsidR="00D42E91" w:rsidRPr="00C34880" w14:paraId="280F2B05" w14:textId="77777777" w:rsidTr="003F60EC">
        <w:trPr>
          <w:trHeight w:val="540"/>
          <w:jc w:val="center"/>
        </w:trPr>
        <w:tc>
          <w:tcPr>
            <w:tcW w:w="718" w:type="pct"/>
            <w:vMerge w:val="restart"/>
            <w:noWrap/>
            <w:vAlign w:val="center"/>
          </w:tcPr>
          <w:p w14:paraId="602461B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综合管理</w:t>
            </w:r>
          </w:p>
          <w:p w14:paraId="6EC49BCA"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w:t>
            </w:r>
            <w:r w:rsidRPr="00C34880">
              <w:rPr>
                <w:rFonts w:hint="eastAsia"/>
                <w:sz w:val="22"/>
              </w:rPr>
              <w:t>2</w:t>
            </w:r>
            <w:r w:rsidRPr="00C34880">
              <w:rPr>
                <w:sz w:val="22"/>
              </w:rPr>
              <w:t>0</w:t>
            </w:r>
            <w:r w:rsidRPr="00C34880">
              <w:rPr>
                <w:rFonts w:hint="eastAsia"/>
                <w:sz w:val="22"/>
              </w:rPr>
              <w:t>分）</w:t>
            </w:r>
          </w:p>
        </w:tc>
        <w:tc>
          <w:tcPr>
            <w:tcW w:w="838" w:type="pct"/>
            <w:vAlign w:val="center"/>
          </w:tcPr>
          <w:p w14:paraId="07998215"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管理制度</w:t>
            </w:r>
          </w:p>
        </w:tc>
        <w:tc>
          <w:tcPr>
            <w:tcW w:w="519" w:type="pct"/>
            <w:noWrap/>
            <w:vAlign w:val="center"/>
          </w:tcPr>
          <w:p w14:paraId="2720101C"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1416C9A8"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查看项目管理部日常管理、服务制度（含岗位职责、质量控制、安全管理、员工手册等）是否完善。</w:t>
            </w:r>
          </w:p>
        </w:tc>
        <w:tc>
          <w:tcPr>
            <w:tcW w:w="591" w:type="pct"/>
            <w:noWrap/>
          </w:tcPr>
          <w:p w14:paraId="4942F072"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6330BDD7" w14:textId="77777777" w:rsidTr="003F60EC">
        <w:trPr>
          <w:trHeight w:val="540"/>
          <w:jc w:val="center"/>
        </w:trPr>
        <w:tc>
          <w:tcPr>
            <w:tcW w:w="718" w:type="pct"/>
            <w:vMerge/>
            <w:vAlign w:val="center"/>
          </w:tcPr>
          <w:p w14:paraId="68F21DFB"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2B7504BF"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培训记录</w:t>
            </w:r>
          </w:p>
        </w:tc>
        <w:tc>
          <w:tcPr>
            <w:tcW w:w="519" w:type="pct"/>
            <w:noWrap/>
            <w:vAlign w:val="center"/>
          </w:tcPr>
          <w:p w14:paraId="4343CFB4"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1B840EB3"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查看各类员工培训记录，含岗位培训、技能培训、安全培训、新员工培训等。</w:t>
            </w:r>
          </w:p>
        </w:tc>
        <w:tc>
          <w:tcPr>
            <w:tcW w:w="591" w:type="pct"/>
            <w:noWrap/>
          </w:tcPr>
          <w:p w14:paraId="3434A87E"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31DEA66D" w14:textId="77777777" w:rsidTr="003F60EC">
        <w:trPr>
          <w:trHeight w:val="270"/>
          <w:jc w:val="center"/>
        </w:trPr>
        <w:tc>
          <w:tcPr>
            <w:tcW w:w="718" w:type="pct"/>
            <w:vMerge/>
            <w:vAlign w:val="center"/>
          </w:tcPr>
          <w:p w14:paraId="5FEFD9AA"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0F7E329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持证上岗</w:t>
            </w:r>
          </w:p>
        </w:tc>
        <w:tc>
          <w:tcPr>
            <w:tcW w:w="519" w:type="pct"/>
            <w:noWrap/>
            <w:vAlign w:val="center"/>
          </w:tcPr>
          <w:p w14:paraId="7766960D"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35976576"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检查是否持证上岗及各类上岗证的有效期与适用性。</w:t>
            </w:r>
          </w:p>
        </w:tc>
        <w:tc>
          <w:tcPr>
            <w:tcW w:w="591" w:type="pct"/>
            <w:noWrap/>
          </w:tcPr>
          <w:p w14:paraId="0C1C39B6"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658FC454" w14:textId="77777777" w:rsidTr="003F60EC">
        <w:trPr>
          <w:trHeight w:val="439"/>
          <w:jc w:val="center"/>
        </w:trPr>
        <w:tc>
          <w:tcPr>
            <w:tcW w:w="718" w:type="pct"/>
            <w:vMerge/>
            <w:vAlign w:val="center"/>
          </w:tcPr>
          <w:p w14:paraId="45A37CFD"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2BFEC423"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仪表仪容</w:t>
            </w:r>
          </w:p>
        </w:tc>
        <w:tc>
          <w:tcPr>
            <w:tcW w:w="519" w:type="pct"/>
            <w:noWrap/>
            <w:vAlign w:val="center"/>
          </w:tcPr>
          <w:p w14:paraId="67B73E77"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7BE44D91"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查看工装是否统一整洁干净，员工精神面貌。</w:t>
            </w:r>
          </w:p>
        </w:tc>
        <w:tc>
          <w:tcPr>
            <w:tcW w:w="591" w:type="pct"/>
            <w:noWrap/>
          </w:tcPr>
          <w:p w14:paraId="0080BAED"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2144C789" w14:textId="77777777" w:rsidTr="003F60EC">
        <w:trPr>
          <w:trHeight w:val="810"/>
          <w:jc w:val="center"/>
        </w:trPr>
        <w:tc>
          <w:tcPr>
            <w:tcW w:w="718" w:type="pct"/>
            <w:vMerge w:val="restart"/>
            <w:noWrap/>
            <w:vAlign w:val="center"/>
          </w:tcPr>
          <w:p w14:paraId="576BA72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校园环境</w:t>
            </w:r>
          </w:p>
          <w:p w14:paraId="57F76F69"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w:t>
            </w:r>
            <w:r w:rsidRPr="00C34880">
              <w:rPr>
                <w:rFonts w:hint="eastAsia"/>
                <w:sz w:val="22"/>
              </w:rPr>
              <w:t>20</w:t>
            </w:r>
            <w:r w:rsidRPr="00C34880">
              <w:rPr>
                <w:rFonts w:hint="eastAsia"/>
                <w:sz w:val="22"/>
              </w:rPr>
              <w:t>分）</w:t>
            </w:r>
          </w:p>
        </w:tc>
        <w:tc>
          <w:tcPr>
            <w:tcW w:w="838" w:type="pct"/>
            <w:vAlign w:val="center"/>
          </w:tcPr>
          <w:p w14:paraId="4A79E17E"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道路与附属设施卫生</w:t>
            </w:r>
          </w:p>
        </w:tc>
        <w:tc>
          <w:tcPr>
            <w:tcW w:w="519" w:type="pct"/>
            <w:noWrap/>
            <w:vAlign w:val="center"/>
          </w:tcPr>
          <w:p w14:paraId="40CC6A27"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5</w:t>
            </w:r>
          </w:p>
        </w:tc>
        <w:tc>
          <w:tcPr>
            <w:tcW w:w="2331" w:type="pct"/>
          </w:tcPr>
          <w:p w14:paraId="7D1129AA"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现场查看道路保洁，果壳箱、路牌、电话亭、宣传栏完好性与卫生，路灯完好性与有无瞎灯等，室外消火栓功能正常无滴漏现象，消火栓每年油漆一次。</w:t>
            </w:r>
          </w:p>
        </w:tc>
        <w:tc>
          <w:tcPr>
            <w:tcW w:w="591" w:type="pct"/>
            <w:noWrap/>
          </w:tcPr>
          <w:p w14:paraId="16785440"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4A5C4995" w14:textId="77777777" w:rsidTr="003F60EC">
        <w:trPr>
          <w:trHeight w:val="270"/>
          <w:jc w:val="center"/>
        </w:trPr>
        <w:tc>
          <w:tcPr>
            <w:tcW w:w="718" w:type="pct"/>
            <w:vMerge/>
            <w:vAlign w:val="center"/>
          </w:tcPr>
          <w:p w14:paraId="66A793A8"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45D87969"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停车棚管理</w:t>
            </w:r>
          </w:p>
        </w:tc>
        <w:tc>
          <w:tcPr>
            <w:tcW w:w="519" w:type="pct"/>
            <w:noWrap/>
            <w:vAlign w:val="center"/>
          </w:tcPr>
          <w:p w14:paraId="1CB681C5"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209D2721"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停车棚卫生、电源盒安全状况，结构是否牢固等</w:t>
            </w:r>
          </w:p>
        </w:tc>
        <w:tc>
          <w:tcPr>
            <w:tcW w:w="591" w:type="pct"/>
            <w:noWrap/>
          </w:tcPr>
          <w:p w14:paraId="47F2D82E"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2CFE9340" w14:textId="77777777" w:rsidTr="003F60EC">
        <w:trPr>
          <w:trHeight w:val="540"/>
          <w:jc w:val="center"/>
        </w:trPr>
        <w:tc>
          <w:tcPr>
            <w:tcW w:w="718" w:type="pct"/>
            <w:vMerge/>
            <w:vAlign w:val="center"/>
          </w:tcPr>
          <w:p w14:paraId="517FB00C"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2A918AD0"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硬质景观</w:t>
            </w:r>
          </w:p>
        </w:tc>
        <w:tc>
          <w:tcPr>
            <w:tcW w:w="519" w:type="pct"/>
            <w:noWrap/>
            <w:vAlign w:val="center"/>
          </w:tcPr>
          <w:p w14:paraId="2C8707DC"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53454289"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大理石、透水砖等无松动脱落、无缺失，景观水循环系统功能正常，景观水面干净。</w:t>
            </w:r>
          </w:p>
        </w:tc>
        <w:tc>
          <w:tcPr>
            <w:tcW w:w="591" w:type="pct"/>
            <w:noWrap/>
          </w:tcPr>
          <w:p w14:paraId="231663C7"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60BA55C4" w14:textId="77777777" w:rsidTr="003F60EC">
        <w:trPr>
          <w:trHeight w:val="540"/>
          <w:jc w:val="center"/>
        </w:trPr>
        <w:tc>
          <w:tcPr>
            <w:tcW w:w="718" w:type="pct"/>
            <w:vMerge/>
            <w:vAlign w:val="center"/>
          </w:tcPr>
          <w:p w14:paraId="3D63BC71"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36410BC0"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下水道管理</w:t>
            </w:r>
          </w:p>
        </w:tc>
        <w:tc>
          <w:tcPr>
            <w:tcW w:w="519" w:type="pct"/>
            <w:noWrap/>
            <w:vAlign w:val="center"/>
          </w:tcPr>
          <w:p w14:paraId="786C9046"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5</w:t>
            </w:r>
          </w:p>
        </w:tc>
        <w:tc>
          <w:tcPr>
            <w:tcW w:w="2331" w:type="pct"/>
          </w:tcPr>
          <w:p w14:paraId="77E7D13A"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定期清理下水道与窨井（查看现场与台帐记录），窨井盖有无破损与缺失，</w:t>
            </w:r>
            <w:r w:rsidRPr="00C34880">
              <w:rPr>
                <w:rFonts w:hint="eastAsia"/>
                <w:sz w:val="22"/>
              </w:rPr>
              <w:lastRenderedPageBreak/>
              <w:t>污水格栅井内有无漂浮物等。</w:t>
            </w:r>
          </w:p>
        </w:tc>
        <w:tc>
          <w:tcPr>
            <w:tcW w:w="591" w:type="pct"/>
            <w:noWrap/>
          </w:tcPr>
          <w:p w14:paraId="13528B65"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1A7ED652" w14:textId="77777777" w:rsidTr="003F60EC">
        <w:trPr>
          <w:trHeight w:val="540"/>
          <w:jc w:val="center"/>
        </w:trPr>
        <w:tc>
          <w:tcPr>
            <w:tcW w:w="718" w:type="pct"/>
            <w:vMerge w:val="restart"/>
            <w:noWrap/>
            <w:vAlign w:val="center"/>
          </w:tcPr>
          <w:p w14:paraId="67792342"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楼宇保洁</w:t>
            </w:r>
          </w:p>
          <w:p w14:paraId="2D4A79C3"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w:t>
            </w:r>
            <w:r w:rsidRPr="00C34880">
              <w:rPr>
                <w:sz w:val="22"/>
              </w:rPr>
              <w:t>20</w:t>
            </w:r>
            <w:r w:rsidRPr="00C34880">
              <w:rPr>
                <w:rFonts w:hint="eastAsia"/>
                <w:sz w:val="22"/>
              </w:rPr>
              <w:t>分）</w:t>
            </w:r>
          </w:p>
        </w:tc>
        <w:tc>
          <w:tcPr>
            <w:tcW w:w="838" w:type="pct"/>
            <w:vAlign w:val="center"/>
          </w:tcPr>
          <w:p w14:paraId="1D2DFF1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楼宇外部</w:t>
            </w:r>
          </w:p>
        </w:tc>
        <w:tc>
          <w:tcPr>
            <w:tcW w:w="519" w:type="pct"/>
            <w:noWrap/>
            <w:vAlign w:val="center"/>
          </w:tcPr>
          <w:p w14:paraId="089EDEC2"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51D47910"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查看楼宇外围绿地及门前场地有无白色垃圾，天台卫生和天沟有无堵塞。</w:t>
            </w:r>
          </w:p>
        </w:tc>
        <w:tc>
          <w:tcPr>
            <w:tcW w:w="591" w:type="pct"/>
            <w:noWrap/>
          </w:tcPr>
          <w:p w14:paraId="5F354AAE"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5B0D9F7F" w14:textId="77777777" w:rsidTr="003F60EC">
        <w:trPr>
          <w:trHeight w:val="2160"/>
          <w:jc w:val="center"/>
        </w:trPr>
        <w:tc>
          <w:tcPr>
            <w:tcW w:w="718" w:type="pct"/>
            <w:vMerge/>
            <w:vAlign w:val="center"/>
          </w:tcPr>
          <w:p w14:paraId="0EF0CADA"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46A2D67A"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楼宇内部</w:t>
            </w:r>
          </w:p>
        </w:tc>
        <w:tc>
          <w:tcPr>
            <w:tcW w:w="519" w:type="pct"/>
            <w:noWrap/>
            <w:vAlign w:val="center"/>
          </w:tcPr>
          <w:p w14:paraId="700AD285"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12</w:t>
            </w:r>
          </w:p>
        </w:tc>
        <w:tc>
          <w:tcPr>
            <w:tcW w:w="2331" w:type="pct"/>
          </w:tcPr>
          <w:p w14:paraId="6A3B2E1A"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591" w:type="pct"/>
            <w:noWrap/>
          </w:tcPr>
          <w:p w14:paraId="7B6489F6"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4C9247FC" w14:textId="77777777" w:rsidTr="003F60EC">
        <w:trPr>
          <w:trHeight w:val="1080"/>
          <w:jc w:val="center"/>
        </w:trPr>
        <w:tc>
          <w:tcPr>
            <w:tcW w:w="718" w:type="pct"/>
            <w:vMerge/>
            <w:vAlign w:val="center"/>
          </w:tcPr>
          <w:p w14:paraId="34ACB22A"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603BC5BB"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教室、教师休息室</w:t>
            </w:r>
          </w:p>
        </w:tc>
        <w:tc>
          <w:tcPr>
            <w:tcW w:w="519" w:type="pct"/>
            <w:noWrap/>
            <w:vAlign w:val="center"/>
          </w:tcPr>
          <w:p w14:paraId="701D73EB"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34F4E82C"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教室地面干净无垃圾，课桌椅无杂物，讲台、黑板无粉笔灰，教室内无瞎灯。教师休息室干净卫生，办公家具摆放整齐、整洁，微波炉、饮水机等设备内外干净、功能正常。</w:t>
            </w:r>
          </w:p>
        </w:tc>
        <w:tc>
          <w:tcPr>
            <w:tcW w:w="591" w:type="pct"/>
            <w:noWrap/>
          </w:tcPr>
          <w:p w14:paraId="327BA5BE"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4C858153" w14:textId="77777777" w:rsidTr="003F60EC">
        <w:trPr>
          <w:trHeight w:val="1080"/>
          <w:jc w:val="center"/>
        </w:trPr>
        <w:tc>
          <w:tcPr>
            <w:tcW w:w="718" w:type="pct"/>
            <w:vMerge/>
            <w:vAlign w:val="center"/>
          </w:tcPr>
          <w:p w14:paraId="22E05FD9"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14C9BE62"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公共设施</w:t>
            </w:r>
          </w:p>
        </w:tc>
        <w:tc>
          <w:tcPr>
            <w:tcW w:w="519" w:type="pct"/>
            <w:noWrap/>
            <w:vAlign w:val="center"/>
          </w:tcPr>
          <w:p w14:paraId="1A997212"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0BB9E66C"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591" w:type="pct"/>
            <w:noWrap/>
          </w:tcPr>
          <w:p w14:paraId="75C97474"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574E5C7D" w14:textId="77777777" w:rsidTr="003F60EC">
        <w:trPr>
          <w:trHeight w:val="540"/>
          <w:jc w:val="center"/>
        </w:trPr>
        <w:tc>
          <w:tcPr>
            <w:tcW w:w="718" w:type="pct"/>
            <w:vMerge/>
            <w:vAlign w:val="center"/>
          </w:tcPr>
          <w:p w14:paraId="38BF184E"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1614494C"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垃圾桶</w:t>
            </w:r>
          </w:p>
        </w:tc>
        <w:tc>
          <w:tcPr>
            <w:tcW w:w="519" w:type="pct"/>
            <w:noWrap/>
            <w:vAlign w:val="center"/>
          </w:tcPr>
          <w:p w14:paraId="234C9DBC"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4D4C06D2"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摆放四分类垃圾桶，垃圾桶外表干净，无异味、无漏液、无垃圾溢出，定时倾倒分类垃圾。</w:t>
            </w:r>
          </w:p>
        </w:tc>
        <w:tc>
          <w:tcPr>
            <w:tcW w:w="591" w:type="pct"/>
            <w:noWrap/>
          </w:tcPr>
          <w:p w14:paraId="78AE71BD"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34ACBAB2" w14:textId="77777777" w:rsidTr="003F60EC">
        <w:trPr>
          <w:trHeight w:val="810"/>
          <w:jc w:val="center"/>
        </w:trPr>
        <w:tc>
          <w:tcPr>
            <w:tcW w:w="718" w:type="pct"/>
            <w:vMerge w:val="restart"/>
            <w:noWrap/>
            <w:vAlign w:val="center"/>
          </w:tcPr>
          <w:p w14:paraId="743F18EC"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安保服务</w:t>
            </w:r>
          </w:p>
          <w:p w14:paraId="33AC1D0E"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w:t>
            </w:r>
            <w:r w:rsidRPr="00C34880">
              <w:rPr>
                <w:sz w:val="22"/>
              </w:rPr>
              <w:t>20</w:t>
            </w:r>
            <w:r w:rsidRPr="00C34880">
              <w:rPr>
                <w:rFonts w:hint="eastAsia"/>
                <w:sz w:val="22"/>
              </w:rPr>
              <w:t>）</w:t>
            </w:r>
          </w:p>
        </w:tc>
        <w:tc>
          <w:tcPr>
            <w:tcW w:w="838" w:type="pct"/>
            <w:vAlign w:val="center"/>
          </w:tcPr>
          <w:p w14:paraId="6CE37DB9"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安全管理</w:t>
            </w:r>
          </w:p>
        </w:tc>
        <w:tc>
          <w:tcPr>
            <w:tcW w:w="519" w:type="pct"/>
            <w:noWrap/>
            <w:vAlign w:val="center"/>
          </w:tcPr>
          <w:p w14:paraId="6E5B01AA"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5</w:t>
            </w:r>
          </w:p>
        </w:tc>
        <w:tc>
          <w:tcPr>
            <w:tcW w:w="2331" w:type="pct"/>
          </w:tcPr>
          <w:p w14:paraId="345BC07C"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查看安全教育、培训记录；执勤器械、器具配备是否齐全，队员操作是否熟练；是否持证上岗，是否开展专业技能培训和学校规章制度培训；有无安全责任事故等。</w:t>
            </w:r>
          </w:p>
        </w:tc>
        <w:tc>
          <w:tcPr>
            <w:tcW w:w="591" w:type="pct"/>
            <w:noWrap/>
          </w:tcPr>
          <w:p w14:paraId="3EF413E9"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0B2B509B" w14:textId="77777777" w:rsidTr="003F60EC">
        <w:trPr>
          <w:trHeight w:val="810"/>
          <w:jc w:val="center"/>
        </w:trPr>
        <w:tc>
          <w:tcPr>
            <w:tcW w:w="718" w:type="pct"/>
            <w:vMerge/>
            <w:vAlign w:val="center"/>
          </w:tcPr>
          <w:p w14:paraId="61830B77"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7B5BB509"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日常管理</w:t>
            </w:r>
          </w:p>
        </w:tc>
        <w:tc>
          <w:tcPr>
            <w:tcW w:w="519" w:type="pct"/>
            <w:noWrap/>
            <w:vAlign w:val="center"/>
          </w:tcPr>
          <w:p w14:paraId="083D0E30"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5</w:t>
            </w:r>
          </w:p>
        </w:tc>
        <w:tc>
          <w:tcPr>
            <w:tcW w:w="2331" w:type="pct"/>
          </w:tcPr>
          <w:p w14:paraId="2955FAEA"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591" w:type="pct"/>
            <w:noWrap/>
          </w:tcPr>
          <w:p w14:paraId="6287B4AE"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0A2D0198" w14:textId="77777777" w:rsidTr="003F60EC">
        <w:trPr>
          <w:trHeight w:val="810"/>
          <w:jc w:val="center"/>
        </w:trPr>
        <w:tc>
          <w:tcPr>
            <w:tcW w:w="718" w:type="pct"/>
            <w:vMerge/>
            <w:vAlign w:val="center"/>
          </w:tcPr>
          <w:p w14:paraId="17BFF22C"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39BA4DBD"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文明服务</w:t>
            </w:r>
          </w:p>
        </w:tc>
        <w:tc>
          <w:tcPr>
            <w:tcW w:w="519" w:type="pct"/>
            <w:noWrap/>
            <w:vAlign w:val="center"/>
          </w:tcPr>
          <w:p w14:paraId="3B4517A3"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5</w:t>
            </w:r>
          </w:p>
        </w:tc>
        <w:tc>
          <w:tcPr>
            <w:tcW w:w="2331" w:type="pct"/>
          </w:tcPr>
          <w:p w14:paraId="64A8A918"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着装统一、整洁，工作岗位区域环境整洁、物品摆放整齐；执勤规范、精神饱满；热情服务师生，言行举止文明、礼貌，无粗暴、蛮横行为；未受到服务态度差、工作不到位等投诉。</w:t>
            </w:r>
          </w:p>
        </w:tc>
        <w:tc>
          <w:tcPr>
            <w:tcW w:w="591" w:type="pct"/>
            <w:noWrap/>
          </w:tcPr>
          <w:p w14:paraId="356BF89A"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031B306F" w14:textId="77777777" w:rsidTr="003F60EC">
        <w:trPr>
          <w:trHeight w:val="1080"/>
          <w:jc w:val="center"/>
        </w:trPr>
        <w:tc>
          <w:tcPr>
            <w:tcW w:w="718" w:type="pct"/>
            <w:vMerge/>
            <w:vAlign w:val="center"/>
          </w:tcPr>
          <w:p w14:paraId="7BA2C8EE"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2F0352D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工作责任心与主动性</w:t>
            </w:r>
          </w:p>
        </w:tc>
        <w:tc>
          <w:tcPr>
            <w:tcW w:w="519" w:type="pct"/>
            <w:noWrap/>
            <w:vAlign w:val="center"/>
          </w:tcPr>
          <w:p w14:paraId="2D8CD53F"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5</w:t>
            </w:r>
          </w:p>
        </w:tc>
        <w:tc>
          <w:tcPr>
            <w:tcW w:w="2331" w:type="pct"/>
          </w:tcPr>
          <w:p w14:paraId="0EDDAA01"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591" w:type="pct"/>
            <w:noWrap/>
          </w:tcPr>
          <w:p w14:paraId="68CFB337"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4E2E3D4D" w14:textId="77777777" w:rsidTr="003F60EC">
        <w:trPr>
          <w:trHeight w:val="540"/>
          <w:jc w:val="center"/>
        </w:trPr>
        <w:tc>
          <w:tcPr>
            <w:tcW w:w="718" w:type="pct"/>
            <w:vMerge w:val="restart"/>
            <w:noWrap/>
            <w:vAlign w:val="center"/>
          </w:tcPr>
          <w:p w14:paraId="451DB192"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维修管理（</w:t>
            </w:r>
            <w:r w:rsidRPr="00C34880">
              <w:rPr>
                <w:sz w:val="22"/>
              </w:rPr>
              <w:t>1</w:t>
            </w:r>
            <w:r w:rsidRPr="00C34880">
              <w:rPr>
                <w:rFonts w:hint="eastAsia"/>
                <w:sz w:val="22"/>
              </w:rPr>
              <w:t>4</w:t>
            </w:r>
            <w:r w:rsidRPr="00C34880">
              <w:rPr>
                <w:rFonts w:hint="eastAsia"/>
                <w:sz w:val="22"/>
              </w:rPr>
              <w:t>分）</w:t>
            </w:r>
          </w:p>
        </w:tc>
        <w:tc>
          <w:tcPr>
            <w:tcW w:w="838" w:type="pct"/>
            <w:vAlign w:val="center"/>
          </w:tcPr>
          <w:p w14:paraId="1F31FE1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维修受理</w:t>
            </w:r>
          </w:p>
        </w:tc>
        <w:tc>
          <w:tcPr>
            <w:tcW w:w="519" w:type="pct"/>
            <w:noWrap/>
            <w:vAlign w:val="center"/>
          </w:tcPr>
          <w:p w14:paraId="5BEC9C5A"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1F372228"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设立报修电话，主动巡检及时发现，畅通各类报修途径；建立报修记录台帐。</w:t>
            </w:r>
          </w:p>
        </w:tc>
        <w:tc>
          <w:tcPr>
            <w:tcW w:w="591" w:type="pct"/>
            <w:noWrap/>
          </w:tcPr>
          <w:p w14:paraId="21261CDE"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1B8AC345" w14:textId="77777777" w:rsidTr="003F60EC">
        <w:trPr>
          <w:trHeight w:val="540"/>
          <w:jc w:val="center"/>
        </w:trPr>
        <w:tc>
          <w:tcPr>
            <w:tcW w:w="718" w:type="pct"/>
            <w:vMerge/>
            <w:vAlign w:val="center"/>
          </w:tcPr>
          <w:p w14:paraId="5EF285D7"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19058544"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及时维修</w:t>
            </w:r>
          </w:p>
        </w:tc>
        <w:tc>
          <w:tcPr>
            <w:tcW w:w="519" w:type="pct"/>
            <w:noWrap/>
            <w:vAlign w:val="center"/>
          </w:tcPr>
          <w:p w14:paraId="03D6345C"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4</w:t>
            </w:r>
          </w:p>
        </w:tc>
        <w:tc>
          <w:tcPr>
            <w:tcW w:w="2331" w:type="pct"/>
          </w:tcPr>
          <w:p w14:paraId="4BA358CE"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按招标文件要求、投标文件承诺及时处理各项维修，维修做到落手清。</w:t>
            </w:r>
          </w:p>
        </w:tc>
        <w:tc>
          <w:tcPr>
            <w:tcW w:w="591" w:type="pct"/>
            <w:noWrap/>
          </w:tcPr>
          <w:p w14:paraId="5492B731"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78DEA6B0" w14:textId="77777777" w:rsidTr="003F60EC">
        <w:trPr>
          <w:trHeight w:val="540"/>
          <w:jc w:val="center"/>
        </w:trPr>
        <w:tc>
          <w:tcPr>
            <w:tcW w:w="718" w:type="pct"/>
            <w:vMerge/>
            <w:vAlign w:val="center"/>
          </w:tcPr>
          <w:p w14:paraId="3571FA32"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7098189E"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项目配合</w:t>
            </w:r>
          </w:p>
        </w:tc>
        <w:tc>
          <w:tcPr>
            <w:tcW w:w="519" w:type="pct"/>
            <w:noWrap/>
            <w:vAlign w:val="center"/>
          </w:tcPr>
          <w:p w14:paraId="15F5580B"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003F4E2E"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根据各楼宇现状，提出楼宇大修、维修计划；配合学校做好各类维修立项工作；有专门工作记录。</w:t>
            </w:r>
          </w:p>
        </w:tc>
        <w:tc>
          <w:tcPr>
            <w:tcW w:w="591" w:type="pct"/>
            <w:noWrap/>
          </w:tcPr>
          <w:p w14:paraId="17A6E652"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0F9644F1" w14:textId="77777777" w:rsidTr="003F60EC">
        <w:trPr>
          <w:trHeight w:val="270"/>
          <w:jc w:val="center"/>
        </w:trPr>
        <w:tc>
          <w:tcPr>
            <w:tcW w:w="718" w:type="pct"/>
            <w:vMerge/>
            <w:vAlign w:val="center"/>
          </w:tcPr>
          <w:p w14:paraId="10ADA06A"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6FEFAC8A"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维修质量</w:t>
            </w:r>
          </w:p>
        </w:tc>
        <w:tc>
          <w:tcPr>
            <w:tcW w:w="519" w:type="pct"/>
            <w:noWrap/>
            <w:vAlign w:val="center"/>
          </w:tcPr>
          <w:p w14:paraId="58BB2683"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4</w:t>
            </w:r>
          </w:p>
        </w:tc>
        <w:tc>
          <w:tcPr>
            <w:tcW w:w="2331" w:type="pct"/>
          </w:tcPr>
          <w:p w14:paraId="1EC15D83"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有维修质量自检、自查制度，有专门的记录台帐。</w:t>
            </w:r>
          </w:p>
        </w:tc>
        <w:tc>
          <w:tcPr>
            <w:tcW w:w="591" w:type="pct"/>
            <w:noWrap/>
          </w:tcPr>
          <w:p w14:paraId="7B2D2FF8"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7E739753" w14:textId="77777777" w:rsidTr="003F60EC">
        <w:trPr>
          <w:trHeight w:val="540"/>
          <w:jc w:val="center"/>
        </w:trPr>
        <w:tc>
          <w:tcPr>
            <w:tcW w:w="718" w:type="pct"/>
            <w:vMerge/>
            <w:vAlign w:val="center"/>
          </w:tcPr>
          <w:p w14:paraId="12DF912B"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25D0DA44"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进校施工监管</w:t>
            </w:r>
          </w:p>
        </w:tc>
        <w:tc>
          <w:tcPr>
            <w:tcW w:w="519" w:type="pct"/>
            <w:noWrap/>
            <w:vAlign w:val="center"/>
          </w:tcPr>
          <w:p w14:paraId="58522CA8" w14:textId="77777777" w:rsidR="00D42E91" w:rsidRPr="00C34880" w:rsidRDefault="00D42E91" w:rsidP="003F60EC">
            <w:pPr>
              <w:tabs>
                <w:tab w:val="left" w:pos="7200"/>
              </w:tabs>
              <w:adjustRightInd w:val="0"/>
              <w:snapToGrid w:val="0"/>
              <w:spacing w:line="300" w:lineRule="auto"/>
              <w:jc w:val="center"/>
              <w:rPr>
                <w:sz w:val="22"/>
              </w:rPr>
            </w:pPr>
            <w:r w:rsidRPr="00C34880">
              <w:rPr>
                <w:sz w:val="22"/>
              </w:rPr>
              <w:t>2</w:t>
            </w:r>
          </w:p>
        </w:tc>
        <w:tc>
          <w:tcPr>
            <w:tcW w:w="2331" w:type="pct"/>
          </w:tcPr>
          <w:p w14:paraId="63880D95"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负责对进校施工的工程队伍进行现场监管，配合施工队规范取水、取电，及时制止违规操作杜绝安全隐患。</w:t>
            </w:r>
          </w:p>
        </w:tc>
        <w:tc>
          <w:tcPr>
            <w:tcW w:w="591" w:type="pct"/>
            <w:noWrap/>
          </w:tcPr>
          <w:p w14:paraId="757E0430"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05AF9AE4" w14:textId="77777777" w:rsidTr="003F60EC">
        <w:trPr>
          <w:trHeight w:val="540"/>
          <w:jc w:val="center"/>
        </w:trPr>
        <w:tc>
          <w:tcPr>
            <w:tcW w:w="718" w:type="pct"/>
            <w:vMerge w:val="restart"/>
            <w:noWrap/>
            <w:vAlign w:val="center"/>
          </w:tcPr>
          <w:p w14:paraId="33814EF4"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投诉处理</w:t>
            </w:r>
          </w:p>
          <w:p w14:paraId="02BEAD9A"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w:t>
            </w:r>
            <w:r w:rsidRPr="00C34880">
              <w:rPr>
                <w:rFonts w:hint="eastAsia"/>
                <w:sz w:val="22"/>
              </w:rPr>
              <w:t>6</w:t>
            </w:r>
            <w:r w:rsidRPr="00C34880">
              <w:rPr>
                <w:rFonts w:hint="eastAsia"/>
                <w:sz w:val="22"/>
              </w:rPr>
              <w:t>分）</w:t>
            </w:r>
          </w:p>
        </w:tc>
        <w:tc>
          <w:tcPr>
            <w:tcW w:w="838" w:type="pct"/>
            <w:vAlign w:val="center"/>
          </w:tcPr>
          <w:p w14:paraId="6816A0F2"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投诉受理</w:t>
            </w:r>
          </w:p>
        </w:tc>
        <w:tc>
          <w:tcPr>
            <w:tcW w:w="519" w:type="pct"/>
            <w:noWrap/>
            <w:vAlign w:val="center"/>
          </w:tcPr>
          <w:p w14:paraId="4729400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2</w:t>
            </w:r>
          </w:p>
        </w:tc>
        <w:tc>
          <w:tcPr>
            <w:tcW w:w="2331" w:type="pct"/>
          </w:tcPr>
          <w:p w14:paraId="148939E9"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设立投诉箱、投诉电话、邮箱，畅通投诉途径；关注家校互动渠道，收集意见建议；定期与师生沟通，了解服务需求。</w:t>
            </w:r>
          </w:p>
        </w:tc>
        <w:tc>
          <w:tcPr>
            <w:tcW w:w="591" w:type="pct"/>
            <w:noWrap/>
          </w:tcPr>
          <w:p w14:paraId="6F7F676C" w14:textId="77777777" w:rsidR="00D42E91" w:rsidRPr="00C34880" w:rsidRDefault="00D42E91" w:rsidP="003F60EC">
            <w:pPr>
              <w:tabs>
                <w:tab w:val="left" w:pos="7200"/>
              </w:tabs>
              <w:adjustRightInd w:val="0"/>
              <w:snapToGrid w:val="0"/>
              <w:spacing w:line="300" w:lineRule="auto"/>
              <w:rPr>
                <w:sz w:val="22"/>
              </w:rPr>
            </w:pPr>
          </w:p>
        </w:tc>
      </w:tr>
      <w:tr w:rsidR="00D42E91" w:rsidRPr="00C34880" w14:paraId="7CCD4AE7" w14:textId="77777777" w:rsidTr="003F60EC">
        <w:trPr>
          <w:trHeight w:val="270"/>
          <w:jc w:val="center"/>
        </w:trPr>
        <w:tc>
          <w:tcPr>
            <w:tcW w:w="718" w:type="pct"/>
            <w:vMerge/>
            <w:vAlign w:val="center"/>
          </w:tcPr>
          <w:p w14:paraId="3CD5CBA9"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70F2DA06"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投诉处理</w:t>
            </w:r>
          </w:p>
        </w:tc>
        <w:tc>
          <w:tcPr>
            <w:tcW w:w="519" w:type="pct"/>
            <w:noWrap/>
            <w:vAlign w:val="center"/>
          </w:tcPr>
          <w:p w14:paraId="2FA30AE5"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2</w:t>
            </w:r>
          </w:p>
        </w:tc>
        <w:tc>
          <w:tcPr>
            <w:tcW w:w="2331" w:type="pct"/>
          </w:tcPr>
          <w:p w14:paraId="1CE5D0A1"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及时回复处理有效投诉，并形成书面记录。</w:t>
            </w:r>
          </w:p>
        </w:tc>
        <w:tc>
          <w:tcPr>
            <w:tcW w:w="591" w:type="pct"/>
            <w:noWrap/>
          </w:tcPr>
          <w:p w14:paraId="3781775F"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50C28CC0" w14:textId="77777777" w:rsidTr="003F60EC">
        <w:trPr>
          <w:trHeight w:val="270"/>
          <w:jc w:val="center"/>
        </w:trPr>
        <w:tc>
          <w:tcPr>
            <w:tcW w:w="718" w:type="pct"/>
            <w:vMerge/>
            <w:vAlign w:val="center"/>
          </w:tcPr>
          <w:p w14:paraId="6ABF867D" w14:textId="77777777" w:rsidR="00D42E91" w:rsidRPr="00C34880" w:rsidRDefault="00D42E91" w:rsidP="003F60EC">
            <w:pPr>
              <w:tabs>
                <w:tab w:val="left" w:pos="7200"/>
              </w:tabs>
              <w:adjustRightInd w:val="0"/>
              <w:snapToGrid w:val="0"/>
              <w:spacing w:line="300" w:lineRule="auto"/>
              <w:ind w:firstLineChars="200" w:firstLine="440"/>
              <w:jc w:val="center"/>
              <w:rPr>
                <w:sz w:val="22"/>
              </w:rPr>
            </w:pPr>
          </w:p>
        </w:tc>
        <w:tc>
          <w:tcPr>
            <w:tcW w:w="838" w:type="pct"/>
            <w:vAlign w:val="center"/>
          </w:tcPr>
          <w:p w14:paraId="50974BF1"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反馈提高</w:t>
            </w:r>
          </w:p>
        </w:tc>
        <w:tc>
          <w:tcPr>
            <w:tcW w:w="519" w:type="pct"/>
            <w:noWrap/>
            <w:vAlign w:val="center"/>
          </w:tcPr>
          <w:p w14:paraId="574930EB" w14:textId="77777777" w:rsidR="00D42E91" w:rsidRPr="00C34880" w:rsidRDefault="00D42E91" w:rsidP="003F60EC">
            <w:pPr>
              <w:tabs>
                <w:tab w:val="left" w:pos="7200"/>
              </w:tabs>
              <w:adjustRightInd w:val="0"/>
              <w:snapToGrid w:val="0"/>
              <w:spacing w:line="300" w:lineRule="auto"/>
              <w:jc w:val="center"/>
              <w:rPr>
                <w:sz w:val="22"/>
              </w:rPr>
            </w:pPr>
            <w:r w:rsidRPr="00C34880">
              <w:rPr>
                <w:rFonts w:hint="eastAsia"/>
                <w:sz w:val="22"/>
              </w:rPr>
              <w:t>2</w:t>
            </w:r>
          </w:p>
        </w:tc>
        <w:tc>
          <w:tcPr>
            <w:tcW w:w="2331" w:type="pct"/>
          </w:tcPr>
          <w:p w14:paraId="2DE69571" w14:textId="77777777" w:rsidR="00D42E91" w:rsidRPr="00C34880" w:rsidRDefault="00D42E91" w:rsidP="003F60EC">
            <w:pPr>
              <w:tabs>
                <w:tab w:val="left" w:pos="7200"/>
              </w:tabs>
              <w:adjustRightInd w:val="0"/>
              <w:snapToGrid w:val="0"/>
              <w:spacing w:line="300" w:lineRule="auto"/>
              <w:rPr>
                <w:sz w:val="22"/>
              </w:rPr>
            </w:pPr>
            <w:r w:rsidRPr="00C34880">
              <w:rPr>
                <w:rFonts w:hint="eastAsia"/>
                <w:sz w:val="22"/>
              </w:rPr>
              <w:t>分析投诉原因，改进服务方法，提高服务质量。</w:t>
            </w:r>
          </w:p>
        </w:tc>
        <w:tc>
          <w:tcPr>
            <w:tcW w:w="591" w:type="pct"/>
            <w:noWrap/>
          </w:tcPr>
          <w:p w14:paraId="01FFE360" w14:textId="77777777" w:rsidR="00D42E91" w:rsidRPr="00C34880" w:rsidRDefault="00D42E91" w:rsidP="003F60EC">
            <w:pPr>
              <w:tabs>
                <w:tab w:val="left" w:pos="7200"/>
              </w:tabs>
              <w:adjustRightInd w:val="0"/>
              <w:snapToGrid w:val="0"/>
              <w:spacing w:line="300" w:lineRule="auto"/>
              <w:ind w:firstLine="440"/>
              <w:rPr>
                <w:sz w:val="22"/>
              </w:rPr>
            </w:pPr>
          </w:p>
        </w:tc>
      </w:tr>
      <w:tr w:rsidR="00D42E91" w:rsidRPr="00C34880" w14:paraId="0AA64509" w14:textId="77777777" w:rsidTr="003F60EC">
        <w:trPr>
          <w:trHeight w:val="270"/>
          <w:jc w:val="center"/>
        </w:trPr>
        <w:tc>
          <w:tcPr>
            <w:tcW w:w="1557" w:type="pct"/>
            <w:gridSpan w:val="2"/>
            <w:vAlign w:val="center"/>
          </w:tcPr>
          <w:p w14:paraId="529E8867" w14:textId="77777777" w:rsidR="00D42E91" w:rsidRPr="00C34880" w:rsidRDefault="00D42E91" w:rsidP="003F60EC">
            <w:pPr>
              <w:tabs>
                <w:tab w:val="left" w:pos="7200"/>
              </w:tabs>
              <w:adjustRightInd w:val="0"/>
              <w:snapToGrid w:val="0"/>
              <w:spacing w:line="300" w:lineRule="auto"/>
              <w:ind w:firstLineChars="200" w:firstLine="440"/>
              <w:rPr>
                <w:sz w:val="22"/>
              </w:rPr>
            </w:pPr>
            <w:r w:rsidRPr="00C34880">
              <w:rPr>
                <w:rFonts w:hint="eastAsia"/>
                <w:sz w:val="22"/>
              </w:rPr>
              <w:t>本次得分：</w:t>
            </w:r>
          </w:p>
        </w:tc>
        <w:tc>
          <w:tcPr>
            <w:tcW w:w="3442" w:type="pct"/>
            <w:gridSpan w:val="3"/>
            <w:noWrap/>
            <w:vAlign w:val="center"/>
          </w:tcPr>
          <w:p w14:paraId="26E3C26B" w14:textId="77777777" w:rsidR="00D42E91" w:rsidRPr="00C34880" w:rsidRDefault="00D42E91" w:rsidP="003F60EC">
            <w:pPr>
              <w:tabs>
                <w:tab w:val="left" w:pos="7200"/>
              </w:tabs>
              <w:adjustRightInd w:val="0"/>
              <w:snapToGrid w:val="0"/>
              <w:spacing w:line="300" w:lineRule="auto"/>
              <w:ind w:firstLineChars="200" w:firstLine="440"/>
              <w:rPr>
                <w:sz w:val="22"/>
              </w:rPr>
            </w:pPr>
            <w:r w:rsidRPr="00C34880">
              <w:rPr>
                <w:rFonts w:hint="eastAsia"/>
                <w:sz w:val="22"/>
              </w:rPr>
              <w:t>整体评价：</w:t>
            </w:r>
          </w:p>
        </w:tc>
      </w:tr>
      <w:tr w:rsidR="00D42E91" w:rsidRPr="00C34880" w14:paraId="63AA3B14" w14:textId="77777777" w:rsidTr="003F60EC">
        <w:trPr>
          <w:trHeight w:val="270"/>
          <w:jc w:val="center"/>
        </w:trPr>
        <w:tc>
          <w:tcPr>
            <w:tcW w:w="1557" w:type="pct"/>
            <w:gridSpan w:val="2"/>
            <w:vAlign w:val="center"/>
          </w:tcPr>
          <w:p w14:paraId="27B32CA8" w14:textId="77777777" w:rsidR="00D42E91" w:rsidRPr="00C34880" w:rsidRDefault="00D42E91" w:rsidP="003F60EC">
            <w:pPr>
              <w:tabs>
                <w:tab w:val="left" w:pos="7200"/>
              </w:tabs>
              <w:adjustRightInd w:val="0"/>
              <w:snapToGrid w:val="0"/>
              <w:spacing w:line="300" w:lineRule="auto"/>
              <w:ind w:firstLineChars="200" w:firstLine="440"/>
              <w:rPr>
                <w:sz w:val="22"/>
              </w:rPr>
            </w:pPr>
            <w:r w:rsidRPr="00C34880">
              <w:rPr>
                <w:rFonts w:hint="eastAsia"/>
                <w:sz w:val="22"/>
              </w:rPr>
              <w:t>考核人：</w:t>
            </w:r>
          </w:p>
        </w:tc>
        <w:tc>
          <w:tcPr>
            <w:tcW w:w="3442" w:type="pct"/>
            <w:gridSpan w:val="3"/>
            <w:noWrap/>
            <w:vAlign w:val="center"/>
          </w:tcPr>
          <w:p w14:paraId="1FC50053" w14:textId="77777777" w:rsidR="00D42E91" w:rsidRPr="00C34880" w:rsidRDefault="00D42E91" w:rsidP="003F60EC">
            <w:pPr>
              <w:tabs>
                <w:tab w:val="left" w:pos="7200"/>
              </w:tabs>
              <w:adjustRightInd w:val="0"/>
              <w:snapToGrid w:val="0"/>
              <w:spacing w:line="300" w:lineRule="auto"/>
              <w:ind w:firstLineChars="200" w:firstLine="440"/>
              <w:rPr>
                <w:sz w:val="22"/>
              </w:rPr>
            </w:pPr>
            <w:r w:rsidRPr="00C34880">
              <w:rPr>
                <w:rFonts w:hint="eastAsia"/>
                <w:sz w:val="22"/>
              </w:rPr>
              <w:t>考核日期：</w:t>
            </w:r>
          </w:p>
        </w:tc>
      </w:tr>
    </w:tbl>
    <w:p w14:paraId="14A960AF" w14:textId="77777777" w:rsidR="00D42E91" w:rsidRPr="00C34880" w:rsidRDefault="00D42E91" w:rsidP="00D42E91">
      <w:pPr>
        <w:tabs>
          <w:tab w:val="left" w:pos="7200"/>
        </w:tabs>
        <w:adjustRightInd w:val="0"/>
        <w:snapToGrid w:val="0"/>
        <w:spacing w:line="300" w:lineRule="auto"/>
        <w:ind w:firstLineChars="200" w:firstLine="440"/>
        <w:rPr>
          <w:rFonts w:ascii="Times New Roman" w:hAnsi="Times New Roman"/>
          <w:bCs/>
          <w:sz w:val="22"/>
        </w:rPr>
      </w:pPr>
    </w:p>
    <w:p w14:paraId="40EEDB10" w14:textId="77777777" w:rsidR="00D42E91" w:rsidRPr="00C34880" w:rsidRDefault="00D42E91" w:rsidP="00D42E91">
      <w:pPr>
        <w:adjustRightInd w:val="0"/>
        <w:snapToGrid w:val="0"/>
        <w:spacing w:line="300" w:lineRule="auto"/>
        <w:jc w:val="center"/>
        <w:outlineLvl w:val="1"/>
        <w:rPr>
          <w:rFonts w:ascii="Times New Roman" w:eastAsia="黑体" w:hAnsi="Times New Roman"/>
          <w:sz w:val="30"/>
          <w:szCs w:val="30"/>
        </w:rPr>
      </w:pPr>
      <w:bookmarkStart w:id="36" w:name="_Toc464465687"/>
      <w:bookmarkStart w:id="37" w:name="_Toc460922295"/>
      <w:bookmarkStart w:id="38" w:name="_Toc188457459"/>
      <w:r w:rsidRPr="00C34880">
        <w:rPr>
          <w:rFonts w:ascii="Times New Roman" w:eastAsia="黑体" w:hAnsi="Times New Roman"/>
          <w:sz w:val="30"/>
          <w:szCs w:val="30"/>
        </w:rPr>
        <w:lastRenderedPageBreak/>
        <w:t>四、</w:t>
      </w:r>
      <w:bookmarkEnd w:id="36"/>
      <w:bookmarkEnd w:id="37"/>
      <w:r w:rsidRPr="00C34880">
        <w:rPr>
          <w:rFonts w:ascii="Times New Roman" w:eastAsia="黑体" w:hAnsi="Times New Roman"/>
          <w:sz w:val="30"/>
          <w:szCs w:val="30"/>
        </w:rPr>
        <w:t>投标报价须知</w:t>
      </w:r>
      <w:bookmarkEnd w:id="38"/>
    </w:p>
    <w:p w14:paraId="2656C536"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bCs/>
          <w:sz w:val="22"/>
        </w:rPr>
      </w:pPr>
      <w:bookmarkStart w:id="39" w:name="_Toc188457460"/>
      <w:r w:rsidRPr="00C34880">
        <w:rPr>
          <w:rFonts w:ascii="Times New Roman" w:hAnsi="Times New Roman"/>
          <w:b/>
          <w:bCs/>
          <w:sz w:val="22"/>
        </w:rPr>
        <w:t xml:space="preserve">12 </w:t>
      </w:r>
      <w:r w:rsidRPr="00C34880">
        <w:rPr>
          <w:rFonts w:ascii="Times New Roman" w:hAnsi="Times New Roman"/>
          <w:b/>
          <w:bCs/>
          <w:sz w:val="22"/>
        </w:rPr>
        <w:t>投标报价依据</w:t>
      </w:r>
      <w:bookmarkEnd w:id="39"/>
    </w:p>
    <w:p w14:paraId="69D87EA2"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12.1 </w:t>
      </w:r>
      <w:r w:rsidRPr="00C34880">
        <w:rPr>
          <w:rFonts w:ascii="Times New Roman" w:hAnsi="Times New Roman"/>
          <w:sz w:val="22"/>
        </w:rPr>
        <w:t>投标报价计算依据包括本项目的招标文件（包括提供的附件）、招标文件答疑或修改的补充文书、工作量清单、项目现场条件等。</w:t>
      </w:r>
    </w:p>
    <w:p w14:paraId="317EFAC6"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12.2 </w:t>
      </w:r>
      <w:r w:rsidRPr="00C34880">
        <w:rPr>
          <w:rFonts w:ascii="Times New Roman" w:hAnsi="Times New Roman"/>
          <w:sz w:val="22"/>
        </w:rPr>
        <w:t>招标文件明确的服务范围、服务内容、服务期限、服务质量要求、</w:t>
      </w:r>
      <w:r w:rsidRPr="00C34880">
        <w:rPr>
          <w:rFonts w:ascii="Times New Roman" w:hAnsi="Times New Roman" w:hint="eastAsia"/>
          <w:sz w:val="22"/>
        </w:rPr>
        <w:t>售后服务、</w:t>
      </w:r>
      <w:r w:rsidRPr="00C34880">
        <w:rPr>
          <w:rFonts w:ascii="Times New Roman" w:hAnsi="Times New Roman"/>
          <w:sz w:val="22"/>
        </w:rPr>
        <w:t>管理要求与服务标准及考核要求等。</w:t>
      </w:r>
    </w:p>
    <w:p w14:paraId="6F674350"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12.3 </w:t>
      </w:r>
      <w:r w:rsidRPr="00C34880">
        <w:rPr>
          <w:rFonts w:ascii="Times New Roman" w:hAnsi="Times New Roman"/>
          <w:sz w:val="22"/>
        </w:rPr>
        <w:t>岗位设置一览表说明</w:t>
      </w:r>
    </w:p>
    <w:p w14:paraId="678E358B"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12.3.1 </w:t>
      </w:r>
      <w:r w:rsidRPr="00C34880">
        <w:rPr>
          <w:rFonts w:ascii="Times New Roman" w:hAnsi="Times New Roman"/>
          <w:sz w:val="22"/>
        </w:rPr>
        <w:t>岗位设置一览表应与投标人须知、合同条件、项目质量标准和要求等文件结合起来理解或解释。</w:t>
      </w:r>
    </w:p>
    <w:p w14:paraId="55A8FB79"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12.3.2 </w:t>
      </w:r>
      <w:r w:rsidRPr="00C34880">
        <w:rPr>
          <w:rFonts w:ascii="Times New Roman" w:hAnsi="Times New Roman"/>
          <w:sz w:val="22"/>
        </w:rPr>
        <w:t>采购人提供的</w:t>
      </w:r>
      <w:r w:rsidRPr="00C34880">
        <w:rPr>
          <w:rFonts w:ascii="Times New Roman" w:hAnsi="Times New Roman"/>
          <w:b/>
          <w:kern w:val="0"/>
          <w:sz w:val="22"/>
          <w:u w:val="single"/>
        </w:rPr>
        <w:t>岗位设置一览表</w:t>
      </w:r>
      <w:r w:rsidRPr="00C34880">
        <w:rPr>
          <w:rFonts w:ascii="Times New Roman" w:hAnsi="Times New Roman"/>
          <w:sz w:val="22"/>
        </w:rPr>
        <w:t>是依照采购需求测算出的</w:t>
      </w:r>
      <w:r w:rsidRPr="00C34880">
        <w:rPr>
          <w:rFonts w:ascii="Times New Roman" w:hAnsi="Times New Roman"/>
          <w:b/>
          <w:kern w:val="0"/>
          <w:sz w:val="22"/>
          <w:u w:val="single"/>
        </w:rPr>
        <w:t>各岗位最低配置要求</w:t>
      </w:r>
      <w:r w:rsidRPr="00C34880">
        <w:rPr>
          <w:rFonts w:ascii="Times New Roman" w:hAnsi="Times New Roman"/>
          <w:sz w:val="22"/>
        </w:rPr>
        <w:t>，与最终的实际履约可能存在小的出入，各投标人应自行认真踏勘现场，了解招标需求。投标人如发现</w:t>
      </w:r>
      <w:r w:rsidRPr="00C34880">
        <w:rPr>
          <w:rFonts w:ascii="Times New Roman" w:hAnsi="Times New Roman"/>
          <w:b/>
          <w:kern w:val="0"/>
          <w:sz w:val="22"/>
          <w:u w:val="single"/>
        </w:rPr>
        <w:t>该表</w:t>
      </w:r>
      <w:r w:rsidRPr="00C34880">
        <w:rPr>
          <w:rFonts w:ascii="Times New Roman" w:hAnsi="Times New Roman"/>
          <w:sz w:val="22"/>
        </w:rPr>
        <w:t>和实际工作内容不一致时，应立即以书面形式通知采购人核查，除非采购人以答疑文件或补充文件予以更正，否则，投标人不得</w:t>
      </w:r>
      <w:r w:rsidRPr="00C34880">
        <w:rPr>
          <w:rFonts w:ascii="Times New Roman" w:hAnsi="Times New Roman"/>
          <w:b/>
          <w:kern w:val="0"/>
          <w:sz w:val="22"/>
          <w:u w:val="single"/>
        </w:rPr>
        <w:t>对岗位设置一览表中的岗位类别和数量进行缩减</w:t>
      </w:r>
      <w:r w:rsidRPr="00C34880">
        <w:rPr>
          <w:rFonts w:ascii="Times New Roman" w:hAnsi="Times New Roman"/>
          <w:sz w:val="22"/>
        </w:rPr>
        <w:t>。</w:t>
      </w:r>
    </w:p>
    <w:p w14:paraId="4EC432F6" w14:textId="77777777" w:rsidR="00D42E91" w:rsidRPr="00C34880" w:rsidRDefault="00D42E91" w:rsidP="00D42E91">
      <w:pPr>
        <w:adjustRightInd w:val="0"/>
        <w:snapToGrid w:val="0"/>
        <w:spacing w:line="300" w:lineRule="auto"/>
        <w:ind w:firstLineChars="200" w:firstLine="442"/>
        <w:jc w:val="left"/>
        <w:outlineLvl w:val="2"/>
        <w:rPr>
          <w:rFonts w:ascii="Times New Roman" w:hAnsi="Times New Roman"/>
          <w:b/>
          <w:sz w:val="22"/>
        </w:rPr>
      </w:pPr>
      <w:bookmarkStart w:id="40" w:name="_Toc188457461"/>
      <w:r w:rsidRPr="00C34880">
        <w:rPr>
          <w:rFonts w:ascii="Times New Roman" w:hAnsi="Times New Roman"/>
          <w:b/>
          <w:sz w:val="22"/>
        </w:rPr>
        <w:t>13</w:t>
      </w:r>
      <w:r w:rsidRPr="00C34880">
        <w:rPr>
          <w:rFonts w:ascii="Times New Roman" w:hAnsi="Times New Roman"/>
          <w:b/>
          <w:sz w:val="22"/>
        </w:rPr>
        <w:t>投标报价内容</w:t>
      </w:r>
      <w:bookmarkEnd w:id="40"/>
    </w:p>
    <w:p w14:paraId="57E3F7AF"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13.1</w:t>
      </w:r>
      <w:r w:rsidRPr="00C34880">
        <w:rPr>
          <w:rFonts w:ascii="Times New Roman" w:hAnsi="Times New Roman"/>
          <w:sz w:val="22"/>
        </w:rPr>
        <w:t>依据本项目的招标范围和内容，中标人提供物业管理服务，其投标报价应包括人</w:t>
      </w:r>
      <w:r w:rsidRPr="00C34880">
        <w:rPr>
          <w:rFonts w:ascii="Times New Roman" w:hAnsi="Times New Roman" w:hint="eastAsia"/>
          <w:sz w:val="22"/>
        </w:rPr>
        <w:t>工费</w:t>
      </w:r>
      <w:r w:rsidRPr="00C34880">
        <w:rPr>
          <w:rFonts w:ascii="Times New Roman" w:hAnsi="Times New Roman"/>
          <w:sz w:val="22"/>
        </w:rPr>
        <w:t>、管理费、利润、税金和其他等。</w:t>
      </w:r>
    </w:p>
    <w:p w14:paraId="5FA1D920"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13.2</w:t>
      </w:r>
      <w:r w:rsidRPr="00C34880">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F1397AF"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13.3</w:t>
      </w:r>
      <w:r w:rsidRPr="00C34880">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0DAF0678"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13.4</w:t>
      </w:r>
      <w:r w:rsidRPr="00C34880">
        <w:rPr>
          <w:rFonts w:ascii="Times New Roman" w:hAnsi="Times New Roman"/>
          <w:sz w:val="22"/>
        </w:rPr>
        <w:t>投标人应考虑本项目可能存在的其他任何风险因素，包括政策性调价、人工和材料成本增涨、因</w:t>
      </w:r>
      <w:r w:rsidRPr="00C34880">
        <w:rPr>
          <w:rFonts w:ascii="Times New Roman" w:hAnsi="Times New Roman"/>
          <w:kern w:val="0"/>
          <w:sz w:val="22"/>
        </w:rPr>
        <w:t>设备使用年限增长引起的维修成本增加和效能衰减等。</w:t>
      </w:r>
    </w:p>
    <w:p w14:paraId="0E97E0AB"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13.5</w:t>
      </w:r>
      <w:r w:rsidRPr="00C34880">
        <w:rPr>
          <w:rFonts w:ascii="Times New Roman" w:hAnsi="Times New Roman"/>
          <w:sz w:val="22"/>
        </w:rPr>
        <w:t>投标人按照投标文件格式中所附的表式完整地填写开标一览表及各类投标报价明细表，说明其拟提供服务的内容、数量、价格构成等。</w:t>
      </w:r>
    </w:p>
    <w:p w14:paraId="7392C700"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投标人只需在《开标一览表》中报出对应服务期限的投标价格即可。</w:t>
      </w:r>
    </w:p>
    <w:p w14:paraId="60E944C2" w14:textId="77777777" w:rsidR="00D42E91" w:rsidRPr="00C34880" w:rsidRDefault="00D42E91" w:rsidP="00D42E91">
      <w:pPr>
        <w:tabs>
          <w:tab w:val="left" w:pos="3060"/>
        </w:tabs>
        <w:adjustRightInd w:val="0"/>
        <w:snapToGrid w:val="0"/>
        <w:spacing w:line="300" w:lineRule="auto"/>
        <w:ind w:firstLineChars="200" w:firstLine="440"/>
        <w:jc w:val="left"/>
        <w:rPr>
          <w:rFonts w:ascii="Times New Roman" w:hAnsi="Times New Roman"/>
          <w:bCs/>
          <w:sz w:val="22"/>
        </w:rPr>
      </w:pPr>
      <w:r w:rsidRPr="00C34880">
        <w:rPr>
          <w:rFonts w:ascii="Times New Roman" w:hAnsi="Times New Roman"/>
          <w:sz w:val="22"/>
        </w:rPr>
        <w:t xml:space="preserve">13.6 </w:t>
      </w:r>
      <w:r w:rsidRPr="00C34880">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D42E91" w:rsidRPr="00C34880" w14:paraId="6E2F218F" w14:textId="77777777" w:rsidTr="003F60EC">
        <w:trPr>
          <w:trHeight w:val="567"/>
          <w:tblHeader/>
          <w:jc w:val="center"/>
        </w:trPr>
        <w:tc>
          <w:tcPr>
            <w:tcW w:w="2021" w:type="dxa"/>
            <w:gridSpan w:val="2"/>
            <w:tcBorders>
              <w:bottom w:val="double" w:sz="4" w:space="0" w:color="auto"/>
            </w:tcBorders>
            <w:vAlign w:val="center"/>
          </w:tcPr>
          <w:p w14:paraId="6FFFA6C2" w14:textId="77777777" w:rsidR="00D42E91" w:rsidRPr="00C34880" w:rsidRDefault="00D42E91" w:rsidP="003F60EC">
            <w:pPr>
              <w:tabs>
                <w:tab w:val="left" w:pos="3060"/>
              </w:tabs>
              <w:adjustRightInd w:val="0"/>
              <w:snapToGrid w:val="0"/>
              <w:spacing w:line="300" w:lineRule="auto"/>
              <w:jc w:val="center"/>
              <w:rPr>
                <w:rFonts w:ascii="Times New Roman" w:hAnsi="Times New Roman"/>
                <w:b/>
                <w:bCs/>
                <w:sz w:val="22"/>
              </w:rPr>
            </w:pPr>
            <w:r w:rsidRPr="00C34880">
              <w:rPr>
                <w:rFonts w:ascii="Times New Roman" w:hAnsi="Times New Roman"/>
                <w:b/>
                <w:bCs/>
                <w:sz w:val="22"/>
              </w:rPr>
              <w:t>项目</w:t>
            </w:r>
          </w:p>
        </w:tc>
        <w:tc>
          <w:tcPr>
            <w:tcW w:w="4678" w:type="dxa"/>
            <w:tcBorders>
              <w:bottom w:val="double" w:sz="4" w:space="0" w:color="auto"/>
            </w:tcBorders>
            <w:vAlign w:val="center"/>
          </w:tcPr>
          <w:p w14:paraId="3DAD49FA" w14:textId="77777777" w:rsidR="00D42E91" w:rsidRPr="00C34880" w:rsidRDefault="00D42E91" w:rsidP="003F60EC">
            <w:pPr>
              <w:tabs>
                <w:tab w:val="left" w:pos="3060"/>
              </w:tabs>
              <w:adjustRightInd w:val="0"/>
              <w:snapToGrid w:val="0"/>
              <w:spacing w:line="300" w:lineRule="auto"/>
              <w:jc w:val="center"/>
              <w:rPr>
                <w:rFonts w:ascii="Times New Roman" w:hAnsi="Times New Roman"/>
                <w:b/>
                <w:bCs/>
                <w:sz w:val="22"/>
              </w:rPr>
            </w:pPr>
            <w:r w:rsidRPr="00C34880">
              <w:rPr>
                <w:rFonts w:ascii="Times New Roman" w:hAnsi="Times New Roman"/>
                <w:b/>
                <w:bCs/>
                <w:sz w:val="22"/>
              </w:rPr>
              <w:t>要求</w:t>
            </w:r>
          </w:p>
        </w:tc>
        <w:tc>
          <w:tcPr>
            <w:tcW w:w="1275" w:type="dxa"/>
            <w:tcBorders>
              <w:bottom w:val="double" w:sz="4" w:space="0" w:color="auto"/>
            </w:tcBorders>
            <w:vAlign w:val="center"/>
          </w:tcPr>
          <w:p w14:paraId="3BFBCC12" w14:textId="77777777" w:rsidR="00D42E91" w:rsidRPr="00C34880" w:rsidRDefault="00D42E91" w:rsidP="003F60EC">
            <w:pPr>
              <w:tabs>
                <w:tab w:val="left" w:pos="3060"/>
              </w:tabs>
              <w:adjustRightInd w:val="0"/>
              <w:snapToGrid w:val="0"/>
              <w:spacing w:line="300" w:lineRule="auto"/>
              <w:jc w:val="center"/>
              <w:rPr>
                <w:rFonts w:ascii="Times New Roman" w:hAnsi="Times New Roman"/>
                <w:b/>
                <w:bCs/>
                <w:sz w:val="22"/>
              </w:rPr>
            </w:pPr>
            <w:r w:rsidRPr="00C34880">
              <w:rPr>
                <w:rFonts w:ascii="Times New Roman" w:hAnsi="Times New Roman"/>
                <w:b/>
                <w:bCs/>
                <w:sz w:val="22"/>
              </w:rPr>
              <w:t>分项报价</w:t>
            </w:r>
          </w:p>
        </w:tc>
        <w:tc>
          <w:tcPr>
            <w:tcW w:w="1542" w:type="dxa"/>
            <w:tcBorders>
              <w:bottom w:val="double" w:sz="4" w:space="0" w:color="auto"/>
            </w:tcBorders>
            <w:vAlign w:val="center"/>
          </w:tcPr>
          <w:p w14:paraId="45D0969F" w14:textId="77777777" w:rsidR="00D42E91" w:rsidRPr="00C34880" w:rsidRDefault="00D42E91" w:rsidP="003F60EC">
            <w:pPr>
              <w:tabs>
                <w:tab w:val="left" w:pos="3060"/>
              </w:tabs>
              <w:adjustRightInd w:val="0"/>
              <w:snapToGrid w:val="0"/>
              <w:spacing w:line="300" w:lineRule="auto"/>
              <w:jc w:val="center"/>
              <w:rPr>
                <w:rFonts w:ascii="Times New Roman" w:hAnsi="Times New Roman"/>
                <w:b/>
                <w:bCs/>
                <w:sz w:val="22"/>
              </w:rPr>
            </w:pPr>
            <w:r w:rsidRPr="00C34880">
              <w:rPr>
                <w:rFonts w:ascii="Times New Roman" w:hAnsi="Times New Roman" w:hint="eastAsia"/>
                <w:b/>
                <w:bCs/>
                <w:sz w:val="22"/>
              </w:rPr>
              <w:t>备注</w:t>
            </w:r>
          </w:p>
        </w:tc>
      </w:tr>
      <w:tr w:rsidR="00D42E91" w:rsidRPr="00C34880" w14:paraId="108DA95F" w14:textId="77777777" w:rsidTr="003F60EC">
        <w:trPr>
          <w:trHeight w:val="564"/>
          <w:jc w:val="center"/>
        </w:trPr>
        <w:tc>
          <w:tcPr>
            <w:tcW w:w="426" w:type="dxa"/>
            <w:tcBorders>
              <w:top w:val="double" w:sz="4" w:space="0" w:color="auto"/>
            </w:tcBorders>
            <w:vAlign w:val="center"/>
          </w:tcPr>
          <w:p w14:paraId="212755F3"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1</w:t>
            </w:r>
          </w:p>
        </w:tc>
        <w:tc>
          <w:tcPr>
            <w:tcW w:w="1595" w:type="dxa"/>
            <w:tcBorders>
              <w:top w:val="double" w:sz="4" w:space="0" w:color="auto"/>
            </w:tcBorders>
            <w:vAlign w:val="center"/>
          </w:tcPr>
          <w:p w14:paraId="7D190D70"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hint="eastAsia"/>
                <w:bCs/>
                <w:sz w:val="22"/>
              </w:rPr>
              <w:t>人员费用</w:t>
            </w:r>
          </w:p>
        </w:tc>
        <w:tc>
          <w:tcPr>
            <w:tcW w:w="4678" w:type="dxa"/>
            <w:tcBorders>
              <w:top w:val="double" w:sz="4" w:space="0" w:color="auto"/>
            </w:tcBorders>
            <w:vAlign w:val="center"/>
          </w:tcPr>
          <w:p w14:paraId="45256A70" w14:textId="77777777" w:rsidR="00D42E91" w:rsidRPr="00C34880" w:rsidRDefault="00D42E91" w:rsidP="003F60EC">
            <w:pPr>
              <w:tabs>
                <w:tab w:val="left" w:pos="3060"/>
              </w:tabs>
              <w:adjustRightInd w:val="0"/>
              <w:snapToGrid w:val="0"/>
              <w:spacing w:line="300" w:lineRule="auto"/>
              <w:jc w:val="center"/>
              <w:rPr>
                <w:rFonts w:ascii="宋体" w:hAnsi="Times New Roman" w:cs="宋体"/>
                <w:kern w:val="0"/>
                <w:szCs w:val="21"/>
              </w:rPr>
            </w:pPr>
            <w:r w:rsidRPr="00C34880">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47712221"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5A3724DA"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r>
      <w:tr w:rsidR="00D42E91" w:rsidRPr="00C34880" w14:paraId="5356EBCC" w14:textId="77777777" w:rsidTr="003F60EC">
        <w:trPr>
          <w:trHeight w:val="567"/>
          <w:jc w:val="center"/>
        </w:trPr>
        <w:tc>
          <w:tcPr>
            <w:tcW w:w="426" w:type="dxa"/>
            <w:vAlign w:val="center"/>
          </w:tcPr>
          <w:p w14:paraId="25A763C0"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2</w:t>
            </w:r>
          </w:p>
        </w:tc>
        <w:tc>
          <w:tcPr>
            <w:tcW w:w="1595" w:type="dxa"/>
            <w:vAlign w:val="center"/>
          </w:tcPr>
          <w:p w14:paraId="21AA861B"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hint="eastAsia"/>
                <w:bCs/>
                <w:sz w:val="22"/>
              </w:rPr>
              <w:t>办公费用</w:t>
            </w:r>
          </w:p>
        </w:tc>
        <w:tc>
          <w:tcPr>
            <w:tcW w:w="4678" w:type="dxa"/>
            <w:vAlign w:val="center"/>
          </w:tcPr>
          <w:p w14:paraId="25E78CFB"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包括办公设备等费用</w:t>
            </w:r>
          </w:p>
        </w:tc>
        <w:tc>
          <w:tcPr>
            <w:tcW w:w="1275" w:type="dxa"/>
            <w:vAlign w:val="center"/>
          </w:tcPr>
          <w:p w14:paraId="3F18447D"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210837F1"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r>
      <w:tr w:rsidR="00D42E91" w:rsidRPr="00C34880" w14:paraId="4313E66B" w14:textId="77777777" w:rsidTr="003F60EC">
        <w:trPr>
          <w:trHeight w:val="567"/>
          <w:jc w:val="center"/>
        </w:trPr>
        <w:tc>
          <w:tcPr>
            <w:tcW w:w="426" w:type="dxa"/>
            <w:vAlign w:val="center"/>
          </w:tcPr>
          <w:p w14:paraId="48A0C361"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hint="eastAsia"/>
                <w:bCs/>
                <w:sz w:val="22"/>
              </w:rPr>
              <w:t>3</w:t>
            </w:r>
          </w:p>
        </w:tc>
        <w:tc>
          <w:tcPr>
            <w:tcW w:w="1595" w:type="dxa"/>
            <w:vAlign w:val="center"/>
          </w:tcPr>
          <w:p w14:paraId="5A744B03"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其他</w:t>
            </w:r>
          </w:p>
        </w:tc>
        <w:tc>
          <w:tcPr>
            <w:tcW w:w="4678" w:type="dxa"/>
            <w:vAlign w:val="center"/>
          </w:tcPr>
          <w:p w14:paraId="3A6E85B6" w14:textId="77777777" w:rsidR="00D42E91" w:rsidRPr="00C34880" w:rsidRDefault="00D42E91" w:rsidP="003F60EC">
            <w:pPr>
              <w:tabs>
                <w:tab w:val="left" w:pos="3060"/>
              </w:tabs>
              <w:adjustRightInd w:val="0"/>
              <w:snapToGrid w:val="0"/>
              <w:spacing w:line="300" w:lineRule="auto"/>
              <w:jc w:val="center"/>
              <w:rPr>
                <w:rFonts w:ascii="宋体" w:hAnsi="Times New Roman" w:cs="宋体"/>
                <w:kern w:val="0"/>
                <w:szCs w:val="21"/>
              </w:rPr>
            </w:pPr>
            <w:r w:rsidRPr="00C34880">
              <w:rPr>
                <w:rFonts w:ascii="Times New Roman" w:hAnsi="Times New Roman" w:hint="eastAsia"/>
                <w:bCs/>
                <w:sz w:val="22"/>
              </w:rPr>
              <w:t>投标人认为本表中未能包括的其他必要费用</w:t>
            </w:r>
          </w:p>
        </w:tc>
        <w:tc>
          <w:tcPr>
            <w:tcW w:w="1275" w:type="dxa"/>
            <w:vAlign w:val="center"/>
          </w:tcPr>
          <w:p w14:paraId="3D0C65DE"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FACCBD1" w14:textId="77777777" w:rsidR="00D42E91" w:rsidRPr="00C34880" w:rsidRDefault="00D42E91" w:rsidP="003F60EC">
            <w:pPr>
              <w:jc w:val="center"/>
            </w:pPr>
          </w:p>
        </w:tc>
      </w:tr>
      <w:tr w:rsidR="00D42E91" w:rsidRPr="00C34880" w14:paraId="2FF0FCA2" w14:textId="77777777" w:rsidTr="003F60EC">
        <w:trPr>
          <w:trHeight w:val="567"/>
          <w:jc w:val="center"/>
        </w:trPr>
        <w:tc>
          <w:tcPr>
            <w:tcW w:w="426" w:type="dxa"/>
            <w:vAlign w:val="center"/>
          </w:tcPr>
          <w:p w14:paraId="6D7B7A60"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hint="eastAsia"/>
                <w:bCs/>
                <w:sz w:val="22"/>
              </w:rPr>
              <w:t>4</w:t>
            </w:r>
          </w:p>
        </w:tc>
        <w:tc>
          <w:tcPr>
            <w:tcW w:w="1595" w:type="dxa"/>
            <w:vAlign w:val="center"/>
          </w:tcPr>
          <w:p w14:paraId="3512971B"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利润</w:t>
            </w:r>
          </w:p>
        </w:tc>
        <w:tc>
          <w:tcPr>
            <w:tcW w:w="4678" w:type="dxa"/>
            <w:vAlign w:val="center"/>
          </w:tcPr>
          <w:p w14:paraId="253BC5BF"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按（</w:t>
            </w:r>
            <w:r w:rsidRPr="00C34880">
              <w:rPr>
                <w:rFonts w:ascii="Times New Roman" w:hAnsi="Times New Roman"/>
                <w:bCs/>
                <w:sz w:val="22"/>
              </w:rPr>
              <w:t>1+2+3</w:t>
            </w:r>
            <w:r w:rsidRPr="00C34880">
              <w:rPr>
                <w:rFonts w:ascii="Times New Roman" w:hAnsi="Times New Roman"/>
                <w:bCs/>
                <w:sz w:val="22"/>
              </w:rPr>
              <w:t>）的</w:t>
            </w:r>
            <w:r w:rsidRPr="00C34880">
              <w:rPr>
                <w:rFonts w:ascii="Times New Roman" w:hAnsi="Times New Roman"/>
                <w:bCs/>
                <w:sz w:val="22"/>
              </w:rPr>
              <w:t>%</w:t>
            </w:r>
            <w:r w:rsidRPr="00C34880">
              <w:rPr>
                <w:rFonts w:ascii="Times New Roman" w:hAnsi="Times New Roman"/>
                <w:bCs/>
                <w:sz w:val="22"/>
              </w:rPr>
              <w:t>计取</w:t>
            </w:r>
          </w:p>
        </w:tc>
        <w:tc>
          <w:tcPr>
            <w:tcW w:w="1275" w:type="dxa"/>
            <w:vAlign w:val="center"/>
          </w:tcPr>
          <w:p w14:paraId="011DE930"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c>
          <w:tcPr>
            <w:tcW w:w="1542" w:type="dxa"/>
          </w:tcPr>
          <w:p w14:paraId="73877DC6"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r>
      <w:tr w:rsidR="00D42E91" w:rsidRPr="00C34880" w14:paraId="243685A7" w14:textId="77777777" w:rsidTr="003F60EC">
        <w:trPr>
          <w:trHeight w:val="567"/>
          <w:jc w:val="center"/>
        </w:trPr>
        <w:tc>
          <w:tcPr>
            <w:tcW w:w="426" w:type="dxa"/>
            <w:vAlign w:val="center"/>
          </w:tcPr>
          <w:p w14:paraId="4B18A0DA"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hint="eastAsia"/>
                <w:bCs/>
                <w:sz w:val="22"/>
              </w:rPr>
              <w:lastRenderedPageBreak/>
              <w:t>5</w:t>
            </w:r>
          </w:p>
        </w:tc>
        <w:tc>
          <w:tcPr>
            <w:tcW w:w="1595" w:type="dxa"/>
            <w:vAlign w:val="center"/>
          </w:tcPr>
          <w:p w14:paraId="0ADFA869"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税金</w:t>
            </w:r>
          </w:p>
        </w:tc>
        <w:tc>
          <w:tcPr>
            <w:tcW w:w="4678" w:type="dxa"/>
            <w:vAlign w:val="center"/>
          </w:tcPr>
          <w:p w14:paraId="414C761F"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r w:rsidRPr="00C34880">
              <w:rPr>
                <w:rFonts w:ascii="Times New Roman" w:hAnsi="Times New Roman"/>
                <w:bCs/>
                <w:sz w:val="22"/>
              </w:rPr>
              <w:t>按国家及上海市规定缴纳</w:t>
            </w:r>
          </w:p>
        </w:tc>
        <w:tc>
          <w:tcPr>
            <w:tcW w:w="1275" w:type="dxa"/>
            <w:vAlign w:val="center"/>
          </w:tcPr>
          <w:p w14:paraId="2D5C6306"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c>
          <w:tcPr>
            <w:tcW w:w="1542" w:type="dxa"/>
          </w:tcPr>
          <w:p w14:paraId="4C4F95E6"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r>
      <w:tr w:rsidR="00D42E91" w:rsidRPr="00C34880" w14:paraId="37668C10" w14:textId="77777777" w:rsidTr="003F60EC">
        <w:trPr>
          <w:trHeight w:val="567"/>
          <w:jc w:val="center"/>
        </w:trPr>
        <w:tc>
          <w:tcPr>
            <w:tcW w:w="6699" w:type="dxa"/>
            <w:gridSpan w:val="3"/>
            <w:vAlign w:val="center"/>
          </w:tcPr>
          <w:p w14:paraId="5AB21D20" w14:textId="77777777" w:rsidR="00D42E91" w:rsidRPr="00C34880" w:rsidRDefault="00D42E91" w:rsidP="003F60EC">
            <w:pPr>
              <w:tabs>
                <w:tab w:val="left" w:pos="3060"/>
              </w:tabs>
              <w:adjustRightInd w:val="0"/>
              <w:snapToGrid w:val="0"/>
              <w:spacing w:line="300" w:lineRule="auto"/>
              <w:jc w:val="center"/>
              <w:rPr>
                <w:rFonts w:ascii="Times New Roman" w:hAnsi="Times New Roman"/>
                <w:b/>
                <w:bCs/>
                <w:sz w:val="22"/>
              </w:rPr>
            </w:pPr>
            <w:r w:rsidRPr="00C34880">
              <w:rPr>
                <w:rFonts w:ascii="Times New Roman" w:hAnsi="Times New Roman" w:hint="eastAsia"/>
                <w:b/>
                <w:bCs/>
                <w:sz w:val="22"/>
              </w:rPr>
              <w:t>投标总价</w:t>
            </w:r>
          </w:p>
        </w:tc>
        <w:tc>
          <w:tcPr>
            <w:tcW w:w="1275" w:type="dxa"/>
            <w:vAlign w:val="center"/>
          </w:tcPr>
          <w:p w14:paraId="7E143D12"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c>
          <w:tcPr>
            <w:tcW w:w="1542" w:type="dxa"/>
          </w:tcPr>
          <w:p w14:paraId="6977E3AE" w14:textId="77777777" w:rsidR="00D42E91" w:rsidRPr="00C34880" w:rsidRDefault="00D42E91" w:rsidP="003F60EC">
            <w:pPr>
              <w:tabs>
                <w:tab w:val="left" w:pos="3060"/>
              </w:tabs>
              <w:adjustRightInd w:val="0"/>
              <w:snapToGrid w:val="0"/>
              <w:spacing w:line="300" w:lineRule="auto"/>
              <w:jc w:val="center"/>
              <w:rPr>
                <w:rFonts w:ascii="Times New Roman" w:hAnsi="Times New Roman"/>
                <w:bCs/>
                <w:sz w:val="22"/>
              </w:rPr>
            </w:pPr>
          </w:p>
        </w:tc>
      </w:tr>
    </w:tbl>
    <w:p w14:paraId="74181355" w14:textId="77777777" w:rsidR="00D42E91" w:rsidRPr="00C34880" w:rsidRDefault="00D42E91" w:rsidP="00D42E91">
      <w:pPr>
        <w:tabs>
          <w:tab w:val="left" w:pos="3060"/>
        </w:tabs>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5AAA95B2" w14:textId="77777777" w:rsidR="00D42E91" w:rsidRPr="00C34880" w:rsidRDefault="00D42E91" w:rsidP="00D42E91">
      <w:pPr>
        <w:adjustRightInd w:val="0"/>
        <w:snapToGrid w:val="0"/>
        <w:spacing w:line="300" w:lineRule="auto"/>
        <w:ind w:firstLineChars="200" w:firstLine="442"/>
        <w:jc w:val="left"/>
        <w:outlineLvl w:val="2"/>
        <w:rPr>
          <w:rFonts w:ascii="Times New Roman" w:hAnsi="Times New Roman"/>
          <w:b/>
          <w:sz w:val="22"/>
        </w:rPr>
      </w:pPr>
      <w:bookmarkStart w:id="41" w:name="_Toc188457462"/>
      <w:r w:rsidRPr="00C34880">
        <w:rPr>
          <w:rFonts w:ascii="Times New Roman" w:hAnsi="Times New Roman"/>
          <w:b/>
          <w:sz w:val="22"/>
        </w:rPr>
        <w:t>14</w:t>
      </w:r>
      <w:r w:rsidRPr="00C34880">
        <w:rPr>
          <w:rFonts w:ascii="Times New Roman" w:hAnsi="Times New Roman"/>
          <w:b/>
          <w:sz w:val="22"/>
        </w:rPr>
        <w:t>投标报价控制性条款</w:t>
      </w:r>
      <w:bookmarkEnd w:id="41"/>
    </w:p>
    <w:p w14:paraId="5D3DA434"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14.1 </w:t>
      </w:r>
      <w:r w:rsidRPr="00C34880">
        <w:rPr>
          <w:rFonts w:ascii="Times New Roman" w:hAnsi="Times New Roman"/>
          <w:sz w:val="22"/>
        </w:rPr>
        <w:t>投标报价不得超过公布的预算金额</w:t>
      </w:r>
      <w:r w:rsidRPr="00C34880">
        <w:rPr>
          <w:rFonts w:ascii="Times New Roman" w:hAnsi="Times New Roman" w:hint="eastAsia"/>
          <w:sz w:val="22"/>
        </w:rPr>
        <w:t>或最高限价</w:t>
      </w:r>
      <w:r w:rsidRPr="00C34880">
        <w:rPr>
          <w:rFonts w:ascii="Times New Roman" w:hAnsi="Times New Roman"/>
          <w:sz w:val="22"/>
        </w:rPr>
        <w:t>，其中各年度或各分项报价（如有要求）均不得超过对应的预算金额</w:t>
      </w:r>
      <w:r w:rsidRPr="00C34880">
        <w:rPr>
          <w:rFonts w:ascii="Times New Roman" w:hAnsi="Times New Roman" w:hint="eastAsia"/>
          <w:sz w:val="22"/>
        </w:rPr>
        <w:t>或最高限价</w:t>
      </w:r>
      <w:r w:rsidRPr="00C34880">
        <w:rPr>
          <w:rFonts w:ascii="Times New Roman" w:hAnsi="Times New Roman"/>
          <w:sz w:val="22"/>
        </w:rPr>
        <w:t>。</w:t>
      </w:r>
    </w:p>
    <w:p w14:paraId="20D1573A"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14.2 </w:t>
      </w:r>
      <w:r w:rsidRPr="00C34880">
        <w:rPr>
          <w:rFonts w:ascii="Times New Roman" w:hAnsi="Times New Roman"/>
          <w:sz w:val="22"/>
        </w:rPr>
        <w:t>本项目只允许有一个报价，任何有选择的报价将不予接受。</w:t>
      </w:r>
    </w:p>
    <w:p w14:paraId="1A0C1AF9"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14.3 </w:t>
      </w:r>
      <w:r w:rsidRPr="00C34880">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D738032" w14:textId="77777777" w:rsidR="00D42E91" w:rsidRPr="00C34880" w:rsidRDefault="00D42E91" w:rsidP="00D42E91">
      <w:pPr>
        <w:adjustRightInd w:val="0"/>
        <w:snapToGrid w:val="0"/>
        <w:spacing w:line="300" w:lineRule="auto"/>
        <w:ind w:firstLineChars="200" w:firstLine="442"/>
        <w:jc w:val="left"/>
        <w:rPr>
          <w:rFonts w:ascii="Times New Roman" w:hAnsi="Times New Roman"/>
          <w:sz w:val="22"/>
        </w:rPr>
      </w:pPr>
      <w:r w:rsidRPr="00C34880">
        <w:rPr>
          <w:rFonts w:ascii="宋体" w:hAnsi="宋体"/>
          <w:b/>
          <w:bCs/>
          <w:kern w:val="0"/>
          <w:sz w:val="22"/>
        </w:rPr>
        <w:t>★</w:t>
      </w:r>
      <w:r w:rsidRPr="00C34880">
        <w:rPr>
          <w:rFonts w:ascii="Times New Roman" w:hAnsi="Times New Roman"/>
          <w:sz w:val="22"/>
        </w:rPr>
        <w:t xml:space="preserve">14.4 </w:t>
      </w:r>
      <w:r w:rsidRPr="00C34880">
        <w:rPr>
          <w:rFonts w:ascii="Times New Roman" w:hAnsi="Times New Roman"/>
          <w:sz w:val="22"/>
        </w:rPr>
        <w:t>经评标委员会审定，投标报价存在下列情形之一的，该投标文件作无效标处理：</w:t>
      </w:r>
    </w:p>
    <w:p w14:paraId="3309F1C8"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14.4.1 </w:t>
      </w:r>
      <w:r w:rsidRPr="00C34880">
        <w:rPr>
          <w:rFonts w:ascii="Times New Roman" w:hAnsi="Times New Roman"/>
          <w:sz w:val="22"/>
        </w:rPr>
        <w:t>对岗位设置一览表中的岗位配置数进行缩减的；</w:t>
      </w:r>
    </w:p>
    <w:p w14:paraId="1F8D438D" w14:textId="77777777" w:rsidR="00D42E91" w:rsidRPr="00C34880" w:rsidRDefault="00D42E91" w:rsidP="00D42E91">
      <w:pPr>
        <w:adjustRightInd w:val="0"/>
        <w:snapToGrid w:val="0"/>
        <w:spacing w:line="300" w:lineRule="auto"/>
        <w:ind w:firstLineChars="200" w:firstLine="440"/>
        <w:jc w:val="left"/>
        <w:rPr>
          <w:rFonts w:ascii="Times New Roman" w:hAnsi="Times New Roman"/>
          <w:sz w:val="22"/>
        </w:rPr>
      </w:pPr>
      <w:r w:rsidRPr="00C34880">
        <w:rPr>
          <w:rFonts w:ascii="Times New Roman" w:hAnsi="Times New Roman"/>
          <w:sz w:val="22"/>
        </w:rPr>
        <w:t xml:space="preserve">14.4.2 </w:t>
      </w:r>
      <w:r w:rsidRPr="00C34880">
        <w:rPr>
          <w:rFonts w:ascii="Times New Roman" w:hAnsi="Times New Roman"/>
          <w:sz w:val="22"/>
        </w:rPr>
        <w:t>投标报价和技术方案明显不相符的；</w:t>
      </w:r>
    </w:p>
    <w:p w14:paraId="09652D0D" w14:textId="77777777" w:rsidR="00D42E91" w:rsidRPr="00C34880" w:rsidRDefault="00D42E91" w:rsidP="00D42E91">
      <w:pPr>
        <w:adjustRightInd w:val="0"/>
        <w:snapToGrid w:val="0"/>
        <w:spacing w:line="300" w:lineRule="auto"/>
        <w:jc w:val="center"/>
        <w:outlineLvl w:val="1"/>
        <w:rPr>
          <w:rFonts w:ascii="Times New Roman" w:eastAsia="黑体" w:hAnsi="Times New Roman"/>
          <w:sz w:val="30"/>
          <w:szCs w:val="30"/>
        </w:rPr>
      </w:pPr>
      <w:bookmarkStart w:id="42" w:name="_Toc188457463"/>
      <w:bookmarkStart w:id="43" w:name="_Toc481849902"/>
      <w:bookmarkStart w:id="44" w:name="_Toc486604818"/>
      <w:r w:rsidRPr="00C34880">
        <w:rPr>
          <w:rFonts w:ascii="Times New Roman" w:eastAsia="黑体" w:hAnsi="Times New Roman"/>
          <w:sz w:val="30"/>
          <w:szCs w:val="30"/>
        </w:rPr>
        <w:t>五、政府采购政策</w:t>
      </w:r>
      <w:bookmarkEnd w:id="42"/>
    </w:p>
    <w:p w14:paraId="097E0160"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sz w:val="22"/>
        </w:rPr>
      </w:pPr>
      <w:bookmarkStart w:id="45" w:name="_Toc188457464"/>
      <w:bookmarkStart w:id="46" w:name="_Toc486604821"/>
      <w:bookmarkStart w:id="47" w:name="_Toc481849905"/>
      <w:bookmarkEnd w:id="43"/>
      <w:bookmarkEnd w:id="44"/>
      <w:r w:rsidRPr="00C34880">
        <w:rPr>
          <w:rFonts w:ascii="Times New Roman" w:hAnsi="Times New Roman"/>
          <w:b/>
          <w:sz w:val="22"/>
        </w:rPr>
        <w:t>15</w:t>
      </w:r>
      <w:r w:rsidRPr="00C34880">
        <w:rPr>
          <w:rFonts w:ascii="Times New Roman" w:hAnsi="宋体"/>
          <w:b/>
          <w:sz w:val="22"/>
        </w:rPr>
        <w:t>促进中小企业发展</w:t>
      </w:r>
      <w:bookmarkEnd w:id="45"/>
    </w:p>
    <w:p w14:paraId="42077573" w14:textId="77777777" w:rsidR="00D42E91" w:rsidRPr="00C34880" w:rsidRDefault="00D42E91" w:rsidP="00D42E91">
      <w:pPr>
        <w:tabs>
          <w:tab w:val="left" w:pos="3060"/>
        </w:tabs>
        <w:adjustRightInd w:val="0"/>
        <w:snapToGrid w:val="0"/>
        <w:spacing w:line="300" w:lineRule="auto"/>
        <w:ind w:firstLineChars="200" w:firstLine="442"/>
        <w:rPr>
          <w:rFonts w:ascii="Times New Roman" w:hAnsi="Times New Roman"/>
          <w:sz w:val="22"/>
        </w:rPr>
      </w:pPr>
      <w:bookmarkStart w:id="48" w:name="_Toc4671591"/>
      <w:r w:rsidRPr="00C34880">
        <w:rPr>
          <w:rFonts w:ascii="宋体" w:hAnsi="宋体"/>
          <w:b/>
          <w:bCs/>
          <w:kern w:val="0"/>
          <w:sz w:val="22"/>
        </w:rPr>
        <w:t>★</w:t>
      </w:r>
      <w:r w:rsidRPr="00C34880">
        <w:rPr>
          <w:rFonts w:ascii="Times New Roman" w:hAnsi="Times New Roman"/>
          <w:sz w:val="22"/>
        </w:rPr>
        <w:t>15</w:t>
      </w:r>
      <w:r w:rsidRPr="00C34880">
        <w:rPr>
          <w:rFonts w:ascii="Times New Roman" w:hAnsi="Times New Roman"/>
          <w:bCs/>
          <w:sz w:val="22"/>
        </w:rPr>
        <w:t>.1</w:t>
      </w:r>
      <w:r w:rsidRPr="00C34880">
        <w:rPr>
          <w:rFonts w:ascii="Times New Roman" w:hAnsi="宋体"/>
          <w:sz w:val="22"/>
        </w:rPr>
        <w:t>中小企业（含中型、小型、微型企业，下同）的划定按照《中小企业划型标准规定》（工信部联企业</w:t>
      </w:r>
      <w:r w:rsidRPr="00C34880">
        <w:rPr>
          <w:rFonts w:ascii="Times New Roman" w:hAnsi="Times New Roman"/>
          <w:sz w:val="22"/>
        </w:rPr>
        <w:t>〔</w:t>
      </w:r>
      <w:r w:rsidRPr="00C34880">
        <w:rPr>
          <w:rFonts w:ascii="Times New Roman" w:hAnsi="Times New Roman"/>
          <w:sz w:val="22"/>
        </w:rPr>
        <w:t>2011</w:t>
      </w:r>
      <w:r w:rsidRPr="00C34880">
        <w:rPr>
          <w:rFonts w:ascii="Times New Roman" w:hAnsi="Times New Roman"/>
          <w:sz w:val="22"/>
        </w:rPr>
        <w:t>〕</w:t>
      </w:r>
      <w:r w:rsidRPr="00C34880">
        <w:rPr>
          <w:rFonts w:ascii="Times New Roman" w:hAnsi="Times New Roman"/>
          <w:sz w:val="22"/>
        </w:rPr>
        <w:t>300</w:t>
      </w:r>
      <w:r w:rsidRPr="00C34880">
        <w:rPr>
          <w:rFonts w:ascii="Times New Roman" w:hAnsi="宋体"/>
          <w:sz w:val="22"/>
        </w:rPr>
        <w:t>号）执行，参加投标的中小企业应当提供《中小企业声明函》（具体格式见</w:t>
      </w:r>
      <w:r w:rsidRPr="00C34880">
        <w:rPr>
          <w:rFonts w:ascii="Times New Roman" w:hAnsi="Times New Roman"/>
          <w:sz w:val="22"/>
        </w:rPr>
        <w:t>“</w:t>
      </w:r>
      <w:r w:rsidRPr="00C34880">
        <w:rPr>
          <w:rFonts w:ascii="Times New Roman" w:hAnsi="宋体"/>
          <w:sz w:val="22"/>
        </w:rPr>
        <w:t>投标文件格式</w:t>
      </w:r>
      <w:r w:rsidRPr="00C34880">
        <w:rPr>
          <w:rFonts w:ascii="Times New Roman" w:hAnsi="Times New Roman"/>
          <w:sz w:val="22"/>
        </w:rPr>
        <w:t>”</w:t>
      </w:r>
      <w:r w:rsidRPr="00C34880">
        <w:rPr>
          <w:rFonts w:ascii="Times New Roman" w:hAnsi="宋体"/>
          <w:sz w:val="22"/>
        </w:rPr>
        <w:t>），反之，视作非中、小微企业，不具备参与投标资格。如项目允许联合体参与竞争的，则联合体中各方均应为中小企业，并按本款要求提供《中小企业声明函》。</w:t>
      </w:r>
    </w:p>
    <w:p w14:paraId="333191BF" w14:textId="77777777" w:rsidR="00D42E91" w:rsidRPr="00C34880" w:rsidRDefault="00D42E91" w:rsidP="00D42E91">
      <w:pPr>
        <w:adjustRightInd w:val="0"/>
        <w:snapToGrid w:val="0"/>
        <w:spacing w:line="300" w:lineRule="auto"/>
        <w:ind w:firstLineChars="200" w:firstLine="442"/>
        <w:rPr>
          <w:rFonts w:ascii="Times New Roman" w:hAnsi="Times New Roman"/>
          <w:sz w:val="22"/>
        </w:rPr>
      </w:pPr>
      <w:r w:rsidRPr="00C34880">
        <w:rPr>
          <w:rFonts w:ascii="宋体" w:hAnsi="宋体"/>
          <w:b/>
          <w:bCs/>
          <w:kern w:val="0"/>
          <w:sz w:val="22"/>
        </w:rPr>
        <w:t>★</w:t>
      </w:r>
      <w:r w:rsidRPr="00C34880">
        <w:rPr>
          <w:rFonts w:ascii="Times New Roman" w:hAnsi="Times New Roman"/>
          <w:sz w:val="22"/>
        </w:rPr>
        <w:t xml:space="preserve">15.2 </w:t>
      </w:r>
      <w:r w:rsidRPr="00C34880">
        <w:rPr>
          <w:rFonts w:ascii="Times New Roman" w:hAnsi="宋体"/>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C34880">
        <w:rPr>
          <w:rFonts w:ascii="Times New Roman" w:hAnsi="宋体" w:hint="eastAsia"/>
          <w:sz w:val="22"/>
        </w:rPr>
        <w:t>管理</w:t>
      </w:r>
      <w:r w:rsidRPr="00C34880">
        <w:rPr>
          <w:rFonts w:ascii="Times New Roman" w:hAnsi="宋体"/>
          <w:sz w:val="22"/>
        </w:rPr>
        <w:t>办法》。</w:t>
      </w:r>
    </w:p>
    <w:p w14:paraId="0FB1257B" w14:textId="77777777" w:rsidR="00D42E91" w:rsidRPr="00C34880" w:rsidRDefault="00D42E91" w:rsidP="00D42E91">
      <w:pPr>
        <w:adjustRightInd w:val="0"/>
        <w:snapToGrid w:val="0"/>
        <w:spacing w:line="300" w:lineRule="auto"/>
        <w:ind w:firstLineChars="200" w:firstLine="442"/>
        <w:rPr>
          <w:rFonts w:ascii="Times New Roman" w:hAnsi="Times New Roman"/>
          <w:sz w:val="22"/>
        </w:rPr>
      </w:pPr>
      <w:r w:rsidRPr="00C34880">
        <w:rPr>
          <w:rFonts w:ascii="宋体" w:hAnsi="宋体"/>
          <w:b/>
          <w:bCs/>
          <w:kern w:val="0"/>
          <w:sz w:val="22"/>
        </w:rPr>
        <w:t>★</w:t>
      </w:r>
      <w:r w:rsidRPr="00C34880">
        <w:rPr>
          <w:rFonts w:ascii="Times New Roman" w:hAnsi="Times New Roman"/>
          <w:sz w:val="22"/>
        </w:rPr>
        <w:t xml:space="preserve">15.3 </w:t>
      </w:r>
      <w:r w:rsidRPr="00C34880">
        <w:rPr>
          <w:rFonts w:ascii="Times New Roman" w:hAnsi="宋体"/>
          <w:sz w:val="22"/>
        </w:rPr>
        <w:t>如项目允许联合体参与竞争的，组成联合体的中型企业和其他自然人、法人或者其他组织，与小型、微型企业之间不得存在投资关系。</w:t>
      </w:r>
    </w:p>
    <w:p w14:paraId="19F7920A" w14:textId="77777777" w:rsidR="00D42E91" w:rsidRPr="00C34880" w:rsidRDefault="00D42E91" w:rsidP="00D42E91">
      <w:pPr>
        <w:adjustRightInd w:val="0"/>
        <w:snapToGrid w:val="0"/>
        <w:spacing w:line="300" w:lineRule="auto"/>
        <w:ind w:firstLineChars="200" w:firstLine="442"/>
        <w:rPr>
          <w:rFonts w:ascii="Times New Roman" w:hAnsi="Times New Roman"/>
          <w:sz w:val="22"/>
        </w:rPr>
      </w:pPr>
      <w:r w:rsidRPr="00C34880">
        <w:rPr>
          <w:rFonts w:ascii="宋体" w:hAnsi="宋体"/>
          <w:b/>
          <w:bCs/>
          <w:kern w:val="0"/>
          <w:sz w:val="22"/>
        </w:rPr>
        <w:t>★</w:t>
      </w:r>
      <w:r w:rsidRPr="00C34880">
        <w:rPr>
          <w:rFonts w:ascii="Times New Roman" w:hAnsi="Times New Roman"/>
          <w:sz w:val="22"/>
        </w:rPr>
        <w:t>15.4</w:t>
      </w:r>
      <w:r w:rsidRPr="00C34880">
        <w:rPr>
          <w:rFonts w:ascii="Times New Roman" w:hAnsi="宋体"/>
          <w:sz w:val="22"/>
        </w:rPr>
        <w:t>供应商如提供虚假材料以谋取成交的，按照《政府采购法》有关条款处理，并记入供应商诚信档案。</w:t>
      </w:r>
      <w:bookmarkEnd w:id="46"/>
      <w:bookmarkEnd w:id="47"/>
      <w:bookmarkEnd w:id="48"/>
    </w:p>
    <w:p w14:paraId="49AA3F82" w14:textId="77777777" w:rsidR="00D42E91" w:rsidRPr="00C34880" w:rsidRDefault="00D42E91" w:rsidP="00D42E91">
      <w:pPr>
        <w:adjustRightInd w:val="0"/>
        <w:snapToGrid w:val="0"/>
        <w:spacing w:line="300" w:lineRule="auto"/>
        <w:ind w:firstLineChars="200" w:firstLine="442"/>
        <w:outlineLvl w:val="2"/>
        <w:rPr>
          <w:rFonts w:ascii="Times New Roman" w:hAnsi="Times New Roman"/>
          <w:b/>
          <w:sz w:val="22"/>
        </w:rPr>
      </w:pPr>
      <w:bookmarkStart w:id="49" w:name="_Toc188457465"/>
      <w:r w:rsidRPr="00C34880">
        <w:rPr>
          <w:rFonts w:ascii="Times New Roman" w:hAnsi="Times New Roman"/>
          <w:b/>
          <w:sz w:val="22"/>
        </w:rPr>
        <w:t xml:space="preserve">16 </w:t>
      </w:r>
      <w:r w:rsidRPr="00C34880">
        <w:rPr>
          <w:rFonts w:ascii="Times New Roman" w:hAnsi="Times New Roman"/>
          <w:b/>
          <w:sz w:val="22"/>
        </w:rPr>
        <w:t>促进残疾人就业</w:t>
      </w:r>
      <w:r w:rsidRPr="00C34880">
        <w:rPr>
          <w:rFonts w:hint="eastAsia"/>
          <w:sz w:val="22"/>
        </w:rPr>
        <w:t>（注：仅残疾人福利单位适用）</w:t>
      </w:r>
      <w:bookmarkEnd w:id="49"/>
    </w:p>
    <w:p w14:paraId="235328B5" w14:textId="77777777" w:rsidR="00D42E91" w:rsidRPr="00C34880" w:rsidRDefault="00D42E91" w:rsidP="00D42E91">
      <w:pPr>
        <w:adjustRightInd w:val="0"/>
        <w:snapToGrid w:val="0"/>
        <w:spacing w:line="300" w:lineRule="auto"/>
        <w:ind w:firstLineChars="200" w:firstLine="440"/>
        <w:rPr>
          <w:rFonts w:ascii="Times New Roman" w:hAnsi="Times New Roman"/>
          <w:sz w:val="22"/>
        </w:rPr>
      </w:pPr>
      <w:r w:rsidRPr="00C34880">
        <w:rPr>
          <w:rFonts w:ascii="Times New Roman" w:hAnsi="Times New Roman"/>
          <w:sz w:val="22"/>
        </w:rPr>
        <w:t xml:space="preserve">16.1 </w:t>
      </w:r>
      <w:bookmarkStart w:id="50" w:name="sendNo"/>
      <w:r w:rsidRPr="00C34880">
        <w:rPr>
          <w:rFonts w:ascii="Times New Roman" w:hAnsi="Times New Roman"/>
          <w:sz w:val="22"/>
        </w:rPr>
        <w:t>符合财库</w:t>
      </w:r>
      <w:bookmarkEnd w:id="50"/>
      <w:r w:rsidRPr="00C34880">
        <w:rPr>
          <w:rFonts w:ascii="Times New Roman" w:hAnsi="Times New Roman"/>
          <w:sz w:val="22"/>
        </w:rPr>
        <w:t>〔</w:t>
      </w:r>
      <w:r w:rsidRPr="00C34880">
        <w:rPr>
          <w:rFonts w:ascii="Times New Roman" w:hAnsi="Times New Roman"/>
          <w:sz w:val="22"/>
        </w:rPr>
        <w:t>2017</w:t>
      </w:r>
      <w:r w:rsidRPr="00C34880">
        <w:rPr>
          <w:rFonts w:ascii="Times New Roman" w:hAnsi="Times New Roman"/>
          <w:sz w:val="22"/>
        </w:rPr>
        <w:t>〕</w:t>
      </w:r>
      <w:r w:rsidRPr="00C34880">
        <w:rPr>
          <w:rFonts w:ascii="Times New Roman" w:hAnsi="Times New Roman"/>
          <w:sz w:val="22"/>
        </w:rPr>
        <w:t>141</w:t>
      </w:r>
      <w:r w:rsidRPr="00C34880">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20BF02B3" w14:textId="5238AD3E" w:rsidR="003878F9" w:rsidRPr="00D42E91" w:rsidRDefault="00D42E91" w:rsidP="00D42E91">
      <w:pPr>
        <w:adjustRightInd w:val="0"/>
        <w:snapToGrid w:val="0"/>
        <w:spacing w:line="300" w:lineRule="auto"/>
        <w:ind w:firstLineChars="200" w:firstLine="440"/>
        <w:rPr>
          <w:rFonts w:ascii="Times New Roman" w:hAnsi="Times New Roman" w:hint="eastAsia"/>
          <w:sz w:val="22"/>
        </w:rPr>
      </w:pPr>
      <w:r w:rsidRPr="00C34880">
        <w:rPr>
          <w:rFonts w:ascii="Times New Roman" w:hAnsi="Times New Roman"/>
          <w:sz w:val="22"/>
        </w:rPr>
        <w:t>16.2</w:t>
      </w:r>
      <w:r w:rsidRPr="00C34880">
        <w:rPr>
          <w:rFonts w:ascii="Times New Roman" w:hAnsi="Times New Roman"/>
          <w:sz w:val="22"/>
        </w:rPr>
        <w:t>残疾人福利性单位在参加政府采购活动时，应当按财库〔</w:t>
      </w:r>
      <w:r w:rsidRPr="00C34880">
        <w:rPr>
          <w:rFonts w:ascii="Times New Roman" w:hAnsi="Times New Roman"/>
          <w:sz w:val="22"/>
        </w:rPr>
        <w:t>2017</w:t>
      </w:r>
      <w:r w:rsidRPr="00C34880">
        <w:rPr>
          <w:rFonts w:ascii="Times New Roman" w:hAnsi="Times New Roman"/>
          <w:sz w:val="22"/>
        </w:rPr>
        <w:t>〕</w:t>
      </w:r>
      <w:r w:rsidRPr="00C34880">
        <w:rPr>
          <w:rFonts w:ascii="Times New Roman" w:hAnsi="Times New Roman"/>
          <w:sz w:val="22"/>
        </w:rPr>
        <w:t>141</w:t>
      </w:r>
      <w:r w:rsidRPr="00C34880">
        <w:rPr>
          <w:rFonts w:ascii="Times New Roman" w:hAnsi="Times New Roman"/>
          <w:sz w:val="22"/>
        </w:rPr>
        <w:t>号规定的《残疾人福利性单位声明函》（具体格式详见</w:t>
      </w:r>
      <w:r w:rsidRPr="00C34880">
        <w:rPr>
          <w:rFonts w:ascii="Times New Roman" w:hAnsi="Times New Roman"/>
          <w:sz w:val="22"/>
        </w:rPr>
        <w:t>“</w:t>
      </w:r>
      <w:r w:rsidRPr="00C34880">
        <w:rPr>
          <w:rFonts w:ascii="Times New Roman" w:hAnsi="Times New Roman"/>
          <w:sz w:val="22"/>
        </w:rPr>
        <w:t>投标文件格式</w:t>
      </w:r>
      <w:r w:rsidRPr="00C34880">
        <w:rPr>
          <w:rFonts w:ascii="Times New Roman" w:hAnsi="Times New Roman"/>
          <w:sz w:val="22"/>
        </w:rPr>
        <w:t>”</w:t>
      </w:r>
      <w:r w:rsidRPr="00C34880">
        <w:rPr>
          <w:rFonts w:ascii="Times New Roman" w:hAnsi="Times New Roman"/>
          <w:sz w:val="22"/>
        </w:rPr>
        <w:t>），并对声明的真实性负责。</w:t>
      </w:r>
    </w:p>
    <w:sectPr w:rsidR="003878F9" w:rsidRPr="00D42E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09D6" w14:textId="77777777" w:rsidR="00EB375B" w:rsidRDefault="00EB375B" w:rsidP="00D42E91">
      <w:pPr>
        <w:rPr>
          <w:rFonts w:hint="eastAsia"/>
        </w:rPr>
      </w:pPr>
      <w:r>
        <w:separator/>
      </w:r>
    </w:p>
  </w:endnote>
  <w:endnote w:type="continuationSeparator" w:id="0">
    <w:p w14:paraId="65FC8F97" w14:textId="77777777" w:rsidR="00EB375B" w:rsidRDefault="00EB375B" w:rsidP="00D42E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微软雅黑 Light">
    <w:panose1 w:val="020B0502040204020203"/>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3E725" w14:textId="77777777" w:rsidR="00EB375B" w:rsidRDefault="00EB375B" w:rsidP="00D42E91">
      <w:pPr>
        <w:rPr>
          <w:rFonts w:hint="eastAsia"/>
        </w:rPr>
      </w:pPr>
      <w:r>
        <w:separator/>
      </w:r>
    </w:p>
  </w:footnote>
  <w:footnote w:type="continuationSeparator" w:id="0">
    <w:p w14:paraId="2F1E0508" w14:textId="77777777" w:rsidR="00EB375B" w:rsidRDefault="00EB375B" w:rsidP="00D42E9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EA3633"/>
    <w:multiLevelType w:val="singleLevel"/>
    <w:tmpl w:val="97EA3633"/>
    <w:lvl w:ilvl="0">
      <w:start w:val="4"/>
      <w:numFmt w:val="chineseCounting"/>
      <w:suff w:val="nothing"/>
      <w:lvlText w:val="（%1）"/>
      <w:lvlJc w:val="left"/>
      <w:rPr>
        <w:rFonts w:hint="eastAsia"/>
      </w:rPr>
    </w:lvl>
  </w:abstractNum>
  <w:abstractNum w:abstractNumId="1" w15:restartNumberingAfterBreak="0">
    <w:nsid w:val="C24ADFB9"/>
    <w:multiLevelType w:val="singleLevel"/>
    <w:tmpl w:val="C24ADFB9"/>
    <w:lvl w:ilvl="0">
      <w:start w:val="6"/>
      <w:numFmt w:val="decimal"/>
      <w:suff w:val="space"/>
      <w:lvlText w:val="(%1)"/>
      <w:lvlJc w:val="left"/>
    </w:lvl>
  </w:abstractNum>
  <w:abstractNum w:abstractNumId="2"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3"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6"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0"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3"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7"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9"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0"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1"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3"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4"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7"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8"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9"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31"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15:restartNumberingAfterBreak="0">
    <w:nsid w:val="51F5700E"/>
    <w:multiLevelType w:val="multilevel"/>
    <w:tmpl w:val="51F5700E"/>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33" w15:restartNumberingAfterBreak="0">
    <w:nsid w:val="52614A65"/>
    <w:multiLevelType w:val="singleLevel"/>
    <w:tmpl w:val="52614A65"/>
    <w:lvl w:ilvl="0">
      <w:start w:val="6"/>
      <w:numFmt w:val="decimal"/>
      <w:suff w:val="space"/>
      <w:lvlText w:val="(%1)"/>
      <w:lvlJc w:val="left"/>
    </w:lvl>
  </w:abstractNum>
  <w:abstractNum w:abstractNumId="34"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5"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908224964">
    <w:abstractNumId w:val="31"/>
  </w:num>
  <w:num w:numId="2" w16cid:durableId="1503740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042543">
    <w:abstractNumId w:val="12"/>
  </w:num>
  <w:num w:numId="4" w16cid:durableId="2058432027">
    <w:abstractNumId w:val="34"/>
  </w:num>
  <w:num w:numId="5" w16cid:durableId="140002485">
    <w:abstractNumId w:val="2"/>
  </w:num>
  <w:num w:numId="6" w16cid:durableId="3789453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3208909">
    <w:abstractNumId w:val="18"/>
  </w:num>
  <w:num w:numId="8" w16cid:durableId="852033704">
    <w:abstractNumId w:val="29"/>
  </w:num>
  <w:num w:numId="9" w16cid:durableId="1661811721">
    <w:abstractNumId w:val="22"/>
  </w:num>
  <w:num w:numId="10" w16cid:durableId="1629238885">
    <w:abstractNumId w:val="27"/>
    <w:lvlOverride w:ilvl="0">
      <w:startOverride w:val="1"/>
    </w:lvlOverride>
  </w:num>
  <w:num w:numId="11" w16cid:durableId="193424979">
    <w:abstractNumId w:val="8"/>
  </w:num>
  <w:num w:numId="12" w16cid:durableId="1147625585">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9832840">
    <w:abstractNumId w:val="5"/>
  </w:num>
  <w:num w:numId="14" w16cid:durableId="559369449">
    <w:abstractNumId w:val="17"/>
  </w:num>
  <w:num w:numId="15" w16cid:durableId="1318609984">
    <w:abstractNumId w:val="25"/>
  </w:num>
  <w:num w:numId="16" w16cid:durableId="857932268">
    <w:abstractNumId w:val="19"/>
  </w:num>
  <w:num w:numId="17" w16cid:durableId="1453285301">
    <w:abstractNumId w:val="15"/>
  </w:num>
  <w:num w:numId="18" w16cid:durableId="2056854728">
    <w:abstractNumId w:val="4"/>
  </w:num>
  <w:num w:numId="19" w16cid:durableId="1694071611">
    <w:abstractNumId w:val="23"/>
  </w:num>
  <w:num w:numId="20" w16cid:durableId="1482312272">
    <w:abstractNumId w:val="6"/>
  </w:num>
  <w:num w:numId="21" w16cid:durableId="479081387">
    <w:abstractNumId w:val="13"/>
  </w:num>
  <w:num w:numId="22" w16cid:durableId="1895893668">
    <w:abstractNumId w:val="11"/>
  </w:num>
  <w:num w:numId="23" w16cid:durableId="2041471338">
    <w:abstractNumId w:val="20"/>
  </w:num>
  <w:num w:numId="24" w16cid:durableId="1678573780">
    <w:abstractNumId w:val="7"/>
  </w:num>
  <w:num w:numId="25" w16cid:durableId="1736128392">
    <w:abstractNumId w:val="28"/>
  </w:num>
  <w:num w:numId="26" w16cid:durableId="447774052">
    <w:abstractNumId w:val="3"/>
  </w:num>
  <w:num w:numId="27" w16cid:durableId="648704904">
    <w:abstractNumId w:val="26"/>
  </w:num>
  <w:num w:numId="28" w16cid:durableId="1779061258">
    <w:abstractNumId w:val="21"/>
  </w:num>
  <w:num w:numId="29" w16cid:durableId="2128154306">
    <w:abstractNumId w:val="10"/>
  </w:num>
  <w:num w:numId="30" w16cid:durableId="1571888880">
    <w:abstractNumId w:val="24"/>
  </w:num>
  <w:num w:numId="31" w16cid:durableId="371927312">
    <w:abstractNumId w:val="33"/>
  </w:num>
  <w:num w:numId="32" w16cid:durableId="2139688030">
    <w:abstractNumId w:val="16"/>
  </w:num>
  <w:num w:numId="33" w16cid:durableId="831259790">
    <w:abstractNumId w:val="35"/>
  </w:num>
  <w:num w:numId="34" w16cid:durableId="1590387063">
    <w:abstractNumId w:val="30"/>
  </w:num>
  <w:num w:numId="35" w16cid:durableId="1798985099">
    <w:abstractNumId w:val="0"/>
  </w:num>
  <w:num w:numId="36" w16cid:durableId="1911500702">
    <w:abstractNumId w:val="32"/>
  </w:num>
  <w:num w:numId="37" w16cid:durableId="189970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FD"/>
    <w:rsid w:val="001F6AD1"/>
    <w:rsid w:val="003878F9"/>
    <w:rsid w:val="00881FCE"/>
    <w:rsid w:val="00D42E91"/>
    <w:rsid w:val="00D60EFD"/>
    <w:rsid w:val="00EB3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8CFF7"/>
  <w15:chartTrackingRefBased/>
  <w15:docId w15:val="{B7463761-4D50-45F9-A969-E2ED722C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D42E91"/>
    <w:pPr>
      <w:widowControl w:val="0"/>
      <w:jc w:val="both"/>
    </w:pPr>
    <w:rPr>
      <w:rFonts w:ascii="Calibri" w:eastAsia="宋体" w:hAnsi="Calibri" w:cs="Times New Roman"/>
      <w14:ligatures w14:val="none"/>
    </w:rPr>
  </w:style>
  <w:style w:type="paragraph" w:styleId="11">
    <w:name w:val="heading 1"/>
    <w:basedOn w:val="a9"/>
    <w:next w:val="a9"/>
    <w:link w:val="12"/>
    <w:uiPriority w:val="99"/>
    <w:qFormat/>
    <w:rsid w:val="00D60EF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9"/>
    <w:unhideWhenUsed/>
    <w:qFormat/>
    <w:rsid w:val="00D60EF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9"/>
    <w:unhideWhenUsed/>
    <w:qFormat/>
    <w:rsid w:val="00D60EF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9"/>
    <w:unhideWhenUsed/>
    <w:qFormat/>
    <w:rsid w:val="00D60EFD"/>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9"/>
    <w:unhideWhenUsed/>
    <w:qFormat/>
    <w:rsid w:val="00D60EFD"/>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9"/>
    <w:unhideWhenUsed/>
    <w:qFormat/>
    <w:rsid w:val="00D60EFD"/>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9"/>
    <w:unhideWhenUsed/>
    <w:qFormat/>
    <w:rsid w:val="00D60EFD"/>
    <w:pPr>
      <w:keepNext/>
      <w:keepLines/>
      <w:spacing w:before="40"/>
      <w:outlineLvl w:val="6"/>
    </w:pPr>
    <w:rPr>
      <w:rFonts w:cstheme="majorBidi"/>
      <w:b/>
      <w:bCs/>
      <w:color w:val="595959" w:themeColor="text1" w:themeTint="A6"/>
    </w:rPr>
  </w:style>
  <w:style w:type="paragraph" w:styleId="8">
    <w:name w:val="heading 8"/>
    <w:basedOn w:val="a9"/>
    <w:next w:val="a9"/>
    <w:link w:val="80"/>
    <w:uiPriority w:val="99"/>
    <w:unhideWhenUsed/>
    <w:qFormat/>
    <w:rsid w:val="00D60EFD"/>
    <w:pPr>
      <w:keepNext/>
      <w:keepLines/>
      <w:outlineLvl w:val="7"/>
    </w:pPr>
    <w:rPr>
      <w:rFonts w:cstheme="majorBidi"/>
      <w:color w:val="595959" w:themeColor="text1" w:themeTint="A6"/>
    </w:rPr>
  </w:style>
  <w:style w:type="paragraph" w:styleId="9">
    <w:name w:val="heading 9"/>
    <w:basedOn w:val="a9"/>
    <w:next w:val="a9"/>
    <w:link w:val="90"/>
    <w:uiPriority w:val="99"/>
    <w:unhideWhenUsed/>
    <w:qFormat/>
    <w:rsid w:val="00D60EFD"/>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
    <w:rsid w:val="00D60EFD"/>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
    <w:semiHidden/>
    <w:rsid w:val="00D60EFD"/>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
    <w:semiHidden/>
    <w:rsid w:val="00D60EFD"/>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
    <w:semiHidden/>
    <w:rsid w:val="00D60EFD"/>
    <w:rPr>
      <w:rFonts w:cstheme="majorBidi"/>
      <w:color w:val="2F5496" w:themeColor="accent1" w:themeShade="BF"/>
      <w:sz w:val="28"/>
      <w:szCs w:val="28"/>
    </w:rPr>
  </w:style>
  <w:style w:type="character" w:customStyle="1" w:styleId="52">
    <w:name w:val="标题 5 字符"/>
    <w:basedOn w:val="aa"/>
    <w:link w:val="51"/>
    <w:uiPriority w:val="9"/>
    <w:semiHidden/>
    <w:rsid w:val="00D60EFD"/>
    <w:rPr>
      <w:rFonts w:cstheme="majorBidi"/>
      <w:color w:val="2F5496" w:themeColor="accent1" w:themeShade="BF"/>
      <w:sz w:val="24"/>
      <w:szCs w:val="24"/>
    </w:rPr>
  </w:style>
  <w:style w:type="character" w:customStyle="1" w:styleId="60">
    <w:name w:val="标题 6 字符"/>
    <w:basedOn w:val="aa"/>
    <w:link w:val="6"/>
    <w:uiPriority w:val="9"/>
    <w:semiHidden/>
    <w:rsid w:val="00D60EFD"/>
    <w:rPr>
      <w:rFonts w:cstheme="majorBidi"/>
      <w:b/>
      <w:bCs/>
      <w:color w:val="2F5496" w:themeColor="accent1" w:themeShade="BF"/>
    </w:rPr>
  </w:style>
  <w:style w:type="character" w:customStyle="1" w:styleId="70">
    <w:name w:val="标题 7 字符"/>
    <w:basedOn w:val="aa"/>
    <w:link w:val="7"/>
    <w:uiPriority w:val="9"/>
    <w:semiHidden/>
    <w:rsid w:val="00D60EFD"/>
    <w:rPr>
      <w:rFonts w:cstheme="majorBidi"/>
      <w:b/>
      <w:bCs/>
      <w:color w:val="595959" w:themeColor="text1" w:themeTint="A6"/>
    </w:rPr>
  </w:style>
  <w:style w:type="character" w:customStyle="1" w:styleId="80">
    <w:name w:val="标题 8 字符"/>
    <w:basedOn w:val="aa"/>
    <w:link w:val="8"/>
    <w:uiPriority w:val="9"/>
    <w:semiHidden/>
    <w:rsid w:val="00D60EFD"/>
    <w:rPr>
      <w:rFonts w:cstheme="majorBidi"/>
      <w:color w:val="595959" w:themeColor="text1" w:themeTint="A6"/>
    </w:rPr>
  </w:style>
  <w:style w:type="character" w:customStyle="1" w:styleId="90">
    <w:name w:val="标题 9 字符"/>
    <w:basedOn w:val="aa"/>
    <w:link w:val="9"/>
    <w:uiPriority w:val="9"/>
    <w:semiHidden/>
    <w:rsid w:val="00D60EFD"/>
    <w:rPr>
      <w:rFonts w:eastAsiaTheme="majorEastAsia" w:cstheme="majorBidi"/>
      <w:color w:val="595959" w:themeColor="text1" w:themeTint="A6"/>
    </w:rPr>
  </w:style>
  <w:style w:type="paragraph" w:styleId="ad">
    <w:name w:val="Title"/>
    <w:basedOn w:val="a9"/>
    <w:next w:val="a9"/>
    <w:link w:val="ae"/>
    <w:uiPriority w:val="99"/>
    <w:qFormat/>
    <w:rsid w:val="00D60EFD"/>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10"/>
    <w:rsid w:val="00D60EFD"/>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99"/>
    <w:qFormat/>
    <w:rsid w:val="00D60E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11"/>
    <w:rsid w:val="00D60EFD"/>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D60EFD"/>
    <w:pPr>
      <w:spacing w:before="160" w:after="160"/>
      <w:jc w:val="center"/>
    </w:pPr>
    <w:rPr>
      <w:i/>
      <w:iCs/>
      <w:color w:val="404040" w:themeColor="text1" w:themeTint="BF"/>
    </w:rPr>
  </w:style>
  <w:style w:type="character" w:customStyle="1" w:styleId="af2">
    <w:name w:val="引用 字符"/>
    <w:basedOn w:val="aa"/>
    <w:link w:val="af1"/>
    <w:uiPriority w:val="29"/>
    <w:rsid w:val="00D60EFD"/>
    <w:rPr>
      <w:i/>
      <w:iCs/>
      <w:color w:val="404040" w:themeColor="text1" w:themeTint="BF"/>
    </w:rPr>
  </w:style>
  <w:style w:type="paragraph" w:styleId="af3">
    <w:name w:val="List Paragraph"/>
    <w:basedOn w:val="a9"/>
    <w:link w:val="Char"/>
    <w:uiPriority w:val="34"/>
    <w:qFormat/>
    <w:rsid w:val="00D60EFD"/>
    <w:pPr>
      <w:ind w:left="720"/>
      <w:contextualSpacing/>
    </w:pPr>
  </w:style>
  <w:style w:type="character" w:styleId="af4">
    <w:name w:val="Intense Emphasis"/>
    <w:basedOn w:val="aa"/>
    <w:uiPriority w:val="21"/>
    <w:qFormat/>
    <w:rsid w:val="00D60EFD"/>
    <w:rPr>
      <w:i/>
      <w:iCs/>
      <w:color w:val="2F5496" w:themeColor="accent1" w:themeShade="BF"/>
    </w:rPr>
  </w:style>
  <w:style w:type="paragraph" w:styleId="af5">
    <w:name w:val="Intense Quote"/>
    <w:basedOn w:val="a9"/>
    <w:next w:val="a9"/>
    <w:link w:val="af6"/>
    <w:uiPriority w:val="30"/>
    <w:qFormat/>
    <w:rsid w:val="00D60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a"/>
    <w:link w:val="af5"/>
    <w:uiPriority w:val="30"/>
    <w:rsid w:val="00D60EFD"/>
    <w:rPr>
      <w:i/>
      <w:iCs/>
      <w:color w:val="2F5496" w:themeColor="accent1" w:themeShade="BF"/>
    </w:rPr>
  </w:style>
  <w:style w:type="character" w:styleId="af7">
    <w:name w:val="Intense Reference"/>
    <w:basedOn w:val="aa"/>
    <w:uiPriority w:val="32"/>
    <w:qFormat/>
    <w:rsid w:val="00D60EFD"/>
    <w:rPr>
      <w:b/>
      <w:bCs/>
      <w:smallCaps/>
      <w:color w:val="2F5496" w:themeColor="accent1" w:themeShade="BF"/>
      <w:spacing w:val="5"/>
    </w:rPr>
  </w:style>
  <w:style w:type="paragraph" w:styleId="af8">
    <w:name w:val="header"/>
    <w:basedOn w:val="a9"/>
    <w:link w:val="af9"/>
    <w:unhideWhenUsed/>
    <w:qFormat/>
    <w:rsid w:val="00D42E91"/>
    <w:pPr>
      <w:tabs>
        <w:tab w:val="center" w:pos="4153"/>
        <w:tab w:val="right" w:pos="8306"/>
      </w:tabs>
      <w:snapToGrid w:val="0"/>
      <w:jc w:val="center"/>
    </w:pPr>
    <w:rPr>
      <w:sz w:val="18"/>
      <w:szCs w:val="18"/>
    </w:rPr>
  </w:style>
  <w:style w:type="character" w:customStyle="1" w:styleId="af9">
    <w:name w:val="页眉 字符"/>
    <w:basedOn w:val="aa"/>
    <w:link w:val="af8"/>
    <w:rsid w:val="00D42E91"/>
    <w:rPr>
      <w:sz w:val="18"/>
      <w:szCs w:val="18"/>
    </w:rPr>
  </w:style>
  <w:style w:type="paragraph" w:styleId="afa">
    <w:name w:val="footer"/>
    <w:basedOn w:val="a9"/>
    <w:link w:val="afb"/>
    <w:unhideWhenUsed/>
    <w:qFormat/>
    <w:rsid w:val="00D42E91"/>
    <w:pPr>
      <w:tabs>
        <w:tab w:val="center" w:pos="4153"/>
        <w:tab w:val="right" w:pos="8306"/>
      </w:tabs>
      <w:snapToGrid w:val="0"/>
      <w:jc w:val="left"/>
    </w:pPr>
    <w:rPr>
      <w:sz w:val="18"/>
      <w:szCs w:val="18"/>
    </w:rPr>
  </w:style>
  <w:style w:type="character" w:customStyle="1" w:styleId="afb">
    <w:name w:val="页脚 字符"/>
    <w:basedOn w:val="aa"/>
    <w:link w:val="afa"/>
    <w:rsid w:val="00D42E91"/>
    <w:rPr>
      <w:sz w:val="18"/>
      <w:szCs w:val="18"/>
    </w:rPr>
  </w:style>
  <w:style w:type="paragraph" w:styleId="afc">
    <w:name w:val="Normal Indent"/>
    <w:basedOn w:val="a9"/>
    <w:link w:val="Char0"/>
    <w:autoRedefine/>
    <w:uiPriority w:val="99"/>
    <w:qFormat/>
    <w:rsid w:val="00D42E91"/>
    <w:pPr>
      <w:ind w:firstLine="420"/>
    </w:pPr>
  </w:style>
  <w:style w:type="paragraph" w:styleId="afd">
    <w:basedOn w:val="afe"/>
    <w:next w:val="23"/>
    <w:link w:val="2Char1"/>
    <w:autoRedefine/>
    <w:qFormat/>
    <w:rsid w:val="00D42E91"/>
    <w:pPr>
      <w:spacing w:after="120"/>
      <w:ind w:leftChars="200" w:left="420" w:firstLineChars="200" w:firstLine="420"/>
    </w:pPr>
    <w:rPr>
      <w:b w:val="0"/>
      <w:sz w:val="21"/>
      <w14:ligatures w14:val="standardContextual"/>
    </w:rPr>
  </w:style>
  <w:style w:type="paragraph" w:styleId="aff">
    <w:name w:val="Note Heading"/>
    <w:basedOn w:val="a9"/>
    <w:next w:val="a9"/>
    <w:link w:val="Char1"/>
    <w:autoRedefine/>
    <w:uiPriority w:val="99"/>
    <w:qFormat/>
    <w:rsid w:val="00D42E91"/>
    <w:pPr>
      <w:jc w:val="center"/>
    </w:pPr>
  </w:style>
  <w:style w:type="character" w:customStyle="1" w:styleId="aff0">
    <w:name w:val="注释标题 字符"/>
    <w:basedOn w:val="aa"/>
    <w:uiPriority w:val="99"/>
    <w:semiHidden/>
    <w:rsid w:val="00D42E91"/>
    <w:rPr>
      <w:rFonts w:ascii="Calibri" w:eastAsia="宋体" w:hAnsi="Calibri" w:cs="Times New Roman"/>
      <w14:ligatures w14:val="none"/>
    </w:rPr>
  </w:style>
  <w:style w:type="paragraph" w:styleId="42">
    <w:name w:val="List Bullet 4"/>
    <w:basedOn w:val="a9"/>
    <w:autoRedefine/>
    <w:uiPriority w:val="99"/>
    <w:qFormat/>
    <w:rsid w:val="00D42E9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9"/>
    <w:uiPriority w:val="99"/>
    <w:qFormat/>
    <w:rsid w:val="00D42E91"/>
    <w:pPr>
      <w:tabs>
        <w:tab w:val="left" w:pos="560"/>
      </w:tabs>
      <w:ind w:left="900" w:hanging="340"/>
    </w:pPr>
    <w:rPr>
      <w:rFonts w:ascii="Times New Roman" w:hAnsi="Times New Roman"/>
      <w:szCs w:val="20"/>
    </w:rPr>
  </w:style>
  <w:style w:type="paragraph" w:styleId="aff2">
    <w:name w:val="caption"/>
    <w:basedOn w:val="a9"/>
    <w:next w:val="a9"/>
    <w:link w:val="Char2"/>
    <w:autoRedefine/>
    <w:qFormat/>
    <w:rsid w:val="00D42E91"/>
    <w:pPr>
      <w:spacing w:line="480" w:lineRule="auto"/>
    </w:pPr>
    <w:rPr>
      <w:rFonts w:ascii="华文中宋" w:eastAsia="华文中宋" w:hAnsi="华文中宋"/>
      <w:sz w:val="36"/>
      <w:szCs w:val="20"/>
    </w:rPr>
  </w:style>
  <w:style w:type="paragraph" w:styleId="aff3">
    <w:name w:val="List Bullet"/>
    <w:basedOn w:val="a9"/>
    <w:autoRedefine/>
    <w:uiPriority w:val="99"/>
    <w:qFormat/>
    <w:rsid w:val="00D42E91"/>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9"/>
    <w:link w:val="Char3"/>
    <w:autoRedefine/>
    <w:uiPriority w:val="99"/>
    <w:qFormat/>
    <w:rsid w:val="00D42E91"/>
    <w:pPr>
      <w:shd w:val="clear" w:color="auto" w:fill="000080"/>
    </w:pPr>
    <w:rPr>
      <w:rFonts w:ascii="Times New Roman" w:hAnsi="Times New Roman"/>
      <w:szCs w:val="20"/>
    </w:rPr>
  </w:style>
  <w:style w:type="character" w:customStyle="1" w:styleId="aff5">
    <w:name w:val="文档结构图 字符"/>
    <w:basedOn w:val="aa"/>
    <w:uiPriority w:val="99"/>
    <w:semiHidden/>
    <w:rsid w:val="00D42E91"/>
    <w:rPr>
      <w:rFonts w:ascii="Microsoft YaHei UI" w:eastAsia="Microsoft YaHei UI" w:hAnsi="Calibri" w:cs="Times New Roman"/>
      <w:sz w:val="18"/>
      <w:szCs w:val="18"/>
      <w14:ligatures w14:val="none"/>
    </w:rPr>
  </w:style>
  <w:style w:type="paragraph" w:styleId="aff6">
    <w:name w:val="annotation text"/>
    <w:basedOn w:val="a9"/>
    <w:link w:val="Char20"/>
    <w:autoRedefine/>
    <w:uiPriority w:val="99"/>
    <w:unhideWhenUsed/>
    <w:qFormat/>
    <w:rsid w:val="00D42E91"/>
    <w:pPr>
      <w:jc w:val="left"/>
    </w:pPr>
  </w:style>
  <w:style w:type="character" w:customStyle="1" w:styleId="aff7">
    <w:name w:val="批注文字 字符"/>
    <w:basedOn w:val="aa"/>
    <w:uiPriority w:val="99"/>
    <w:qFormat/>
    <w:rsid w:val="00D42E91"/>
    <w:rPr>
      <w:rFonts w:ascii="Calibri" w:eastAsia="宋体" w:hAnsi="Calibri" w:cs="Times New Roman"/>
      <w14:ligatures w14:val="none"/>
    </w:rPr>
  </w:style>
  <w:style w:type="paragraph" w:styleId="aff8">
    <w:name w:val="Salutation"/>
    <w:basedOn w:val="a9"/>
    <w:next w:val="a9"/>
    <w:link w:val="Char4"/>
    <w:autoRedefine/>
    <w:uiPriority w:val="99"/>
    <w:qFormat/>
    <w:rsid w:val="00D42E91"/>
    <w:pPr>
      <w:spacing w:beforeLines="40" w:afterLines="40" w:line="312" w:lineRule="auto"/>
    </w:pPr>
    <w:rPr>
      <w:rFonts w:ascii="Times New Roman" w:hAnsi="Times New Roman"/>
      <w:kern w:val="0"/>
      <w:sz w:val="24"/>
      <w:szCs w:val="24"/>
    </w:rPr>
  </w:style>
  <w:style w:type="character" w:customStyle="1" w:styleId="aff9">
    <w:name w:val="称呼 字符"/>
    <w:basedOn w:val="aa"/>
    <w:uiPriority w:val="99"/>
    <w:semiHidden/>
    <w:rsid w:val="00D42E91"/>
    <w:rPr>
      <w:rFonts w:ascii="Calibri" w:eastAsia="宋体" w:hAnsi="Calibri" w:cs="Times New Roman"/>
      <w14:ligatures w14:val="none"/>
    </w:rPr>
  </w:style>
  <w:style w:type="paragraph" w:styleId="32">
    <w:name w:val="Body Text 3"/>
    <w:basedOn w:val="a9"/>
    <w:link w:val="3Char"/>
    <w:autoRedefine/>
    <w:uiPriority w:val="99"/>
    <w:qFormat/>
    <w:rsid w:val="00D42E91"/>
    <w:pPr>
      <w:autoSpaceDE w:val="0"/>
      <w:autoSpaceDN w:val="0"/>
      <w:jc w:val="center"/>
    </w:pPr>
    <w:rPr>
      <w:rFonts w:ascii="Times New Roman" w:hAnsi="Times New Roman"/>
      <w:kern w:val="0"/>
      <w:sz w:val="16"/>
      <w:szCs w:val="20"/>
    </w:rPr>
  </w:style>
  <w:style w:type="character" w:customStyle="1" w:styleId="33">
    <w:name w:val="正文文本 3 字符"/>
    <w:basedOn w:val="aa"/>
    <w:uiPriority w:val="99"/>
    <w:semiHidden/>
    <w:rsid w:val="00D42E91"/>
    <w:rPr>
      <w:rFonts w:ascii="Calibri" w:eastAsia="宋体" w:hAnsi="Calibri" w:cs="Times New Roman"/>
      <w:sz w:val="16"/>
      <w:szCs w:val="16"/>
      <w14:ligatures w14:val="none"/>
    </w:rPr>
  </w:style>
  <w:style w:type="paragraph" w:styleId="34">
    <w:name w:val="List Bullet 3"/>
    <w:basedOn w:val="a9"/>
    <w:autoRedefine/>
    <w:uiPriority w:val="99"/>
    <w:qFormat/>
    <w:rsid w:val="00D42E9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9"/>
    <w:link w:val="Char10"/>
    <w:autoRedefine/>
    <w:uiPriority w:val="99"/>
    <w:unhideWhenUsed/>
    <w:qFormat/>
    <w:rsid w:val="00D42E91"/>
    <w:pPr>
      <w:spacing w:after="120"/>
    </w:pPr>
  </w:style>
  <w:style w:type="character" w:customStyle="1" w:styleId="affb">
    <w:name w:val="正文文本 字符"/>
    <w:basedOn w:val="aa"/>
    <w:uiPriority w:val="99"/>
    <w:semiHidden/>
    <w:rsid w:val="00D42E91"/>
    <w:rPr>
      <w:rFonts w:ascii="Calibri" w:eastAsia="宋体" w:hAnsi="Calibri" w:cs="Times New Roman"/>
      <w14:ligatures w14:val="none"/>
    </w:rPr>
  </w:style>
  <w:style w:type="paragraph" w:styleId="afe">
    <w:name w:val="Body Text Indent"/>
    <w:basedOn w:val="a9"/>
    <w:link w:val="Char21"/>
    <w:autoRedefine/>
    <w:uiPriority w:val="99"/>
    <w:qFormat/>
    <w:rsid w:val="00D42E91"/>
    <w:pPr>
      <w:ind w:firstLine="444"/>
    </w:pPr>
    <w:rPr>
      <w:rFonts w:ascii="Times New Roman" w:hAnsi="Times New Roman"/>
      <w:b/>
      <w:sz w:val="24"/>
      <w:szCs w:val="20"/>
    </w:rPr>
  </w:style>
  <w:style w:type="character" w:customStyle="1" w:styleId="affc">
    <w:name w:val="正文文本缩进 字符"/>
    <w:basedOn w:val="aa"/>
    <w:uiPriority w:val="99"/>
    <w:semiHidden/>
    <w:rsid w:val="00D42E91"/>
    <w:rPr>
      <w:rFonts w:ascii="Calibri" w:eastAsia="宋体" w:hAnsi="Calibri" w:cs="Times New Roman"/>
      <w14:ligatures w14:val="none"/>
    </w:rPr>
  </w:style>
  <w:style w:type="paragraph" w:styleId="24">
    <w:name w:val="List Bullet 2"/>
    <w:basedOn w:val="a9"/>
    <w:uiPriority w:val="99"/>
    <w:qFormat/>
    <w:rsid w:val="00D42E91"/>
    <w:pPr>
      <w:tabs>
        <w:tab w:val="left" w:pos="1680"/>
      </w:tabs>
      <w:spacing w:line="360" w:lineRule="auto"/>
      <w:ind w:left="1680" w:hanging="420"/>
    </w:pPr>
    <w:rPr>
      <w:rFonts w:ascii="Times New Roman" w:hAnsi="Times New Roman"/>
      <w:sz w:val="24"/>
      <w:szCs w:val="20"/>
    </w:rPr>
  </w:style>
  <w:style w:type="paragraph" w:styleId="affd">
    <w:name w:val="Plain Text"/>
    <w:basedOn w:val="a9"/>
    <w:link w:val="Char5"/>
    <w:autoRedefine/>
    <w:qFormat/>
    <w:rsid w:val="00D42E91"/>
    <w:rPr>
      <w:rFonts w:ascii="宋体" w:hAnsi="Courier New"/>
      <w:kern w:val="0"/>
      <w:sz w:val="20"/>
      <w:szCs w:val="20"/>
    </w:rPr>
  </w:style>
  <w:style w:type="character" w:customStyle="1" w:styleId="affe">
    <w:name w:val="纯文本 字符"/>
    <w:basedOn w:val="aa"/>
    <w:uiPriority w:val="99"/>
    <w:semiHidden/>
    <w:rsid w:val="00D42E91"/>
    <w:rPr>
      <w:rFonts w:asciiTheme="minorEastAsia" w:hAnsi="Courier New" w:cs="Courier New"/>
      <w14:ligatures w14:val="none"/>
    </w:rPr>
  </w:style>
  <w:style w:type="paragraph" w:styleId="afff">
    <w:name w:val="Date"/>
    <w:basedOn w:val="a9"/>
    <w:next w:val="a9"/>
    <w:link w:val="Char6"/>
    <w:autoRedefine/>
    <w:uiPriority w:val="99"/>
    <w:qFormat/>
    <w:rsid w:val="00D42E91"/>
  </w:style>
  <w:style w:type="character" w:customStyle="1" w:styleId="afff0">
    <w:name w:val="日期 字符"/>
    <w:basedOn w:val="aa"/>
    <w:uiPriority w:val="99"/>
    <w:semiHidden/>
    <w:rsid w:val="00D42E91"/>
    <w:rPr>
      <w:rFonts w:ascii="Calibri" w:eastAsia="宋体" w:hAnsi="Calibri" w:cs="Times New Roman"/>
      <w14:ligatures w14:val="none"/>
    </w:rPr>
  </w:style>
  <w:style w:type="paragraph" w:styleId="25">
    <w:name w:val="Body Text Indent 2"/>
    <w:basedOn w:val="a9"/>
    <w:link w:val="2Char"/>
    <w:autoRedefine/>
    <w:uiPriority w:val="99"/>
    <w:qFormat/>
    <w:rsid w:val="00D42E91"/>
    <w:pPr>
      <w:adjustRightInd w:val="0"/>
      <w:spacing w:line="360" w:lineRule="auto"/>
      <w:ind w:firstLineChars="175" w:firstLine="420"/>
    </w:pPr>
    <w:rPr>
      <w:rFonts w:ascii="宋体" w:hAnsi="宋体"/>
      <w:b/>
      <w:bCs/>
      <w:sz w:val="24"/>
      <w:szCs w:val="20"/>
    </w:rPr>
  </w:style>
  <w:style w:type="character" w:customStyle="1" w:styleId="26">
    <w:name w:val="正文文本缩进 2 字符"/>
    <w:basedOn w:val="aa"/>
    <w:uiPriority w:val="99"/>
    <w:semiHidden/>
    <w:rsid w:val="00D42E91"/>
    <w:rPr>
      <w:rFonts w:ascii="Calibri" w:eastAsia="宋体" w:hAnsi="Calibri" w:cs="Times New Roman"/>
      <w14:ligatures w14:val="none"/>
    </w:rPr>
  </w:style>
  <w:style w:type="paragraph" w:styleId="afff1">
    <w:name w:val="Balloon Text"/>
    <w:basedOn w:val="a9"/>
    <w:link w:val="Char7"/>
    <w:autoRedefine/>
    <w:uiPriority w:val="99"/>
    <w:qFormat/>
    <w:rsid w:val="00D42E91"/>
    <w:rPr>
      <w:rFonts w:ascii="Times New Roman" w:hAnsi="Times New Roman"/>
      <w:sz w:val="18"/>
      <w:szCs w:val="18"/>
    </w:rPr>
  </w:style>
  <w:style w:type="character" w:customStyle="1" w:styleId="afff2">
    <w:name w:val="批注框文本 字符"/>
    <w:basedOn w:val="aa"/>
    <w:uiPriority w:val="99"/>
    <w:semiHidden/>
    <w:rsid w:val="00D42E91"/>
    <w:rPr>
      <w:rFonts w:ascii="Calibri" w:eastAsia="宋体" w:hAnsi="Calibri" w:cs="Times New Roman"/>
      <w:sz w:val="18"/>
      <w:szCs w:val="18"/>
      <w14:ligatures w14:val="none"/>
    </w:rPr>
  </w:style>
  <w:style w:type="paragraph" w:styleId="afff3">
    <w:name w:val="footnote text"/>
    <w:basedOn w:val="a9"/>
    <w:link w:val="Char22"/>
    <w:autoRedefine/>
    <w:uiPriority w:val="99"/>
    <w:unhideWhenUsed/>
    <w:qFormat/>
    <w:rsid w:val="00D42E91"/>
    <w:pPr>
      <w:snapToGrid w:val="0"/>
      <w:jc w:val="left"/>
    </w:pPr>
    <w:rPr>
      <w:rFonts w:ascii="Times New Roman" w:hAnsi="Times New Roman"/>
      <w:sz w:val="18"/>
      <w:szCs w:val="18"/>
    </w:rPr>
  </w:style>
  <w:style w:type="character" w:customStyle="1" w:styleId="afff4">
    <w:name w:val="脚注文本 字符"/>
    <w:basedOn w:val="aa"/>
    <w:uiPriority w:val="99"/>
    <w:semiHidden/>
    <w:rsid w:val="00D42E91"/>
    <w:rPr>
      <w:rFonts w:ascii="Calibri" w:eastAsia="宋体" w:hAnsi="Calibri" w:cs="Times New Roman"/>
      <w:sz w:val="18"/>
      <w:szCs w:val="18"/>
      <w14:ligatures w14:val="none"/>
    </w:rPr>
  </w:style>
  <w:style w:type="paragraph" w:styleId="35">
    <w:name w:val="Body Text Indent 3"/>
    <w:basedOn w:val="a9"/>
    <w:link w:val="3Char0"/>
    <w:autoRedefine/>
    <w:uiPriority w:val="99"/>
    <w:qFormat/>
    <w:rsid w:val="00D42E91"/>
    <w:pPr>
      <w:spacing w:afterLines="50"/>
      <w:ind w:firstLineChars="200" w:firstLine="420"/>
    </w:pPr>
    <w:rPr>
      <w:rFonts w:ascii="Times New Roman" w:hAnsi="Times New Roman"/>
      <w:szCs w:val="21"/>
    </w:rPr>
  </w:style>
  <w:style w:type="character" w:customStyle="1" w:styleId="36">
    <w:name w:val="正文文本缩进 3 字符"/>
    <w:basedOn w:val="aa"/>
    <w:uiPriority w:val="99"/>
    <w:semiHidden/>
    <w:rsid w:val="00D42E91"/>
    <w:rPr>
      <w:rFonts w:ascii="Calibri" w:eastAsia="宋体" w:hAnsi="Calibri" w:cs="Times New Roman"/>
      <w:sz w:val="16"/>
      <w:szCs w:val="16"/>
      <w14:ligatures w14:val="none"/>
    </w:rPr>
  </w:style>
  <w:style w:type="paragraph" w:styleId="27">
    <w:name w:val="Body Text 2"/>
    <w:basedOn w:val="a9"/>
    <w:link w:val="2Char0"/>
    <w:autoRedefine/>
    <w:uiPriority w:val="99"/>
    <w:qFormat/>
    <w:rsid w:val="00D42E91"/>
    <w:pPr>
      <w:spacing w:after="120" w:line="480" w:lineRule="auto"/>
    </w:pPr>
    <w:rPr>
      <w:rFonts w:ascii="Times New Roman" w:hAnsi="Times New Roman"/>
      <w:szCs w:val="20"/>
    </w:rPr>
  </w:style>
  <w:style w:type="character" w:customStyle="1" w:styleId="28">
    <w:name w:val="正文文本 2 字符"/>
    <w:basedOn w:val="aa"/>
    <w:uiPriority w:val="99"/>
    <w:semiHidden/>
    <w:rsid w:val="00D42E91"/>
    <w:rPr>
      <w:rFonts w:ascii="Calibri" w:eastAsia="宋体" w:hAnsi="Calibri" w:cs="Times New Roman"/>
      <w14:ligatures w14:val="none"/>
    </w:rPr>
  </w:style>
  <w:style w:type="paragraph" w:styleId="HTML">
    <w:name w:val="HTML Preformatted"/>
    <w:basedOn w:val="a9"/>
    <w:link w:val="HTMLChar"/>
    <w:autoRedefine/>
    <w:uiPriority w:val="99"/>
    <w:qFormat/>
    <w:rsid w:val="00D42E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a"/>
    <w:uiPriority w:val="99"/>
    <w:semiHidden/>
    <w:rsid w:val="00D42E91"/>
    <w:rPr>
      <w:rFonts w:ascii="Courier New" w:eastAsia="宋体" w:hAnsi="Courier New" w:cs="Courier New"/>
      <w:sz w:val="20"/>
      <w:szCs w:val="20"/>
      <w14:ligatures w14:val="none"/>
    </w:rPr>
  </w:style>
  <w:style w:type="paragraph" w:styleId="afff5">
    <w:name w:val="Normal (Web)"/>
    <w:basedOn w:val="a9"/>
    <w:autoRedefine/>
    <w:uiPriority w:val="99"/>
    <w:qFormat/>
    <w:rsid w:val="00D42E91"/>
    <w:pPr>
      <w:widowControl/>
      <w:spacing w:before="100" w:beforeAutospacing="1" w:after="100" w:afterAutospacing="1"/>
      <w:jc w:val="left"/>
    </w:pPr>
    <w:rPr>
      <w:rFonts w:ascii="宋体" w:hAnsi="宋体" w:cs="宋体"/>
      <w:kern w:val="0"/>
      <w:sz w:val="24"/>
      <w:szCs w:val="24"/>
    </w:rPr>
  </w:style>
  <w:style w:type="paragraph" w:styleId="afff6">
    <w:name w:val="annotation subject"/>
    <w:basedOn w:val="aff6"/>
    <w:next w:val="aff6"/>
    <w:link w:val="Char23"/>
    <w:autoRedefine/>
    <w:uiPriority w:val="99"/>
    <w:unhideWhenUsed/>
    <w:qFormat/>
    <w:rsid w:val="00D42E91"/>
    <w:rPr>
      <w:rFonts w:ascii="Times New Roman" w:hAnsi="Times New Roman"/>
      <w:b/>
      <w:bCs/>
      <w:kern w:val="0"/>
      <w:sz w:val="20"/>
      <w:szCs w:val="20"/>
    </w:rPr>
  </w:style>
  <w:style w:type="character" w:customStyle="1" w:styleId="afff7">
    <w:name w:val="批注主题 字符"/>
    <w:basedOn w:val="aff7"/>
    <w:uiPriority w:val="99"/>
    <w:semiHidden/>
    <w:rsid w:val="00D42E91"/>
    <w:rPr>
      <w:rFonts w:ascii="Calibri" w:eastAsia="宋体" w:hAnsi="Calibri" w:cs="Times New Roman"/>
      <w:b/>
      <w:bCs/>
      <w14:ligatures w14:val="none"/>
    </w:rPr>
  </w:style>
  <w:style w:type="table" w:styleId="afff8">
    <w:name w:val="Table Grid"/>
    <w:basedOn w:val="ab"/>
    <w:autoRedefine/>
    <w:uiPriority w:val="59"/>
    <w:qFormat/>
    <w:rsid w:val="00D42E91"/>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trong"/>
    <w:autoRedefine/>
    <w:uiPriority w:val="99"/>
    <w:qFormat/>
    <w:rsid w:val="00D42E91"/>
    <w:rPr>
      <w:b/>
      <w:bCs/>
    </w:rPr>
  </w:style>
  <w:style w:type="character" w:styleId="afffa">
    <w:name w:val="page number"/>
    <w:basedOn w:val="aa"/>
    <w:autoRedefine/>
    <w:uiPriority w:val="99"/>
    <w:qFormat/>
    <w:rsid w:val="00D42E91"/>
  </w:style>
  <w:style w:type="character" w:styleId="afffb">
    <w:name w:val="FollowedHyperlink"/>
    <w:autoRedefine/>
    <w:uiPriority w:val="99"/>
    <w:qFormat/>
    <w:rsid w:val="00D42E91"/>
    <w:rPr>
      <w:color w:val="800080"/>
      <w:u w:val="single"/>
    </w:rPr>
  </w:style>
  <w:style w:type="character" w:styleId="afffc">
    <w:name w:val="Emphasis"/>
    <w:autoRedefine/>
    <w:uiPriority w:val="99"/>
    <w:qFormat/>
    <w:rsid w:val="00D42E91"/>
    <w:rPr>
      <w:i/>
      <w:iCs/>
    </w:rPr>
  </w:style>
  <w:style w:type="character" w:styleId="afffd">
    <w:name w:val="Hyperlink"/>
    <w:autoRedefine/>
    <w:uiPriority w:val="99"/>
    <w:qFormat/>
    <w:rsid w:val="00D42E91"/>
    <w:rPr>
      <w:color w:val="0000FF"/>
      <w:u w:val="single"/>
    </w:rPr>
  </w:style>
  <w:style w:type="character" w:styleId="afffe">
    <w:name w:val="annotation reference"/>
    <w:autoRedefine/>
    <w:uiPriority w:val="99"/>
    <w:unhideWhenUsed/>
    <w:qFormat/>
    <w:rsid w:val="00D42E91"/>
    <w:rPr>
      <w:sz w:val="21"/>
      <w:szCs w:val="21"/>
    </w:rPr>
  </w:style>
  <w:style w:type="character" w:customStyle="1" w:styleId="Char8">
    <w:name w:val="居中 Char"/>
    <w:autoRedefine/>
    <w:qFormat/>
    <w:rsid w:val="00D42E91"/>
    <w:rPr>
      <w:kern w:val="2"/>
      <w:sz w:val="24"/>
    </w:rPr>
  </w:style>
  <w:style w:type="character" w:customStyle="1" w:styleId="Char7">
    <w:name w:val="批注框文本 Char"/>
    <w:link w:val="afff1"/>
    <w:autoRedefine/>
    <w:uiPriority w:val="99"/>
    <w:qFormat/>
    <w:rsid w:val="00D42E91"/>
    <w:rPr>
      <w:rFonts w:ascii="Times New Roman" w:eastAsia="宋体" w:hAnsi="Times New Roman" w:cs="Times New Roman"/>
      <w:sz w:val="18"/>
      <w:szCs w:val="18"/>
      <w14:ligatures w14:val="none"/>
    </w:rPr>
  </w:style>
  <w:style w:type="character" w:customStyle="1" w:styleId="9Char">
    <w:name w:val="标题 9 Char"/>
    <w:autoRedefine/>
    <w:uiPriority w:val="99"/>
    <w:qFormat/>
    <w:rsid w:val="00D42E91"/>
    <w:rPr>
      <w:rFonts w:ascii="Arial" w:eastAsia="黑体" w:hAnsi="Arial"/>
      <w:kern w:val="2"/>
      <w:sz w:val="21"/>
    </w:rPr>
  </w:style>
  <w:style w:type="character" w:customStyle="1" w:styleId="Char11">
    <w:name w:val="批注文字 Char1"/>
    <w:basedOn w:val="aa"/>
    <w:autoRedefine/>
    <w:uiPriority w:val="99"/>
    <w:semiHidden/>
    <w:qFormat/>
    <w:rsid w:val="00D42E91"/>
  </w:style>
  <w:style w:type="character" w:customStyle="1" w:styleId="8Char">
    <w:name w:val="标题 8 Char"/>
    <w:autoRedefine/>
    <w:uiPriority w:val="99"/>
    <w:qFormat/>
    <w:rsid w:val="00D42E91"/>
    <w:rPr>
      <w:rFonts w:ascii="Arial" w:eastAsia="黑体" w:hAnsi="Arial"/>
      <w:kern w:val="2"/>
      <w:sz w:val="24"/>
    </w:rPr>
  </w:style>
  <w:style w:type="character" w:customStyle="1" w:styleId="2Char0">
    <w:name w:val="正文文本 2 Char"/>
    <w:link w:val="27"/>
    <w:autoRedefine/>
    <w:uiPriority w:val="99"/>
    <w:qFormat/>
    <w:rsid w:val="00D42E91"/>
    <w:rPr>
      <w:rFonts w:ascii="Times New Roman" w:eastAsia="宋体" w:hAnsi="Times New Roman" w:cs="Times New Roman"/>
      <w:szCs w:val="20"/>
      <w14:ligatures w14:val="none"/>
    </w:rPr>
  </w:style>
  <w:style w:type="character" w:customStyle="1" w:styleId="Char22">
    <w:name w:val="脚注文本 Char2"/>
    <w:link w:val="afff3"/>
    <w:autoRedefine/>
    <w:uiPriority w:val="99"/>
    <w:qFormat/>
    <w:locked/>
    <w:rsid w:val="00D42E91"/>
    <w:rPr>
      <w:rFonts w:ascii="Times New Roman" w:eastAsia="宋体" w:hAnsi="Times New Roman" w:cs="Times New Roman"/>
      <w:sz w:val="18"/>
      <w:szCs w:val="18"/>
      <w14:ligatures w14:val="none"/>
    </w:rPr>
  </w:style>
  <w:style w:type="character" w:customStyle="1" w:styleId="1Char">
    <w:name w:val="标题 1 Char"/>
    <w:autoRedefine/>
    <w:uiPriority w:val="99"/>
    <w:qFormat/>
    <w:rsid w:val="00D42E91"/>
    <w:rPr>
      <w:rFonts w:ascii="Times New Roman" w:eastAsia="宋体" w:hAnsi="Times New Roman" w:cs="Times New Roman"/>
      <w:b/>
      <w:bCs/>
      <w:kern w:val="44"/>
      <w:sz w:val="44"/>
      <w:szCs w:val="44"/>
    </w:rPr>
  </w:style>
  <w:style w:type="character" w:customStyle="1" w:styleId="Char10">
    <w:name w:val="正文文本 Char1"/>
    <w:basedOn w:val="aa"/>
    <w:link w:val="affa"/>
    <w:autoRedefine/>
    <w:uiPriority w:val="99"/>
    <w:qFormat/>
    <w:rsid w:val="00D42E91"/>
    <w:rPr>
      <w:rFonts w:ascii="Calibri" w:eastAsia="宋体" w:hAnsi="Calibri" w:cs="Times New Roman"/>
      <w14:ligatures w14:val="none"/>
    </w:rPr>
  </w:style>
  <w:style w:type="character" w:customStyle="1" w:styleId="Char9">
    <w:name w:val="标准款样式 Char"/>
    <w:link w:val="affff"/>
    <w:autoRedefine/>
    <w:uiPriority w:val="99"/>
    <w:qFormat/>
    <w:rsid w:val="00D42E91"/>
    <w:rPr>
      <w:rFonts w:ascii="黑体" w:eastAsia="宋体" w:hAnsi="宋体" w:cs="Times New Roman"/>
      <w:szCs w:val="20"/>
    </w:rPr>
  </w:style>
  <w:style w:type="paragraph" w:customStyle="1" w:styleId="affff">
    <w:name w:val="标准款样式"/>
    <w:basedOn w:val="a9"/>
    <w:link w:val="Char9"/>
    <w:autoRedefine/>
    <w:uiPriority w:val="99"/>
    <w:qFormat/>
    <w:rsid w:val="00D42E91"/>
    <w:rPr>
      <w:rFonts w:ascii="黑体" w:hAnsi="宋体"/>
      <w:szCs w:val="20"/>
      <w14:ligatures w14:val="standardContextual"/>
    </w:rPr>
  </w:style>
  <w:style w:type="character" w:customStyle="1" w:styleId="Chara">
    <w:name w:val="脚注文本 Char"/>
    <w:autoRedefine/>
    <w:semiHidden/>
    <w:qFormat/>
    <w:rsid w:val="00D42E91"/>
    <w:rPr>
      <w:sz w:val="18"/>
      <w:szCs w:val="18"/>
    </w:rPr>
  </w:style>
  <w:style w:type="character" w:customStyle="1" w:styleId="Char30">
    <w:name w:val="页脚 Char3"/>
    <w:autoRedefine/>
    <w:uiPriority w:val="99"/>
    <w:qFormat/>
    <w:rsid w:val="00D42E91"/>
    <w:rPr>
      <w:sz w:val="18"/>
    </w:rPr>
  </w:style>
  <w:style w:type="character" w:customStyle="1" w:styleId="solutioncontent1">
    <w:name w:val="solutioncontent1"/>
    <w:autoRedefine/>
    <w:uiPriority w:val="99"/>
    <w:qFormat/>
    <w:rsid w:val="00D42E91"/>
    <w:rPr>
      <w:rFonts w:cs="Times New Roman"/>
      <w:color w:val="333333"/>
      <w:sz w:val="15"/>
      <w:szCs w:val="15"/>
    </w:rPr>
  </w:style>
  <w:style w:type="character" w:customStyle="1" w:styleId="SubtitleChar">
    <w:name w:val="Subtitle Char"/>
    <w:autoRedefine/>
    <w:uiPriority w:val="99"/>
    <w:qFormat/>
    <w:locked/>
    <w:rsid w:val="00D42E91"/>
    <w:rPr>
      <w:rFonts w:ascii="Calibri Light" w:eastAsia="宋体" w:hAnsi="Calibri Light" w:cs="Times New Roman"/>
      <w:b/>
      <w:bCs/>
      <w:kern w:val="28"/>
      <w:sz w:val="32"/>
      <w:szCs w:val="32"/>
      <w:lang w:eastAsia="en-US"/>
    </w:rPr>
  </w:style>
  <w:style w:type="character" w:customStyle="1" w:styleId="3Char">
    <w:name w:val="正文文本 3 Char"/>
    <w:link w:val="32"/>
    <w:autoRedefine/>
    <w:uiPriority w:val="99"/>
    <w:qFormat/>
    <w:rsid w:val="00D42E91"/>
    <w:rPr>
      <w:rFonts w:ascii="Times New Roman" w:eastAsia="宋体" w:hAnsi="Times New Roman" w:cs="Times New Roman"/>
      <w:kern w:val="0"/>
      <w:sz w:val="16"/>
      <w:szCs w:val="20"/>
      <w14:ligatures w14:val="none"/>
    </w:rPr>
  </w:style>
  <w:style w:type="character" w:customStyle="1" w:styleId="Char12">
    <w:name w:val="页脚 Char1"/>
    <w:autoRedefine/>
    <w:uiPriority w:val="99"/>
    <w:semiHidden/>
    <w:qFormat/>
    <w:rsid w:val="00D42E91"/>
    <w:rPr>
      <w:sz w:val="18"/>
      <w:szCs w:val="18"/>
    </w:rPr>
  </w:style>
  <w:style w:type="character" w:customStyle="1" w:styleId="Charb">
    <w:name w:val="明显引用 Char"/>
    <w:autoRedefine/>
    <w:uiPriority w:val="99"/>
    <w:qFormat/>
    <w:rsid w:val="00D42E91"/>
    <w:rPr>
      <w:b/>
      <w:bCs/>
      <w:i/>
      <w:iCs/>
      <w:color w:val="4F81BD"/>
      <w:kern w:val="2"/>
      <w:sz w:val="21"/>
    </w:rPr>
  </w:style>
  <w:style w:type="character" w:customStyle="1" w:styleId="CharChar">
    <w:name w:val="+正文 Char Char"/>
    <w:link w:val="CharCharChar"/>
    <w:autoRedefine/>
    <w:uiPriority w:val="99"/>
    <w:qFormat/>
    <w:locked/>
    <w:rsid w:val="00D42E91"/>
    <w:rPr>
      <w:rFonts w:ascii="楷体_GB2312" w:eastAsia="楷体_GB2312"/>
      <w:sz w:val="24"/>
    </w:rPr>
  </w:style>
  <w:style w:type="paragraph" w:customStyle="1" w:styleId="CharCharChar">
    <w:name w:val="+正文 Char Char Char"/>
    <w:basedOn w:val="a9"/>
    <w:link w:val="CharChar"/>
    <w:autoRedefine/>
    <w:uiPriority w:val="99"/>
    <w:qFormat/>
    <w:rsid w:val="00D42E91"/>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6Char">
    <w:name w:val="标题 6 Char"/>
    <w:autoRedefine/>
    <w:uiPriority w:val="99"/>
    <w:qFormat/>
    <w:rsid w:val="00D42E91"/>
    <w:rPr>
      <w:rFonts w:ascii="Arial" w:eastAsia="黑体" w:hAnsi="Arial"/>
      <w:b/>
      <w:kern w:val="2"/>
      <w:sz w:val="24"/>
    </w:rPr>
  </w:style>
  <w:style w:type="character" w:customStyle="1" w:styleId="CharChar4">
    <w:name w:val="Char Char4"/>
    <w:autoRedefine/>
    <w:uiPriority w:val="99"/>
    <w:qFormat/>
    <w:rsid w:val="00D42E91"/>
    <w:rPr>
      <w:kern w:val="2"/>
      <w:sz w:val="16"/>
    </w:rPr>
  </w:style>
  <w:style w:type="character" w:customStyle="1" w:styleId="CharChar6">
    <w:name w:val="Char Char6"/>
    <w:autoRedefine/>
    <w:uiPriority w:val="99"/>
    <w:qFormat/>
    <w:rsid w:val="00D42E91"/>
    <w:rPr>
      <w:rFonts w:ascii="Arial" w:eastAsia="黑体" w:hAnsi="Arial"/>
      <w:kern w:val="2"/>
      <w:sz w:val="44"/>
    </w:rPr>
  </w:style>
  <w:style w:type="character" w:customStyle="1" w:styleId="Charc">
    <w:name w:val="引用 Char"/>
    <w:autoRedefine/>
    <w:uiPriority w:val="99"/>
    <w:qFormat/>
    <w:rsid w:val="00D42E91"/>
    <w:rPr>
      <w:i/>
      <w:iCs/>
      <w:color w:val="000000"/>
      <w:kern w:val="2"/>
      <w:sz w:val="21"/>
    </w:rPr>
  </w:style>
  <w:style w:type="character" w:customStyle="1" w:styleId="3Char1">
    <w:name w:val="标题 3 Char"/>
    <w:autoRedefine/>
    <w:uiPriority w:val="99"/>
    <w:qFormat/>
    <w:rsid w:val="00D42E91"/>
    <w:rPr>
      <w:rFonts w:ascii="Times New Roman" w:eastAsia="宋体" w:hAnsi="Times New Roman" w:cs="Times New Roman"/>
      <w:b/>
      <w:bCs/>
      <w:szCs w:val="32"/>
    </w:rPr>
  </w:style>
  <w:style w:type="character" w:customStyle="1" w:styleId="1CharCharCharCharChar">
    <w:name w:val="+列表1 Char Char Char Char Char"/>
    <w:link w:val="1CharCharChar"/>
    <w:autoRedefine/>
    <w:uiPriority w:val="99"/>
    <w:qFormat/>
    <w:locked/>
    <w:rsid w:val="00D42E91"/>
    <w:rPr>
      <w:rFonts w:ascii="宋体" w:hAnsi="宋体"/>
    </w:rPr>
  </w:style>
  <w:style w:type="paragraph" w:customStyle="1" w:styleId="1CharCharChar">
    <w:name w:val="+列表1 Char Char Char"/>
    <w:basedOn w:val="a9"/>
    <w:link w:val="1CharCharCharCharChar"/>
    <w:autoRedefine/>
    <w:uiPriority w:val="99"/>
    <w:qFormat/>
    <w:rsid w:val="00D42E91"/>
    <w:pPr>
      <w:jc w:val="center"/>
    </w:pPr>
    <w:rPr>
      <w:rFonts w:ascii="宋体" w:eastAsiaTheme="minorEastAsia" w:hAnsi="宋体" w:cstheme="minorBidi"/>
      <w14:ligatures w14:val="standardContextual"/>
    </w:rPr>
  </w:style>
  <w:style w:type="character" w:customStyle="1" w:styleId="3Char10">
    <w:name w:val="正文文本 3 Char1"/>
    <w:autoRedefine/>
    <w:uiPriority w:val="99"/>
    <w:qFormat/>
    <w:rsid w:val="00D42E91"/>
    <w:rPr>
      <w:sz w:val="16"/>
      <w:szCs w:val="16"/>
    </w:rPr>
  </w:style>
  <w:style w:type="character" w:customStyle="1" w:styleId="Char13">
    <w:name w:val="日期 Char1"/>
    <w:basedOn w:val="aa"/>
    <w:autoRedefine/>
    <w:uiPriority w:val="99"/>
    <w:qFormat/>
    <w:rsid w:val="00D42E91"/>
  </w:style>
  <w:style w:type="character" w:customStyle="1" w:styleId="Chard">
    <w:name w:val="无间隔 Char"/>
    <w:link w:val="13"/>
    <w:autoRedefine/>
    <w:uiPriority w:val="99"/>
    <w:qFormat/>
    <w:locked/>
    <w:rsid w:val="00D42E91"/>
    <w:rPr>
      <w:rFonts w:ascii="Calibri" w:eastAsia="Times New Roman" w:hAnsi="Calibri"/>
      <w:sz w:val="22"/>
      <w:lang w:eastAsia="en-US" w:bidi="en-US"/>
    </w:rPr>
  </w:style>
  <w:style w:type="paragraph" w:customStyle="1" w:styleId="13">
    <w:name w:val="无间隔1"/>
    <w:link w:val="Chard"/>
    <w:autoRedefine/>
    <w:uiPriority w:val="99"/>
    <w:qFormat/>
    <w:rsid w:val="00D42E91"/>
    <w:rPr>
      <w:rFonts w:ascii="Calibri" w:eastAsia="Times New Roman" w:hAnsi="Calibri"/>
      <w:sz w:val="22"/>
      <w:lang w:eastAsia="en-US" w:bidi="en-US"/>
    </w:rPr>
  </w:style>
  <w:style w:type="character" w:customStyle="1" w:styleId="7Char">
    <w:name w:val="标题 7 Char"/>
    <w:autoRedefine/>
    <w:uiPriority w:val="99"/>
    <w:qFormat/>
    <w:rsid w:val="00D42E91"/>
    <w:rPr>
      <w:b/>
      <w:kern w:val="2"/>
      <w:sz w:val="24"/>
    </w:rPr>
  </w:style>
  <w:style w:type="character" w:customStyle="1" w:styleId="Char6">
    <w:name w:val="日期 Char"/>
    <w:link w:val="afff"/>
    <w:autoRedefine/>
    <w:uiPriority w:val="99"/>
    <w:qFormat/>
    <w:rsid w:val="00D42E91"/>
    <w:rPr>
      <w:rFonts w:ascii="Calibri" w:eastAsia="宋体" w:hAnsi="Calibri" w:cs="Times New Roman"/>
      <w14:ligatures w14:val="none"/>
    </w:rPr>
  </w:style>
  <w:style w:type="character" w:customStyle="1" w:styleId="Char4">
    <w:name w:val="称呼 Char"/>
    <w:link w:val="aff8"/>
    <w:autoRedefine/>
    <w:uiPriority w:val="99"/>
    <w:qFormat/>
    <w:rsid w:val="00D42E91"/>
    <w:rPr>
      <w:rFonts w:ascii="Times New Roman" w:eastAsia="宋体" w:hAnsi="Times New Roman" w:cs="Times New Roman"/>
      <w:kern w:val="0"/>
      <w:sz w:val="24"/>
      <w:szCs w:val="24"/>
      <w14:ligatures w14:val="none"/>
    </w:rPr>
  </w:style>
  <w:style w:type="character" w:customStyle="1" w:styleId="4Char">
    <w:name w:val="标题 4 Char"/>
    <w:autoRedefine/>
    <w:uiPriority w:val="99"/>
    <w:qFormat/>
    <w:rsid w:val="00D42E91"/>
    <w:rPr>
      <w:rFonts w:ascii="Arial" w:eastAsia="黑体" w:hAnsi="Arial" w:cs="Times New Roman"/>
      <w:b/>
      <w:bCs/>
      <w:sz w:val="28"/>
      <w:szCs w:val="28"/>
    </w:rPr>
  </w:style>
  <w:style w:type="character" w:customStyle="1" w:styleId="CharChar5">
    <w:name w:val="Char Char5"/>
    <w:autoRedefine/>
    <w:uiPriority w:val="99"/>
    <w:qFormat/>
    <w:rsid w:val="00D42E91"/>
    <w:rPr>
      <w:rFonts w:ascii="Arial" w:eastAsia="方正魏碑简体" w:hAnsi="Arial" w:cs="Arial"/>
      <w:bCs/>
      <w:kern w:val="28"/>
      <w:sz w:val="32"/>
      <w:szCs w:val="32"/>
    </w:rPr>
  </w:style>
  <w:style w:type="character" w:customStyle="1" w:styleId="CharChar0">
    <w:name w:val="表文字 Char Char"/>
    <w:link w:val="affff0"/>
    <w:autoRedefine/>
    <w:uiPriority w:val="99"/>
    <w:qFormat/>
    <w:locked/>
    <w:rsid w:val="00D42E91"/>
    <w:rPr>
      <w:rFonts w:ascii="楷体_GB2312" w:eastAsia="楷体_GB2312" w:hAnsi="宋体"/>
      <w:spacing w:val="-8"/>
      <w:sz w:val="24"/>
      <w:lang w:val="zh-CN"/>
    </w:rPr>
  </w:style>
  <w:style w:type="paragraph" w:customStyle="1" w:styleId="affff0">
    <w:name w:val="表文字"/>
    <w:basedOn w:val="a9"/>
    <w:link w:val="CharChar0"/>
    <w:autoRedefine/>
    <w:uiPriority w:val="99"/>
    <w:qFormat/>
    <w:rsid w:val="00D42E91"/>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4">
    <w:name w:val="@他1"/>
    <w:autoRedefine/>
    <w:uiPriority w:val="99"/>
    <w:unhideWhenUsed/>
    <w:qFormat/>
    <w:rsid w:val="00D42E91"/>
    <w:rPr>
      <w:color w:val="2B579A"/>
      <w:shd w:val="clear" w:color="auto" w:fill="E6E6E6"/>
    </w:rPr>
  </w:style>
  <w:style w:type="character" w:customStyle="1" w:styleId="Char5">
    <w:name w:val="纯文本 Char"/>
    <w:link w:val="affd"/>
    <w:autoRedefine/>
    <w:qFormat/>
    <w:rsid w:val="00D42E91"/>
    <w:rPr>
      <w:rFonts w:ascii="宋体" w:eastAsia="宋体" w:hAnsi="Courier New" w:cs="Times New Roman"/>
      <w:kern w:val="0"/>
      <w:sz w:val="20"/>
      <w:szCs w:val="20"/>
      <w14:ligatures w14:val="none"/>
    </w:rPr>
  </w:style>
  <w:style w:type="character" w:customStyle="1" w:styleId="Char5CharCharCharCharChar">
    <w:name w:val="+正文 Char5 Char Char Char Char Char"/>
    <w:link w:val="Char5CharCharChar"/>
    <w:autoRedefine/>
    <w:uiPriority w:val="99"/>
    <w:qFormat/>
    <w:locked/>
    <w:rsid w:val="00D42E91"/>
    <w:rPr>
      <w:rFonts w:ascii="宋体" w:hAnsi="宋体"/>
      <w:sz w:val="24"/>
    </w:rPr>
  </w:style>
  <w:style w:type="paragraph" w:customStyle="1" w:styleId="Char5CharCharChar">
    <w:name w:val="+正文 Char5 Char Char Char"/>
    <w:basedOn w:val="a9"/>
    <w:link w:val="Char5CharCharCharCharChar"/>
    <w:autoRedefine/>
    <w:uiPriority w:val="99"/>
    <w:qFormat/>
    <w:rsid w:val="00D42E91"/>
    <w:pPr>
      <w:spacing w:line="360" w:lineRule="auto"/>
      <w:ind w:firstLineChars="200" w:firstLine="200"/>
    </w:pPr>
    <w:rPr>
      <w:rFonts w:ascii="宋体" w:eastAsiaTheme="minorEastAsia" w:hAnsi="宋体" w:cstheme="minorBidi"/>
      <w:sz w:val="24"/>
      <w14:ligatures w14:val="standardContextual"/>
    </w:rPr>
  </w:style>
  <w:style w:type="character" w:customStyle="1" w:styleId="HTMLChar">
    <w:name w:val="HTML 预设格式 Char"/>
    <w:link w:val="HTML"/>
    <w:autoRedefine/>
    <w:uiPriority w:val="99"/>
    <w:qFormat/>
    <w:rsid w:val="00D42E91"/>
    <w:rPr>
      <w:rFonts w:ascii="宋体" w:eastAsia="宋体" w:hAnsi="宋体" w:cs="宋体"/>
      <w:kern w:val="0"/>
      <w:sz w:val="24"/>
      <w:szCs w:val="24"/>
      <w14:ligatures w14:val="none"/>
    </w:rPr>
  </w:style>
  <w:style w:type="character" w:customStyle="1" w:styleId="hCharChar">
    <w:name w:val="h Char Char"/>
    <w:autoRedefine/>
    <w:uiPriority w:val="99"/>
    <w:qFormat/>
    <w:rsid w:val="00D42E91"/>
    <w:rPr>
      <w:kern w:val="2"/>
      <w:sz w:val="18"/>
    </w:rPr>
  </w:style>
  <w:style w:type="character" w:customStyle="1" w:styleId="Chare">
    <w:name w:val="段 Char"/>
    <w:link w:val="affff1"/>
    <w:autoRedefine/>
    <w:uiPriority w:val="99"/>
    <w:qFormat/>
    <w:rsid w:val="00D42E91"/>
    <w:rPr>
      <w:rFonts w:ascii="宋体"/>
    </w:rPr>
  </w:style>
  <w:style w:type="paragraph" w:customStyle="1" w:styleId="affff1">
    <w:name w:val="段"/>
    <w:link w:val="Chare"/>
    <w:autoRedefine/>
    <w:uiPriority w:val="99"/>
    <w:qFormat/>
    <w:rsid w:val="00D42E91"/>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D42E91"/>
    <w:rPr>
      <w:kern w:val="2"/>
      <w:sz w:val="24"/>
      <w:szCs w:val="24"/>
    </w:rPr>
  </w:style>
  <w:style w:type="character" w:customStyle="1" w:styleId="msoins0">
    <w:name w:val="msoins"/>
    <w:basedOn w:val="aa"/>
    <w:autoRedefine/>
    <w:uiPriority w:val="99"/>
    <w:qFormat/>
    <w:rsid w:val="00D42E91"/>
  </w:style>
  <w:style w:type="character" w:customStyle="1" w:styleId="Char23">
    <w:name w:val="批注主题 Char2"/>
    <w:link w:val="afff6"/>
    <w:autoRedefine/>
    <w:uiPriority w:val="99"/>
    <w:qFormat/>
    <w:rsid w:val="00D42E91"/>
    <w:rPr>
      <w:rFonts w:ascii="Times New Roman" w:eastAsia="宋体" w:hAnsi="Times New Roman" w:cs="Times New Roman"/>
      <w:b/>
      <w:bCs/>
      <w:kern w:val="0"/>
      <w:sz w:val="20"/>
      <w:szCs w:val="20"/>
      <w14:ligatures w14:val="none"/>
    </w:rPr>
  </w:style>
  <w:style w:type="character" w:customStyle="1" w:styleId="Char14">
    <w:name w:val="纯文本 Char1"/>
    <w:autoRedefine/>
    <w:uiPriority w:val="99"/>
    <w:qFormat/>
    <w:rsid w:val="00D42E91"/>
    <w:rPr>
      <w:rFonts w:ascii="宋体" w:eastAsia="宋体" w:hAnsi="Courier New" w:cs="Courier New"/>
      <w:szCs w:val="21"/>
    </w:rPr>
  </w:style>
  <w:style w:type="character" w:customStyle="1" w:styleId="CharChar1">
    <w:name w:val="Char Char1"/>
    <w:autoRedefine/>
    <w:qFormat/>
    <w:rsid w:val="00D42E91"/>
    <w:rPr>
      <w:kern w:val="2"/>
      <w:sz w:val="21"/>
    </w:rPr>
  </w:style>
  <w:style w:type="character" w:customStyle="1" w:styleId="Char21">
    <w:name w:val="正文文本缩进 Char2"/>
    <w:link w:val="afe"/>
    <w:autoRedefine/>
    <w:uiPriority w:val="99"/>
    <w:qFormat/>
    <w:rsid w:val="00D42E91"/>
    <w:rPr>
      <w:rFonts w:ascii="Times New Roman" w:eastAsia="宋体" w:hAnsi="Times New Roman" w:cs="Times New Roman"/>
      <w:b/>
      <w:sz w:val="24"/>
      <w:szCs w:val="20"/>
      <w14:ligatures w14:val="none"/>
    </w:rPr>
  </w:style>
  <w:style w:type="character" w:customStyle="1" w:styleId="Char0">
    <w:name w:val="正文缩进 Char"/>
    <w:link w:val="afc"/>
    <w:autoRedefine/>
    <w:uiPriority w:val="99"/>
    <w:qFormat/>
    <w:rsid w:val="00D42E91"/>
    <w:rPr>
      <w:rFonts w:ascii="Calibri" w:eastAsia="宋体" w:hAnsi="Calibri" w:cs="Times New Roman"/>
      <w14:ligatures w14:val="none"/>
    </w:rPr>
  </w:style>
  <w:style w:type="character" w:customStyle="1" w:styleId="black1">
    <w:name w:val="black1"/>
    <w:autoRedefine/>
    <w:uiPriority w:val="99"/>
    <w:qFormat/>
    <w:rsid w:val="00D42E91"/>
    <w:rPr>
      <w:rFonts w:ascii="ˎ̥" w:hAnsi="ˎ̥" w:hint="default"/>
      <w:color w:val="333333"/>
      <w:sz w:val="18"/>
      <w:szCs w:val="18"/>
      <w:u w:val="none"/>
    </w:rPr>
  </w:style>
  <w:style w:type="character" w:customStyle="1" w:styleId="Char15">
    <w:name w:val="引用 Char1"/>
    <w:link w:val="15"/>
    <w:autoRedefine/>
    <w:uiPriority w:val="99"/>
    <w:qFormat/>
    <w:locked/>
    <w:rsid w:val="00D42E91"/>
    <w:rPr>
      <w:rFonts w:ascii="Calibri" w:eastAsia="宋体" w:hAnsi="Calibri" w:cs="Times New Roman"/>
      <w:i/>
      <w:iCs/>
      <w:color w:val="000000"/>
      <w:kern w:val="0"/>
      <w:sz w:val="22"/>
      <w:lang w:eastAsia="en-US" w:bidi="en-US"/>
    </w:rPr>
  </w:style>
  <w:style w:type="paragraph" w:customStyle="1" w:styleId="15">
    <w:name w:val="引用1"/>
    <w:basedOn w:val="a9"/>
    <w:next w:val="a9"/>
    <w:link w:val="Char15"/>
    <w:autoRedefine/>
    <w:uiPriority w:val="99"/>
    <w:qFormat/>
    <w:rsid w:val="00D42E91"/>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D42E91"/>
    <w:rPr>
      <w:rFonts w:ascii="宋体" w:hAnsi="宋体"/>
      <w:sz w:val="24"/>
    </w:rPr>
  </w:style>
  <w:style w:type="paragraph" w:customStyle="1" w:styleId="CharChar3CharChar">
    <w:name w:val="+正文 Char Char3 Char Char"/>
    <w:basedOn w:val="a9"/>
    <w:link w:val="CharChar3CharCharCharChar"/>
    <w:autoRedefine/>
    <w:uiPriority w:val="99"/>
    <w:qFormat/>
    <w:rsid w:val="00D42E91"/>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页眉 Char1"/>
    <w:autoRedefine/>
    <w:uiPriority w:val="99"/>
    <w:semiHidden/>
    <w:qFormat/>
    <w:rsid w:val="00D42E91"/>
    <w:rPr>
      <w:sz w:val="18"/>
      <w:szCs w:val="18"/>
    </w:rPr>
  </w:style>
  <w:style w:type="character" w:customStyle="1" w:styleId="Char17">
    <w:name w:val="副标题 Char1"/>
    <w:autoRedefine/>
    <w:uiPriority w:val="99"/>
    <w:qFormat/>
    <w:rsid w:val="00D42E91"/>
    <w:rPr>
      <w:rFonts w:ascii="Cambria" w:eastAsia="宋体" w:hAnsi="Cambria" w:cs="Times New Roman"/>
      <w:b/>
      <w:bCs/>
      <w:kern w:val="28"/>
      <w:sz w:val="32"/>
      <w:szCs w:val="32"/>
    </w:rPr>
  </w:style>
  <w:style w:type="character" w:customStyle="1" w:styleId="font12-blue-bold1">
    <w:name w:val="font12-blue-bold1"/>
    <w:autoRedefine/>
    <w:uiPriority w:val="99"/>
    <w:qFormat/>
    <w:rsid w:val="00D42E91"/>
    <w:rPr>
      <w:b/>
      <w:bCs/>
      <w:color w:val="0249A5"/>
      <w:sz w:val="18"/>
      <w:szCs w:val="18"/>
      <w:u w:val="none"/>
    </w:rPr>
  </w:style>
  <w:style w:type="character" w:customStyle="1" w:styleId="CharChar5CharCharChar">
    <w:name w:val="+正文 Char Char5 Char Char Char"/>
    <w:link w:val="CharChar5Char"/>
    <w:autoRedefine/>
    <w:uiPriority w:val="99"/>
    <w:qFormat/>
    <w:locked/>
    <w:rsid w:val="00D42E91"/>
    <w:rPr>
      <w:rFonts w:ascii="宋体" w:hAnsi="宋体"/>
      <w:sz w:val="24"/>
    </w:rPr>
  </w:style>
  <w:style w:type="paragraph" w:customStyle="1" w:styleId="CharChar5Char">
    <w:name w:val="+正文 Char Char5 Char"/>
    <w:basedOn w:val="a9"/>
    <w:link w:val="CharChar5CharCharChar"/>
    <w:autoRedefine/>
    <w:uiPriority w:val="99"/>
    <w:qFormat/>
    <w:rsid w:val="00D42E91"/>
    <w:pPr>
      <w:spacing w:line="360" w:lineRule="auto"/>
      <w:ind w:firstLineChars="200" w:firstLine="200"/>
    </w:pPr>
    <w:rPr>
      <w:rFonts w:ascii="宋体" w:eastAsiaTheme="minorEastAsia" w:hAnsi="宋体" w:cstheme="minorBidi"/>
      <w:sz w:val="24"/>
      <w14:ligatures w14:val="standardContextual"/>
    </w:rPr>
  </w:style>
  <w:style w:type="character" w:customStyle="1" w:styleId="Char18">
    <w:name w:val="批注主题 Char1"/>
    <w:autoRedefine/>
    <w:uiPriority w:val="99"/>
    <w:semiHidden/>
    <w:qFormat/>
    <w:rsid w:val="00D42E91"/>
    <w:rPr>
      <w:b/>
      <w:bCs/>
    </w:rPr>
  </w:style>
  <w:style w:type="character" w:customStyle="1" w:styleId="CharChar3">
    <w:name w:val="Char Char3"/>
    <w:autoRedefine/>
    <w:uiPriority w:val="99"/>
    <w:qFormat/>
    <w:rsid w:val="00D42E91"/>
    <w:rPr>
      <w:kern w:val="2"/>
      <w:sz w:val="21"/>
    </w:rPr>
  </w:style>
  <w:style w:type="character" w:customStyle="1" w:styleId="Charf">
    <w:name w:val="副标题 Char"/>
    <w:autoRedefine/>
    <w:uiPriority w:val="99"/>
    <w:qFormat/>
    <w:rsid w:val="00D42E91"/>
    <w:rPr>
      <w:rFonts w:ascii="Arial" w:eastAsia="方正魏碑简体" w:hAnsi="Arial" w:cs="Arial"/>
      <w:bCs/>
      <w:kern w:val="28"/>
      <w:sz w:val="32"/>
      <w:szCs w:val="32"/>
    </w:rPr>
  </w:style>
  <w:style w:type="character" w:customStyle="1" w:styleId="Charf0">
    <w:name w:val="正文文本 Char"/>
    <w:autoRedefine/>
    <w:uiPriority w:val="99"/>
    <w:qFormat/>
    <w:rsid w:val="00D42E91"/>
    <w:rPr>
      <w:kern w:val="2"/>
      <w:sz w:val="24"/>
    </w:rPr>
  </w:style>
  <w:style w:type="character" w:customStyle="1" w:styleId="CharChar7">
    <w:name w:val="普通文字 Char Char"/>
    <w:autoRedefine/>
    <w:qFormat/>
    <w:rsid w:val="00D42E91"/>
    <w:rPr>
      <w:rFonts w:ascii="宋体" w:hAnsi="Courier New"/>
      <w:kern w:val="2"/>
      <w:sz w:val="21"/>
    </w:rPr>
  </w:style>
  <w:style w:type="character" w:customStyle="1" w:styleId="grame">
    <w:name w:val="grame"/>
    <w:basedOn w:val="aa"/>
    <w:autoRedefine/>
    <w:uiPriority w:val="99"/>
    <w:qFormat/>
    <w:rsid w:val="00D42E91"/>
  </w:style>
  <w:style w:type="character" w:customStyle="1" w:styleId="16">
    <w:name w:val="16"/>
    <w:autoRedefine/>
    <w:uiPriority w:val="99"/>
    <w:qFormat/>
    <w:rsid w:val="00D42E91"/>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D42E91"/>
    <w:rPr>
      <w:kern w:val="2"/>
      <w:sz w:val="18"/>
    </w:rPr>
  </w:style>
  <w:style w:type="character" w:customStyle="1" w:styleId="150">
    <w:name w:val="15"/>
    <w:autoRedefine/>
    <w:qFormat/>
    <w:rsid w:val="00D42E91"/>
    <w:rPr>
      <w:rFonts w:ascii="Calibri" w:hAnsi="Calibri" w:hint="default"/>
    </w:rPr>
  </w:style>
  <w:style w:type="character" w:customStyle="1" w:styleId="1CharCharChar0">
    <w:name w:val="+1. Char Char Char"/>
    <w:link w:val="1Char0"/>
    <w:autoRedefine/>
    <w:uiPriority w:val="99"/>
    <w:qFormat/>
    <w:locked/>
    <w:rsid w:val="00D42E91"/>
    <w:rPr>
      <w:rFonts w:ascii="Times New Roman" w:eastAsia="宋体" w:hAnsi="Times New Roman" w:cs="Times New Roman"/>
      <w:szCs w:val="20"/>
    </w:rPr>
  </w:style>
  <w:style w:type="paragraph" w:customStyle="1" w:styleId="1Char0">
    <w:name w:val="+1. Char"/>
    <w:basedOn w:val="a9"/>
    <w:link w:val="1CharCharChar0"/>
    <w:autoRedefine/>
    <w:uiPriority w:val="99"/>
    <w:qFormat/>
    <w:rsid w:val="00D42E91"/>
    <w:rPr>
      <w:rFonts w:ascii="Times New Roman" w:hAnsi="Times New Roman"/>
      <w:szCs w:val="20"/>
      <w14:ligatures w14:val="standardContextual"/>
    </w:rPr>
  </w:style>
  <w:style w:type="character" w:customStyle="1" w:styleId="Char20">
    <w:name w:val="批注文字 Char2"/>
    <w:link w:val="aff6"/>
    <w:autoRedefine/>
    <w:uiPriority w:val="99"/>
    <w:qFormat/>
    <w:rsid w:val="00D42E91"/>
    <w:rPr>
      <w:rFonts w:ascii="Calibri" w:eastAsia="宋体" w:hAnsi="Calibri" w:cs="Times New Roman"/>
      <w14:ligatures w14:val="none"/>
    </w:rPr>
  </w:style>
  <w:style w:type="character" w:customStyle="1" w:styleId="Char19">
    <w:name w:val="明显引用 Char1"/>
    <w:link w:val="17"/>
    <w:autoRedefine/>
    <w:uiPriority w:val="99"/>
    <w:qFormat/>
    <w:locked/>
    <w:rsid w:val="00D42E91"/>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9"/>
    <w:autoRedefine/>
    <w:uiPriority w:val="99"/>
    <w:qFormat/>
    <w:rsid w:val="00D42E91"/>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5Char">
    <w:name w:val="标题 5 Char"/>
    <w:autoRedefine/>
    <w:uiPriority w:val="99"/>
    <w:qFormat/>
    <w:rsid w:val="00D42E91"/>
    <w:rPr>
      <w:b/>
      <w:kern w:val="2"/>
      <w:sz w:val="28"/>
    </w:rPr>
  </w:style>
  <w:style w:type="character" w:customStyle="1" w:styleId="Char31">
    <w:name w:val="页眉 Char3"/>
    <w:autoRedefine/>
    <w:uiPriority w:val="99"/>
    <w:qFormat/>
    <w:rsid w:val="00D42E91"/>
    <w:rPr>
      <w:sz w:val="18"/>
    </w:rPr>
  </w:style>
  <w:style w:type="character" w:customStyle="1" w:styleId="CharChar8">
    <w:name w:val="Char Char8"/>
    <w:autoRedefine/>
    <w:uiPriority w:val="99"/>
    <w:qFormat/>
    <w:rsid w:val="00D42E91"/>
    <w:rPr>
      <w:kern w:val="2"/>
      <w:sz w:val="21"/>
    </w:rPr>
  </w:style>
  <w:style w:type="character" w:customStyle="1" w:styleId="2Char10">
    <w:name w:val="标题 2 Char1"/>
    <w:autoRedefine/>
    <w:uiPriority w:val="99"/>
    <w:qFormat/>
    <w:rsid w:val="00D42E91"/>
    <w:rPr>
      <w:rFonts w:ascii="Arial" w:eastAsia="黑体" w:hAnsi="Arial" w:cs="Times New Roman"/>
      <w:b/>
      <w:bCs/>
      <w:sz w:val="32"/>
      <w:szCs w:val="32"/>
    </w:rPr>
  </w:style>
  <w:style w:type="character" w:customStyle="1" w:styleId="3Char0">
    <w:name w:val="正文文本缩进 3 Char"/>
    <w:link w:val="35"/>
    <w:autoRedefine/>
    <w:uiPriority w:val="99"/>
    <w:qFormat/>
    <w:rsid w:val="00D42E91"/>
    <w:rPr>
      <w:rFonts w:ascii="Times New Roman" w:eastAsia="宋体" w:hAnsi="Times New Roman" w:cs="Times New Roman"/>
      <w:szCs w:val="21"/>
      <w14:ligatures w14:val="none"/>
    </w:rPr>
  </w:style>
  <w:style w:type="character" w:customStyle="1" w:styleId="Charf1">
    <w:name w:val="标题 Char"/>
    <w:autoRedefine/>
    <w:uiPriority w:val="99"/>
    <w:qFormat/>
    <w:rsid w:val="00D42E91"/>
    <w:rPr>
      <w:rFonts w:ascii="Arial" w:eastAsia="黑体" w:hAnsi="Arial"/>
      <w:sz w:val="44"/>
    </w:rPr>
  </w:style>
  <w:style w:type="character" w:customStyle="1" w:styleId="CharChar9">
    <w:name w:val="Char Char"/>
    <w:autoRedefine/>
    <w:qFormat/>
    <w:rsid w:val="00D42E91"/>
    <w:rPr>
      <w:b/>
      <w:bCs/>
      <w:kern w:val="2"/>
      <w:sz w:val="21"/>
    </w:rPr>
  </w:style>
  <w:style w:type="character" w:customStyle="1" w:styleId="Char1a">
    <w:name w:val="表正文 Char1"/>
    <w:autoRedefine/>
    <w:uiPriority w:val="99"/>
    <w:qFormat/>
    <w:rsid w:val="00D42E91"/>
    <w:rPr>
      <w:kern w:val="2"/>
      <w:sz w:val="21"/>
    </w:rPr>
  </w:style>
  <w:style w:type="character" w:customStyle="1" w:styleId="Charf2">
    <w:name w:val="正文首行缩进 Char"/>
    <w:autoRedefine/>
    <w:uiPriority w:val="99"/>
    <w:qFormat/>
    <w:rsid w:val="00D42E91"/>
    <w:rPr>
      <w:kern w:val="2"/>
      <w:sz w:val="24"/>
    </w:rPr>
  </w:style>
  <w:style w:type="character" w:customStyle="1" w:styleId="Charf3">
    <w:name w:val="表正文 Char"/>
    <w:autoRedefine/>
    <w:uiPriority w:val="99"/>
    <w:qFormat/>
    <w:rsid w:val="00D42E91"/>
    <w:rPr>
      <w:rFonts w:eastAsia="宋体"/>
      <w:kern w:val="2"/>
      <w:sz w:val="24"/>
      <w:lang w:val="en-US" w:eastAsia="zh-CN" w:bidi="ar-SA"/>
    </w:rPr>
  </w:style>
  <w:style w:type="character" w:customStyle="1" w:styleId="Char1b">
    <w:name w:val="正文首行缩进 Char1"/>
    <w:basedOn w:val="Char10"/>
    <w:autoRedefine/>
    <w:uiPriority w:val="99"/>
    <w:qFormat/>
    <w:rsid w:val="00D42E91"/>
    <w:rPr>
      <w:rFonts w:ascii="Calibri" w:eastAsia="宋体" w:hAnsi="Calibri" w:cs="Times New Roman"/>
      <w14:ligatures w14:val="none"/>
    </w:rPr>
  </w:style>
  <w:style w:type="character" w:customStyle="1" w:styleId="Char1c">
    <w:name w:val="标题 Char1"/>
    <w:autoRedefine/>
    <w:uiPriority w:val="99"/>
    <w:qFormat/>
    <w:rsid w:val="00D42E91"/>
    <w:rPr>
      <w:rFonts w:ascii="Cambria" w:eastAsia="宋体" w:hAnsi="Cambria" w:cs="Times New Roman"/>
      <w:b/>
      <w:bCs/>
      <w:sz w:val="32"/>
      <w:szCs w:val="32"/>
    </w:rPr>
  </w:style>
  <w:style w:type="character" w:customStyle="1" w:styleId="Char40">
    <w:name w:val="+正文 Char4"/>
    <w:link w:val="affff2"/>
    <w:autoRedefine/>
    <w:uiPriority w:val="99"/>
    <w:qFormat/>
    <w:locked/>
    <w:rsid w:val="00D42E91"/>
    <w:rPr>
      <w:rFonts w:ascii="宋体" w:hAnsi="宋体"/>
      <w:sz w:val="24"/>
    </w:rPr>
  </w:style>
  <w:style w:type="paragraph" w:customStyle="1" w:styleId="affff2">
    <w:name w:val="+正文"/>
    <w:basedOn w:val="a9"/>
    <w:link w:val="Char40"/>
    <w:autoRedefine/>
    <w:uiPriority w:val="99"/>
    <w:qFormat/>
    <w:rsid w:val="00D42E91"/>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D42E91"/>
    <w:rPr>
      <w:rFonts w:ascii="宋体" w:hAnsi="宋体"/>
      <w:sz w:val="24"/>
    </w:rPr>
  </w:style>
  <w:style w:type="paragraph" w:customStyle="1" w:styleId="CharChar2Char">
    <w:name w:val="+正文 Char Char2 Char"/>
    <w:basedOn w:val="a9"/>
    <w:link w:val="CharChar2CharCharChar"/>
    <w:autoRedefine/>
    <w:uiPriority w:val="99"/>
    <w:qFormat/>
    <w:rsid w:val="00D42E91"/>
    <w:pPr>
      <w:spacing w:line="360" w:lineRule="auto"/>
      <w:ind w:firstLineChars="200" w:firstLine="200"/>
    </w:pPr>
    <w:rPr>
      <w:rFonts w:ascii="宋体" w:eastAsiaTheme="minorEastAsia" w:hAnsi="宋体" w:cstheme="minorBidi"/>
      <w:sz w:val="24"/>
      <w14:ligatures w14:val="standardContextual"/>
    </w:rPr>
  </w:style>
  <w:style w:type="character" w:customStyle="1" w:styleId="Char3">
    <w:name w:val="文档结构图 Char"/>
    <w:link w:val="aff4"/>
    <w:autoRedefine/>
    <w:uiPriority w:val="99"/>
    <w:qFormat/>
    <w:rsid w:val="00D42E91"/>
    <w:rPr>
      <w:rFonts w:ascii="Times New Roman" w:eastAsia="宋体" w:hAnsi="Times New Roman" w:cs="Times New Roman"/>
      <w:szCs w:val="20"/>
      <w:shd w:val="clear" w:color="auto" w:fill="000080"/>
      <w14:ligatures w14:val="none"/>
    </w:rPr>
  </w:style>
  <w:style w:type="character" w:customStyle="1" w:styleId="Char1d">
    <w:name w:val="注释标题 Char1"/>
    <w:basedOn w:val="aa"/>
    <w:autoRedefine/>
    <w:uiPriority w:val="99"/>
    <w:qFormat/>
    <w:rsid w:val="00D42E91"/>
  </w:style>
  <w:style w:type="character" w:customStyle="1" w:styleId="Char1">
    <w:name w:val="注释标题 Char"/>
    <w:link w:val="aff"/>
    <w:autoRedefine/>
    <w:uiPriority w:val="99"/>
    <w:qFormat/>
    <w:rsid w:val="00D42E91"/>
    <w:rPr>
      <w:rFonts w:ascii="Calibri" w:eastAsia="宋体" w:hAnsi="Calibri" w:cs="Times New Roman"/>
      <w14:ligatures w14:val="none"/>
    </w:rPr>
  </w:style>
  <w:style w:type="character" w:customStyle="1" w:styleId="Char2CharChar">
    <w:name w:val="+正文 Char2 Char Char"/>
    <w:link w:val="Char24"/>
    <w:autoRedefine/>
    <w:uiPriority w:val="99"/>
    <w:qFormat/>
    <w:locked/>
    <w:rsid w:val="00D42E91"/>
    <w:rPr>
      <w:rFonts w:ascii="宋体" w:hAnsi="宋体"/>
      <w:sz w:val="24"/>
    </w:rPr>
  </w:style>
  <w:style w:type="paragraph" w:customStyle="1" w:styleId="Char24">
    <w:name w:val="+正文 Char2"/>
    <w:basedOn w:val="a9"/>
    <w:link w:val="Char2CharChar"/>
    <w:autoRedefine/>
    <w:uiPriority w:val="99"/>
    <w:qFormat/>
    <w:rsid w:val="00D42E91"/>
    <w:pPr>
      <w:spacing w:line="360" w:lineRule="auto"/>
      <w:ind w:firstLineChars="200" w:firstLine="200"/>
    </w:pPr>
    <w:rPr>
      <w:rFonts w:ascii="宋体" w:eastAsiaTheme="minorEastAsia" w:hAnsi="宋体" w:cstheme="minorBidi"/>
      <w:sz w:val="24"/>
      <w14:ligatures w14:val="standardContextual"/>
    </w:rPr>
  </w:style>
  <w:style w:type="character" w:customStyle="1" w:styleId="Char1e">
    <w:name w:val="称呼 Char1"/>
    <w:basedOn w:val="aa"/>
    <w:autoRedefine/>
    <w:uiPriority w:val="99"/>
    <w:qFormat/>
    <w:rsid w:val="00D42E91"/>
  </w:style>
  <w:style w:type="character" w:customStyle="1" w:styleId="2Char">
    <w:name w:val="正文文本缩进 2 Char"/>
    <w:link w:val="25"/>
    <w:autoRedefine/>
    <w:uiPriority w:val="99"/>
    <w:qFormat/>
    <w:rsid w:val="00D42E91"/>
    <w:rPr>
      <w:rFonts w:ascii="宋体" w:eastAsia="宋体" w:hAnsi="宋体" w:cs="Times New Roman"/>
      <w:b/>
      <w:bCs/>
      <w:sz w:val="24"/>
      <w:szCs w:val="20"/>
      <w14:ligatures w14:val="none"/>
    </w:rPr>
  </w:style>
  <w:style w:type="paragraph" w:customStyle="1" w:styleId="affff3">
    <w:name w:val="标准次分项"/>
    <w:basedOn w:val="a9"/>
    <w:autoRedefine/>
    <w:uiPriority w:val="99"/>
    <w:qFormat/>
    <w:rsid w:val="00D42E91"/>
    <w:pPr>
      <w:jc w:val="left"/>
    </w:pPr>
    <w:rPr>
      <w:rFonts w:ascii="宋体" w:hAnsi="宋体"/>
      <w:szCs w:val="21"/>
    </w:rPr>
  </w:style>
  <w:style w:type="paragraph" w:customStyle="1" w:styleId="xl34">
    <w:name w:val="xl34"/>
    <w:basedOn w:val="a9"/>
    <w:autoRedefine/>
    <w:uiPriority w:val="99"/>
    <w:qFormat/>
    <w:rsid w:val="00D42E9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autoRedefine/>
    <w:uiPriority w:val="99"/>
    <w:qFormat/>
    <w:rsid w:val="00D42E91"/>
    <w:pPr>
      <w:widowControl/>
    </w:pPr>
    <w:rPr>
      <w:rFonts w:ascii="Times New Roman" w:hAnsi="Times New Roman"/>
      <w:kern w:val="0"/>
      <w:szCs w:val="21"/>
    </w:rPr>
  </w:style>
  <w:style w:type="paragraph" w:customStyle="1" w:styleId="xl67">
    <w:name w:val="xl67"/>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autoRedefine/>
    <w:uiPriority w:val="99"/>
    <w:qFormat/>
    <w:rsid w:val="00D42E9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autoRedefine/>
    <w:uiPriority w:val="99"/>
    <w:qFormat/>
    <w:rsid w:val="00D42E9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4">
    <w:name w:val="四号　首行缩进"/>
    <w:basedOn w:val="a9"/>
    <w:autoRedefine/>
    <w:uiPriority w:val="99"/>
    <w:qFormat/>
    <w:rsid w:val="00D42E91"/>
    <w:pPr>
      <w:spacing w:line="360" w:lineRule="auto"/>
    </w:pPr>
    <w:rPr>
      <w:rFonts w:ascii="宋体" w:hAnsi="宋体"/>
      <w:bCs/>
      <w:szCs w:val="21"/>
    </w:rPr>
  </w:style>
  <w:style w:type="paragraph" w:customStyle="1" w:styleId="xl44">
    <w:name w:val="xl44"/>
    <w:basedOn w:val="a9"/>
    <w:autoRedefine/>
    <w:uiPriority w:val="99"/>
    <w:qFormat/>
    <w:rsid w:val="00D42E9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9">
    <w:name w:val="样式 正文文本缩进 + 段前: 2 字符"/>
    <w:basedOn w:val="a9"/>
    <w:autoRedefine/>
    <w:uiPriority w:val="99"/>
    <w:qFormat/>
    <w:rsid w:val="00D42E91"/>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D42E91"/>
    <w:rPr>
      <w:rFonts w:ascii="宋体" w:hAnsi="宋体"/>
      <w:szCs w:val="24"/>
    </w:rPr>
  </w:style>
  <w:style w:type="paragraph" w:customStyle="1" w:styleId="affff5">
    <w:name w:val="文档编号"/>
    <w:basedOn w:val="a9"/>
    <w:next w:val="a9"/>
    <w:autoRedefine/>
    <w:uiPriority w:val="99"/>
    <w:qFormat/>
    <w:rsid w:val="00D42E91"/>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5">
    <w:name w:val="Char2"/>
    <w:basedOn w:val="a9"/>
    <w:autoRedefine/>
    <w:qFormat/>
    <w:rsid w:val="00D42E91"/>
    <w:pPr>
      <w:tabs>
        <w:tab w:val="left" w:pos="360"/>
      </w:tabs>
    </w:pPr>
    <w:rPr>
      <w:rFonts w:ascii="Times New Roman" w:hAnsi="Times New Roman"/>
      <w:sz w:val="24"/>
      <w:szCs w:val="24"/>
    </w:rPr>
  </w:style>
  <w:style w:type="paragraph" w:customStyle="1" w:styleId="xl78">
    <w:name w:val="xl78"/>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autoRedefine/>
    <w:uiPriority w:val="99"/>
    <w:qFormat/>
    <w:rsid w:val="00D42E9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D42E91"/>
    <w:pPr>
      <w:widowControl/>
      <w:spacing w:before="100" w:beforeAutospacing="1" w:after="100" w:afterAutospacing="1"/>
      <w:jc w:val="left"/>
    </w:pPr>
    <w:rPr>
      <w:rFonts w:ascii="宋体" w:hAnsi="宋体" w:cs="宋体"/>
      <w:kern w:val="0"/>
      <w:sz w:val="18"/>
      <w:szCs w:val="18"/>
    </w:rPr>
  </w:style>
  <w:style w:type="paragraph" w:customStyle="1" w:styleId="18">
    <w:name w:val="正文1"/>
    <w:autoRedefine/>
    <w:uiPriority w:val="99"/>
    <w:qFormat/>
    <w:rsid w:val="00D42E91"/>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D42E91"/>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4">
    <w:name w:val="Char"/>
    <w:basedOn w:val="a9"/>
    <w:autoRedefine/>
    <w:uiPriority w:val="99"/>
    <w:qFormat/>
    <w:rsid w:val="00D42E91"/>
    <w:rPr>
      <w:rFonts w:ascii="Tahoma" w:hAnsi="Tahoma"/>
      <w:sz w:val="24"/>
      <w:szCs w:val="20"/>
    </w:rPr>
  </w:style>
  <w:style w:type="paragraph" w:customStyle="1" w:styleId="2a">
    <w:name w:val="列出段落2"/>
    <w:basedOn w:val="a9"/>
    <w:autoRedefine/>
    <w:uiPriority w:val="99"/>
    <w:qFormat/>
    <w:rsid w:val="00D42E91"/>
    <w:pPr>
      <w:ind w:firstLineChars="200" w:firstLine="420"/>
    </w:pPr>
  </w:style>
  <w:style w:type="paragraph" w:customStyle="1" w:styleId="220">
    <w:name w:val="22"/>
    <w:basedOn w:val="a9"/>
    <w:autoRedefine/>
    <w:uiPriority w:val="99"/>
    <w:qFormat/>
    <w:rsid w:val="00D42E91"/>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autoRedefine/>
    <w:uiPriority w:val="99"/>
    <w:qFormat/>
    <w:rsid w:val="00D42E9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autoRedefine/>
    <w:uiPriority w:val="99"/>
    <w:qFormat/>
    <w:rsid w:val="00D42E91"/>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D42E91"/>
    <w:pPr>
      <w:tabs>
        <w:tab w:val="left" w:pos="360"/>
      </w:tabs>
    </w:pPr>
    <w:rPr>
      <w:rFonts w:ascii="Times New Roman" w:hAnsi="Times New Roman"/>
      <w:sz w:val="24"/>
      <w:szCs w:val="24"/>
    </w:rPr>
  </w:style>
  <w:style w:type="paragraph" w:customStyle="1" w:styleId="font10">
    <w:name w:val="font10"/>
    <w:basedOn w:val="a9"/>
    <w:autoRedefine/>
    <w:uiPriority w:val="99"/>
    <w:qFormat/>
    <w:rsid w:val="00D42E91"/>
    <w:pPr>
      <w:widowControl/>
      <w:spacing w:before="100" w:beforeAutospacing="1" w:after="100" w:afterAutospacing="1"/>
      <w:jc w:val="left"/>
    </w:pPr>
    <w:rPr>
      <w:rFonts w:ascii="Times New Roman" w:hAnsi="Times New Roman"/>
      <w:kern w:val="0"/>
      <w:sz w:val="16"/>
      <w:szCs w:val="16"/>
    </w:rPr>
  </w:style>
  <w:style w:type="paragraph" w:customStyle="1" w:styleId="affff6">
    <w:name w:val="一般正文"/>
    <w:basedOn w:val="a9"/>
    <w:autoRedefine/>
    <w:uiPriority w:val="99"/>
    <w:qFormat/>
    <w:rsid w:val="00D42E91"/>
    <w:pPr>
      <w:spacing w:line="360" w:lineRule="auto"/>
      <w:ind w:firstLineChars="200" w:firstLine="480"/>
    </w:pPr>
    <w:rPr>
      <w:rFonts w:ascii="Times New Roman" w:hAnsi="Times New Roman" w:cs="宋体"/>
      <w:sz w:val="24"/>
      <w:szCs w:val="20"/>
    </w:rPr>
  </w:style>
  <w:style w:type="paragraph" w:customStyle="1" w:styleId="p0">
    <w:name w:val="p0"/>
    <w:basedOn w:val="a9"/>
    <w:autoRedefine/>
    <w:uiPriority w:val="99"/>
    <w:qFormat/>
    <w:rsid w:val="00D42E91"/>
    <w:pPr>
      <w:widowControl/>
    </w:pPr>
    <w:rPr>
      <w:rFonts w:ascii="Times New Roman" w:hAnsi="Times New Roman"/>
      <w:kern w:val="0"/>
      <w:szCs w:val="21"/>
    </w:rPr>
  </w:style>
  <w:style w:type="paragraph" w:customStyle="1" w:styleId="xl66">
    <w:name w:val="xl66"/>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9">
    <w:name w:val="列出段落1"/>
    <w:basedOn w:val="a9"/>
    <w:link w:val="ListParagraphChar"/>
    <w:autoRedefine/>
    <w:unhideWhenUsed/>
    <w:qFormat/>
    <w:rsid w:val="00D42E91"/>
    <w:pPr>
      <w:ind w:firstLineChars="200" w:firstLine="420"/>
    </w:pPr>
  </w:style>
  <w:style w:type="paragraph" w:customStyle="1" w:styleId="affff7">
    <w:name w:val="文档正文"/>
    <w:basedOn w:val="a9"/>
    <w:autoRedefine/>
    <w:uiPriority w:val="99"/>
    <w:qFormat/>
    <w:rsid w:val="00D42E91"/>
    <w:pPr>
      <w:spacing w:line="360" w:lineRule="auto"/>
    </w:pPr>
    <w:rPr>
      <w:rFonts w:ascii="宋体" w:hAnsi="宋体" w:cs="Arial"/>
      <w:b/>
      <w:bCs/>
      <w:szCs w:val="21"/>
    </w:rPr>
  </w:style>
  <w:style w:type="paragraph" w:customStyle="1" w:styleId="font15">
    <w:name w:val="font15"/>
    <w:basedOn w:val="a9"/>
    <w:uiPriority w:val="99"/>
    <w:qFormat/>
    <w:rsid w:val="00D42E91"/>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autoRedefine/>
    <w:uiPriority w:val="99"/>
    <w:qFormat/>
    <w:rsid w:val="00D42E9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8">
    <w:name w:val="点点"/>
    <w:basedOn w:val="a9"/>
    <w:autoRedefine/>
    <w:uiPriority w:val="99"/>
    <w:qFormat/>
    <w:rsid w:val="00D42E91"/>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autoRedefine/>
    <w:uiPriority w:val="99"/>
    <w:qFormat/>
    <w:rsid w:val="00D42E91"/>
    <w:pPr>
      <w:widowControl/>
      <w:snapToGrid w:val="0"/>
    </w:pPr>
    <w:rPr>
      <w:rFonts w:ascii="Times New Roman" w:eastAsia="Arial Unicode MS" w:hAnsi="Times New Roman"/>
      <w:kern w:val="0"/>
      <w:szCs w:val="21"/>
    </w:rPr>
  </w:style>
  <w:style w:type="paragraph" w:customStyle="1" w:styleId="170">
    <w:name w:val="17"/>
    <w:basedOn w:val="a9"/>
    <w:uiPriority w:val="99"/>
    <w:qFormat/>
    <w:rsid w:val="00D42E91"/>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D42E91"/>
    <w:pPr>
      <w:ind w:firstLineChars="200" w:firstLine="420"/>
    </w:pPr>
  </w:style>
  <w:style w:type="paragraph" w:customStyle="1" w:styleId="Char1f">
    <w:name w:val="Char1"/>
    <w:basedOn w:val="a9"/>
    <w:autoRedefine/>
    <w:uiPriority w:val="99"/>
    <w:qFormat/>
    <w:rsid w:val="00D42E91"/>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autoRedefine/>
    <w:uiPriority w:val="99"/>
    <w:qFormat/>
    <w:rsid w:val="00D42E91"/>
    <w:pPr>
      <w:adjustRightInd w:val="0"/>
      <w:spacing w:line="360" w:lineRule="auto"/>
    </w:pPr>
    <w:rPr>
      <w:rFonts w:ascii="Times New Roman" w:hAnsi="Times New Roman"/>
      <w:kern w:val="0"/>
      <w:sz w:val="24"/>
      <w:szCs w:val="20"/>
    </w:rPr>
  </w:style>
  <w:style w:type="paragraph" w:customStyle="1" w:styleId="font11">
    <w:name w:val="font11"/>
    <w:basedOn w:val="a9"/>
    <w:autoRedefine/>
    <w:uiPriority w:val="99"/>
    <w:qFormat/>
    <w:rsid w:val="00D42E91"/>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autoRedefine/>
    <w:uiPriority w:val="99"/>
    <w:qFormat/>
    <w:rsid w:val="00D42E9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D42E9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D42E9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9"/>
    <w:autoRedefine/>
    <w:uiPriority w:val="39"/>
    <w:unhideWhenUsed/>
    <w:qFormat/>
    <w:rsid w:val="00D42E91"/>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9"/>
    <w:autoRedefine/>
    <w:uiPriority w:val="99"/>
    <w:qFormat/>
    <w:rsid w:val="00D42E91"/>
    <w:pPr>
      <w:tabs>
        <w:tab w:val="left" w:pos="360"/>
      </w:tabs>
    </w:pPr>
    <w:rPr>
      <w:rFonts w:ascii="Times New Roman" w:hAnsi="Times New Roman"/>
      <w:sz w:val="24"/>
      <w:szCs w:val="24"/>
    </w:rPr>
  </w:style>
  <w:style w:type="paragraph" w:customStyle="1" w:styleId="xl84">
    <w:name w:val="xl84"/>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9">
    <w:name w:val="全文标题"/>
    <w:next w:val="a9"/>
    <w:autoRedefine/>
    <w:uiPriority w:val="99"/>
    <w:qFormat/>
    <w:rsid w:val="00D42E91"/>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D42E91"/>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D42E9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D42E91"/>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D42E9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D42E91"/>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D42E91"/>
    <w:rPr>
      <w:rFonts w:ascii="Tahoma" w:hAnsi="Tahoma"/>
      <w:sz w:val="24"/>
      <w:szCs w:val="20"/>
    </w:rPr>
  </w:style>
  <w:style w:type="paragraph" w:customStyle="1" w:styleId="flType">
    <w:name w:val="flType"/>
    <w:basedOn w:val="a9"/>
    <w:autoRedefine/>
    <w:uiPriority w:val="99"/>
    <w:qFormat/>
    <w:rsid w:val="00D42E91"/>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D42E91"/>
    <w:rPr>
      <w:rFonts w:ascii="Tahoma" w:hAnsi="Tahoma"/>
      <w:sz w:val="24"/>
      <w:szCs w:val="20"/>
    </w:rPr>
  </w:style>
  <w:style w:type="paragraph" w:customStyle="1" w:styleId="xl52">
    <w:name w:val="xl52"/>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uiPriority w:val="99"/>
    <w:qFormat/>
    <w:rsid w:val="00D42E91"/>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a">
    <w:name w:val="正文段"/>
    <w:basedOn w:val="a9"/>
    <w:autoRedefine/>
    <w:uiPriority w:val="99"/>
    <w:qFormat/>
    <w:rsid w:val="00D42E9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D42E9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D42E91"/>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9"/>
    <w:autoRedefine/>
    <w:uiPriority w:val="99"/>
    <w:qFormat/>
    <w:rsid w:val="00D42E91"/>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D42E91"/>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D42E91"/>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uiPriority w:val="99"/>
    <w:qFormat/>
    <w:rsid w:val="00D42E9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D42E91"/>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D42E91"/>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D42E9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1"/>
    <w:next w:val="a9"/>
    <w:uiPriority w:val="99"/>
    <w:qFormat/>
    <w:rsid w:val="00D42E91"/>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9"/>
    <w:autoRedefine/>
    <w:uiPriority w:val="99"/>
    <w:qFormat/>
    <w:rsid w:val="00D42E91"/>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uiPriority w:val="99"/>
    <w:qFormat/>
    <w:rsid w:val="00D42E9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D42E9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D42E91"/>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D42E91"/>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D42E91"/>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D42E91"/>
    <w:pPr>
      <w:widowControl/>
      <w:spacing w:before="100" w:beforeAutospacing="1" w:after="100" w:afterAutospacing="1"/>
      <w:jc w:val="left"/>
    </w:pPr>
    <w:rPr>
      <w:rFonts w:ascii="宋体" w:hAnsi="宋体" w:cs="宋体"/>
      <w:kern w:val="0"/>
      <w:sz w:val="16"/>
      <w:szCs w:val="16"/>
    </w:rPr>
  </w:style>
  <w:style w:type="paragraph" w:customStyle="1" w:styleId="affffb">
    <w:name w:val="缩进正文"/>
    <w:basedOn w:val="a9"/>
    <w:uiPriority w:val="99"/>
    <w:qFormat/>
    <w:rsid w:val="00D42E91"/>
    <w:pPr>
      <w:spacing w:beforeLines="25" w:afterLines="25" w:line="360" w:lineRule="auto"/>
      <w:ind w:firstLineChars="200" w:firstLine="480"/>
    </w:pPr>
    <w:rPr>
      <w:rFonts w:ascii="Times New Roman" w:hAnsi="Times New Roman"/>
      <w:sz w:val="24"/>
      <w:szCs w:val="21"/>
    </w:rPr>
  </w:style>
  <w:style w:type="paragraph" w:customStyle="1" w:styleId="affffc">
    <w:name w:val="文字列表"/>
    <w:basedOn w:val="affffd"/>
    <w:uiPriority w:val="99"/>
    <w:qFormat/>
    <w:rsid w:val="00D42E91"/>
    <w:pPr>
      <w:spacing w:line="300" w:lineRule="auto"/>
      <w:ind w:firstLineChars="0" w:firstLine="510"/>
    </w:pPr>
    <w:rPr>
      <w:sz w:val="24"/>
    </w:rPr>
  </w:style>
  <w:style w:type="paragraph" w:customStyle="1" w:styleId="affffe">
    <w:name w:val="图例编号"/>
    <w:basedOn w:val="affffd"/>
    <w:next w:val="affffd"/>
    <w:autoRedefine/>
    <w:uiPriority w:val="99"/>
    <w:qFormat/>
    <w:rsid w:val="00D42E91"/>
    <w:pPr>
      <w:spacing w:line="300" w:lineRule="auto"/>
      <w:ind w:firstLineChars="0" w:firstLine="510"/>
    </w:pPr>
    <w:rPr>
      <w:sz w:val="24"/>
    </w:rPr>
  </w:style>
  <w:style w:type="paragraph" w:customStyle="1" w:styleId="font14">
    <w:name w:val="font14"/>
    <w:basedOn w:val="a9"/>
    <w:uiPriority w:val="99"/>
    <w:qFormat/>
    <w:rsid w:val="00D42E91"/>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D42E9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D42E9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D42E91"/>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D42E9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uiPriority w:val="99"/>
    <w:qFormat/>
    <w:rsid w:val="00D42E91"/>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D42E9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D42E9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D42E91"/>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9"/>
    <w:autoRedefine/>
    <w:uiPriority w:val="99"/>
    <w:qFormat/>
    <w:rsid w:val="00D42E9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9"/>
    <w:autoRedefine/>
    <w:uiPriority w:val="99"/>
    <w:qFormat/>
    <w:rsid w:val="00D42E91"/>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D42E91"/>
    <w:pPr>
      <w:widowControl/>
      <w:ind w:firstLine="420"/>
    </w:pPr>
    <w:rPr>
      <w:rFonts w:cs="宋体"/>
      <w:kern w:val="0"/>
      <w:szCs w:val="21"/>
    </w:rPr>
  </w:style>
  <w:style w:type="paragraph" w:customStyle="1" w:styleId="xl46">
    <w:name w:val="xl46"/>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uiPriority w:val="99"/>
    <w:qFormat/>
    <w:rsid w:val="00D42E91"/>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D42E91"/>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D42E9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9"/>
    <w:uiPriority w:val="99"/>
    <w:qFormat/>
    <w:rsid w:val="00D42E91"/>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9"/>
    <w:uiPriority w:val="99"/>
    <w:qFormat/>
    <w:rsid w:val="00D42E91"/>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D42E9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D42E9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D42E91"/>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uiPriority w:val="9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uiPriority w:val="99"/>
    <w:qFormat/>
    <w:rsid w:val="00D42E91"/>
    <w:pPr>
      <w:spacing w:line="300" w:lineRule="auto"/>
    </w:pPr>
    <w:rPr>
      <w:rFonts w:ascii="Times New Roman" w:hAnsi="Times New Roman"/>
      <w:sz w:val="24"/>
      <w:szCs w:val="24"/>
    </w:rPr>
  </w:style>
  <w:style w:type="paragraph" w:customStyle="1" w:styleId="xl33">
    <w:name w:val="xl33"/>
    <w:basedOn w:val="a9"/>
    <w:autoRedefine/>
    <w:uiPriority w:val="99"/>
    <w:qFormat/>
    <w:rsid w:val="00D42E9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D42E9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D42E9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a"/>
    <w:autoRedefine/>
    <w:uiPriority w:val="99"/>
    <w:qFormat/>
    <w:rsid w:val="00D42E91"/>
  </w:style>
  <w:style w:type="paragraph" w:customStyle="1" w:styleId="Default">
    <w:name w:val="Default"/>
    <w:autoRedefine/>
    <w:uiPriority w:val="99"/>
    <w:qFormat/>
    <w:rsid w:val="00D42E91"/>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customStyle="1" w:styleId="UnresolvedMention">
    <w:name w:val="Unresolved Mention"/>
    <w:uiPriority w:val="99"/>
    <w:semiHidden/>
    <w:unhideWhenUsed/>
    <w:rsid w:val="00D42E91"/>
    <w:rPr>
      <w:color w:val="605E5C"/>
      <w:shd w:val="clear" w:color="auto" w:fill="E1DFDD"/>
    </w:rPr>
  </w:style>
  <w:style w:type="paragraph" w:customStyle="1" w:styleId="TableText">
    <w:name w:val="Table Text"/>
    <w:basedOn w:val="a9"/>
    <w:qFormat/>
    <w:rsid w:val="00D42E91"/>
    <w:pPr>
      <w:widowControl/>
      <w:spacing w:before="60" w:after="60"/>
      <w:jc w:val="left"/>
    </w:pPr>
    <w:rPr>
      <w:rFonts w:ascii="Times New Roman" w:hAnsi="Times New Roman"/>
      <w:kern w:val="0"/>
      <w:sz w:val="24"/>
      <w:szCs w:val="24"/>
    </w:rPr>
  </w:style>
  <w:style w:type="table" w:customStyle="1" w:styleId="TableNormal">
    <w:name w:val="Table Normal"/>
    <w:semiHidden/>
    <w:unhideWhenUsed/>
    <w:qFormat/>
    <w:rsid w:val="00D42E91"/>
    <w:rPr>
      <w:rFonts w:ascii="Calibri" w:eastAsia="宋体" w:hAnsi="Calibri" w:cs="Times New Roman"/>
      <w:kern w:val="0"/>
      <w:sz w:val="20"/>
      <w:szCs w:val="20"/>
      <w14:ligatures w14:val="none"/>
    </w:rPr>
    <w:tblPr>
      <w:tblCellMar>
        <w:top w:w="0" w:type="dxa"/>
        <w:left w:w="0" w:type="dxa"/>
        <w:bottom w:w="0" w:type="dxa"/>
        <w:right w:w="0" w:type="dxa"/>
      </w:tblCellMar>
    </w:tblPr>
  </w:style>
  <w:style w:type="character" w:customStyle="1" w:styleId="Char">
    <w:name w:val="列出段落 Char"/>
    <w:link w:val="af3"/>
    <w:uiPriority w:val="34"/>
    <w:qFormat/>
    <w:rsid w:val="00D42E91"/>
  </w:style>
  <w:style w:type="paragraph" w:styleId="38">
    <w:name w:val="List 3"/>
    <w:basedOn w:val="a9"/>
    <w:autoRedefine/>
    <w:qFormat/>
    <w:rsid w:val="00D42E91"/>
    <w:pPr>
      <w:ind w:leftChars="400" w:left="100" w:hangingChars="200" w:hanging="200"/>
    </w:pPr>
    <w:rPr>
      <w:rFonts w:ascii="Times New Roman" w:hAnsi="Times New Roman"/>
      <w:szCs w:val="20"/>
    </w:rPr>
  </w:style>
  <w:style w:type="paragraph" w:styleId="2b">
    <w:name w:val="List Number 2"/>
    <w:basedOn w:val="a9"/>
    <w:autoRedefine/>
    <w:qFormat/>
    <w:rsid w:val="00D42E91"/>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D42E91"/>
    <w:pPr>
      <w:numPr>
        <w:numId w:val="3"/>
      </w:numPr>
      <w:tabs>
        <w:tab w:val="clear" w:pos="420"/>
      </w:tabs>
      <w:ind w:leftChars="200" w:left="0" w:firstLine="0"/>
    </w:pPr>
    <w:rPr>
      <w:rFonts w:ascii="Times New Roman" w:hAnsi="Times New Roman"/>
      <w:sz w:val="18"/>
      <w:szCs w:val="24"/>
    </w:rPr>
  </w:style>
  <w:style w:type="paragraph" w:styleId="3">
    <w:name w:val="List Number 3"/>
    <w:basedOn w:val="a9"/>
    <w:autoRedefine/>
    <w:qFormat/>
    <w:rsid w:val="00D42E91"/>
    <w:pPr>
      <w:numPr>
        <w:numId w:val="4"/>
      </w:numPr>
      <w:tabs>
        <w:tab w:val="clear" w:pos="1200"/>
      </w:tabs>
      <w:ind w:left="0" w:firstLine="0"/>
    </w:pPr>
    <w:rPr>
      <w:rFonts w:ascii="Times New Roman" w:hAnsi="Times New Roman"/>
      <w:szCs w:val="24"/>
    </w:rPr>
  </w:style>
  <w:style w:type="paragraph" w:styleId="2c">
    <w:name w:val="List 2"/>
    <w:basedOn w:val="a9"/>
    <w:autoRedefine/>
    <w:qFormat/>
    <w:rsid w:val="00D42E91"/>
    <w:pPr>
      <w:ind w:leftChars="200" w:left="100" w:hangingChars="200" w:hanging="200"/>
    </w:pPr>
    <w:rPr>
      <w:rFonts w:ascii="Times New Roman" w:hAnsi="Times New Roman"/>
      <w:sz w:val="28"/>
      <w:szCs w:val="24"/>
    </w:rPr>
  </w:style>
  <w:style w:type="paragraph" w:styleId="5">
    <w:name w:val="List Bullet 5"/>
    <w:basedOn w:val="a9"/>
    <w:autoRedefine/>
    <w:qFormat/>
    <w:rsid w:val="00D42E91"/>
    <w:pPr>
      <w:numPr>
        <w:numId w:val="5"/>
      </w:numPr>
      <w:tabs>
        <w:tab w:val="clear" w:pos="2182"/>
      </w:tabs>
      <w:ind w:left="0" w:firstLine="0"/>
    </w:pPr>
    <w:rPr>
      <w:rFonts w:ascii="Times New Roman" w:hAnsi="Times New Roman"/>
      <w:szCs w:val="24"/>
    </w:rPr>
  </w:style>
  <w:style w:type="paragraph" w:styleId="a1">
    <w:name w:val="endnote text"/>
    <w:basedOn w:val="a9"/>
    <w:link w:val="Charf5"/>
    <w:autoRedefine/>
    <w:qFormat/>
    <w:rsid w:val="00D42E91"/>
    <w:pPr>
      <w:numPr>
        <w:numId w:val="6"/>
      </w:numPr>
      <w:snapToGrid w:val="0"/>
      <w:spacing w:afterLines="50"/>
      <w:jc w:val="left"/>
    </w:pPr>
    <w:rPr>
      <w:rFonts w:ascii="宋体" w:cs="宋体"/>
      <w:snapToGrid w:val="0"/>
    </w:rPr>
  </w:style>
  <w:style w:type="character" w:customStyle="1" w:styleId="afffff">
    <w:name w:val="尾注文本 字符"/>
    <w:basedOn w:val="aa"/>
    <w:uiPriority w:val="99"/>
    <w:semiHidden/>
    <w:rsid w:val="00D42E91"/>
    <w:rPr>
      <w:rFonts w:ascii="Calibri" w:eastAsia="宋体" w:hAnsi="Calibri" w:cs="Times New Roman"/>
      <w14:ligatures w14:val="none"/>
    </w:rPr>
  </w:style>
  <w:style w:type="character" w:customStyle="1" w:styleId="Charf5">
    <w:name w:val="尾注文本 Char"/>
    <w:link w:val="a1"/>
    <w:qFormat/>
    <w:rsid w:val="00D42E91"/>
    <w:rPr>
      <w:rFonts w:ascii="宋体" w:eastAsia="宋体" w:hAnsi="Calibri" w:cs="宋体"/>
      <w:snapToGrid w:val="0"/>
      <w14:ligatures w14:val="none"/>
    </w:rPr>
  </w:style>
  <w:style w:type="paragraph" w:styleId="afffff0">
    <w:name w:val="List"/>
    <w:basedOn w:val="a9"/>
    <w:autoRedefine/>
    <w:qFormat/>
    <w:rsid w:val="00D42E91"/>
    <w:pPr>
      <w:ind w:left="200" w:hangingChars="200" w:hanging="200"/>
    </w:pPr>
    <w:rPr>
      <w:rFonts w:ascii="Times New Roman" w:hAnsi="Times New Roman"/>
      <w:sz w:val="28"/>
      <w:szCs w:val="24"/>
    </w:rPr>
  </w:style>
  <w:style w:type="paragraph" w:styleId="afffff1">
    <w:name w:val="table of figures"/>
    <w:basedOn w:val="a9"/>
    <w:next w:val="a9"/>
    <w:autoRedefine/>
    <w:qFormat/>
    <w:rsid w:val="00D42E91"/>
    <w:pPr>
      <w:tabs>
        <w:tab w:val="left" w:pos="1270"/>
      </w:tabs>
      <w:spacing w:line="360" w:lineRule="auto"/>
      <w:ind w:left="1270" w:hanging="420"/>
      <w:jc w:val="left"/>
    </w:pPr>
    <w:rPr>
      <w:rFonts w:ascii="Times New Roman" w:hAnsi="Times New Roman"/>
      <w:smallCaps/>
      <w:sz w:val="20"/>
      <w:szCs w:val="20"/>
    </w:rPr>
  </w:style>
  <w:style w:type="paragraph" w:styleId="1d">
    <w:name w:val="index 1"/>
    <w:basedOn w:val="a9"/>
    <w:next w:val="a9"/>
    <w:autoRedefine/>
    <w:qFormat/>
    <w:rsid w:val="00D42E91"/>
    <w:rPr>
      <w:rFonts w:ascii="Times New Roman" w:hAnsi="Times New Roman"/>
      <w:szCs w:val="20"/>
    </w:rPr>
  </w:style>
  <w:style w:type="character" w:customStyle="1" w:styleId="2Char1">
    <w:name w:val="正文首行缩进 2 Char1"/>
    <w:link w:val="afd"/>
    <w:qFormat/>
    <w:rsid w:val="00D42E91"/>
    <w:rPr>
      <w:rFonts w:ascii="Times New Roman" w:eastAsia="宋体" w:hAnsi="Times New Roman" w:cs="Times New Roman"/>
      <w:szCs w:val="20"/>
    </w:rPr>
  </w:style>
  <w:style w:type="table" w:styleId="1e">
    <w:name w:val="Table Simple 1"/>
    <w:basedOn w:val="ab"/>
    <w:autoRedefine/>
    <w:qFormat/>
    <w:rsid w:val="00D42E91"/>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D42E91"/>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D42E91"/>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2">
    <w:name w:val="footnote reference"/>
    <w:autoRedefine/>
    <w:uiPriority w:val="99"/>
    <w:qFormat/>
    <w:rsid w:val="00D42E91"/>
    <w:rPr>
      <w:vertAlign w:val="superscript"/>
    </w:rPr>
  </w:style>
  <w:style w:type="character" w:customStyle="1" w:styleId="Char26">
    <w:name w:val="引用 Char2"/>
    <w:uiPriority w:val="29"/>
    <w:qFormat/>
    <w:rsid w:val="00D42E91"/>
    <w:rPr>
      <w:rFonts w:ascii="Calibri" w:hAnsi="Calibri"/>
      <w:i/>
      <w:iCs/>
      <w:color w:val="000000"/>
      <w:kern w:val="2"/>
      <w:sz w:val="21"/>
      <w:szCs w:val="22"/>
    </w:rPr>
  </w:style>
  <w:style w:type="character" w:customStyle="1" w:styleId="1f0">
    <w:name w:val="明显强调1"/>
    <w:uiPriority w:val="21"/>
    <w:qFormat/>
    <w:rsid w:val="00D42E91"/>
    <w:rPr>
      <w:i/>
      <w:iCs/>
      <w:color w:val="365F91"/>
    </w:rPr>
  </w:style>
  <w:style w:type="character" w:customStyle="1" w:styleId="Char27">
    <w:name w:val="明显引用 Char2"/>
    <w:uiPriority w:val="30"/>
    <w:rsid w:val="00D42E91"/>
    <w:rPr>
      <w:rFonts w:ascii="Calibri" w:hAnsi="Calibri"/>
      <w:i/>
      <w:iCs/>
      <w:color w:val="365F91"/>
      <w:kern w:val="2"/>
      <w:sz w:val="21"/>
      <w:szCs w:val="22"/>
    </w:rPr>
  </w:style>
  <w:style w:type="character" w:customStyle="1" w:styleId="1f1">
    <w:name w:val="明显参考1"/>
    <w:qFormat/>
    <w:rsid w:val="00D42E91"/>
    <w:rPr>
      <w:b/>
      <w:bCs/>
      <w:smallCaps/>
      <w:color w:val="365F91"/>
      <w:spacing w:val="5"/>
    </w:rPr>
  </w:style>
  <w:style w:type="character" w:customStyle="1" w:styleId="1f2">
    <w:name w:val="未处理的提及1"/>
    <w:uiPriority w:val="99"/>
    <w:semiHidden/>
    <w:unhideWhenUsed/>
    <w:qFormat/>
    <w:rsid w:val="00D42E91"/>
    <w:rPr>
      <w:color w:val="605E5C"/>
      <w:shd w:val="clear" w:color="auto" w:fill="E1DFDD"/>
    </w:rPr>
  </w:style>
  <w:style w:type="paragraph" w:customStyle="1" w:styleId="39">
    <w:name w:val="列出段落3"/>
    <w:basedOn w:val="a9"/>
    <w:autoRedefine/>
    <w:uiPriority w:val="34"/>
    <w:unhideWhenUsed/>
    <w:qFormat/>
    <w:rsid w:val="00D42E91"/>
    <w:pPr>
      <w:ind w:firstLineChars="200" w:firstLine="420"/>
    </w:pPr>
  </w:style>
  <w:style w:type="table" w:customStyle="1" w:styleId="1f3">
    <w:name w:val="网格型1"/>
    <w:basedOn w:val="ab"/>
    <w:autoRedefine/>
    <w:uiPriority w:val="99"/>
    <w:qFormat/>
    <w:rsid w:val="00D42E91"/>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b"/>
    <w:autoRedefine/>
    <w:uiPriority w:val="39"/>
    <w:qFormat/>
    <w:rsid w:val="00D42E91"/>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6">
    <w:name w:val="批注文字 Char"/>
    <w:autoRedefine/>
    <w:uiPriority w:val="99"/>
    <w:qFormat/>
    <w:rsid w:val="00D42E91"/>
    <w:rPr>
      <w:rFonts w:ascii="Calibri" w:eastAsia="宋体" w:hAnsi="Calibri" w:cs="Times New Roman"/>
    </w:rPr>
  </w:style>
  <w:style w:type="paragraph" w:customStyle="1" w:styleId="TableParagraph">
    <w:name w:val="Table Paragraph"/>
    <w:basedOn w:val="a9"/>
    <w:autoRedefine/>
    <w:uiPriority w:val="1"/>
    <w:qFormat/>
    <w:rsid w:val="00D42E91"/>
    <w:pPr>
      <w:autoSpaceDE w:val="0"/>
      <w:autoSpaceDN w:val="0"/>
      <w:jc w:val="center"/>
    </w:pPr>
    <w:rPr>
      <w:rFonts w:ascii="宋体" w:hAnsi="宋体" w:cs="宋体"/>
      <w:kern w:val="0"/>
      <w:sz w:val="22"/>
    </w:rPr>
  </w:style>
  <w:style w:type="character" w:customStyle="1" w:styleId="2Char2">
    <w:name w:val="标题 2 Char"/>
    <w:autoRedefine/>
    <w:uiPriority w:val="99"/>
    <w:qFormat/>
    <w:rsid w:val="00D42E91"/>
    <w:rPr>
      <w:rFonts w:ascii="Cambria" w:eastAsia="宋体" w:hAnsi="Cambria" w:cs="宋体"/>
      <w:b/>
      <w:bCs/>
      <w:sz w:val="32"/>
      <w:szCs w:val="32"/>
    </w:rPr>
  </w:style>
  <w:style w:type="paragraph" w:customStyle="1" w:styleId="Style27">
    <w:name w:val="_Style 27"/>
    <w:autoRedefine/>
    <w:uiPriority w:val="99"/>
    <w:qFormat/>
    <w:rsid w:val="00D42E91"/>
    <w:pPr>
      <w:widowControl w:val="0"/>
      <w:jc w:val="both"/>
    </w:pPr>
    <w:rPr>
      <w:rFonts w:ascii="Calibri" w:eastAsia="宋体" w:hAnsi="Calibri" w:cs="Times New Roman"/>
      <w14:ligatures w14:val="none"/>
    </w:rPr>
  </w:style>
  <w:style w:type="character" w:customStyle="1" w:styleId="ca-8">
    <w:name w:val="ca-8"/>
    <w:basedOn w:val="aa"/>
    <w:autoRedefine/>
    <w:qFormat/>
    <w:rsid w:val="00D42E91"/>
  </w:style>
  <w:style w:type="character" w:customStyle="1" w:styleId="Char2">
    <w:name w:val="题注 Char"/>
    <w:link w:val="aff2"/>
    <w:autoRedefine/>
    <w:qFormat/>
    <w:rsid w:val="00D42E91"/>
    <w:rPr>
      <w:rFonts w:ascii="华文中宋" w:eastAsia="华文中宋" w:hAnsi="华文中宋" w:cs="Times New Roman"/>
      <w:sz w:val="36"/>
      <w:szCs w:val="20"/>
      <w14:ligatures w14:val="none"/>
    </w:rPr>
  </w:style>
  <w:style w:type="character" w:customStyle="1" w:styleId="2CharChar">
    <w:name w:val="正文2 Char Char"/>
    <w:link w:val="2e"/>
    <w:autoRedefine/>
    <w:qFormat/>
    <w:rsid w:val="00D42E91"/>
    <w:rPr>
      <w:sz w:val="24"/>
    </w:rPr>
  </w:style>
  <w:style w:type="paragraph" w:customStyle="1" w:styleId="2e">
    <w:name w:val="正文2"/>
    <w:basedOn w:val="a9"/>
    <w:link w:val="2CharChar"/>
    <w:autoRedefine/>
    <w:qFormat/>
    <w:rsid w:val="00D42E91"/>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f7">
    <w:name w:val="新昌正文 Char"/>
    <w:link w:val="afffff3"/>
    <w:autoRedefine/>
    <w:qFormat/>
    <w:rsid w:val="00D42E91"/>
    <w:rPr>
      <w:rFonts w:hAnsi="宋体"/>
      <w:sz w:val="24"/>
    </w:rPr>
  </w:style>
  <w:style w:type="paragraph" w:customStyle="1" w:styleId="afffff3">
    <w:name w:val="新昌正文"/>
    <w:basedOn w:val="a9"/>
    <w:link w:val="Charf7"/>
    <w:autoRedefine/>
    <w:qFormat/>
    <w:rsid w:val="00D42E91"/>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085CharChar">
    <w:name w:val="样式 首行缩进:  0.85 厘米 Char Char"/>
    <w:autoRedefine/>
    <w:qFormat/>
    <w:rsid w:val="00D42E91"/>
    <w:rPr>
      <w:rFonts w:eastAsia="宋体" w:cs="宋体"/>
      <w:kern w:val="2"/>
      <w:sz w:val="24"/>
      <w:lang w:val="en-US" w:eastAsia="zh-CN" w:bidi="ar-SA"/>
    </w:rPr>
  </w:style>
  <w:style w:type="character" w:customStyle="1" w:styleId="AC0">
    <w:name w:val="A C"/>
    <w:autoRedefine/>
    <w:qFormat/>
    <w:rsid w:val="00D42E91"/>
    <w:rPr>
      <w:rFonts w:ascii="仿宋_GB2312"/>
      <w:bCs/>
      <w:iCs/>
      <w:sz w:val="24"/>
    </w:rPr>
  </w:style>
  <w:style w:type="character" w:customStyle="1" w:styleId="Char1f0">
    <w:name w:val="大汉方案正文 Char1"/>
    <w:link w:val="afffff4"/>
    <w:autoRedefine/>
    <w:qFormat/>
    <w:rsid w:val="00D42E91"/>
    <w:rPr>
      <w:rFonts w:ascii="Arial" w:hAnsi="Arial"/>
      <w:sz w:val="24"/>
    </w:rPr>
  </w:style>
  <w:style w:type="paragraph" w:customStyle="1" w:styleId="afffff4">
    <w:name w:val="大汉方案正文"/>
    <w:basedOn w:val="a9"/>
    <w:link w:val="Char1f0"/>
    <w:autoRedefine/>
    <w:qFormat/>
    <w:rsid w:val="00D42E91"/>
    <w:pPr>
      <w:spacing w:line="360" w:lineRule="auto"/>
      <w:ind w:firstLineChars="200" w:firstLine="200"/>
    </w:pPr>
    <w:rPr>
      <w:rFonts w:ascii="Arial" w:eastAsiaTheme="minorEastAsia" w:hAnsi="Arial" w:cstheme="minorBidi"/>
      <w:sz w:val="24"/>
      <w14:ligatures w14:val="standardContextual"/>
    </w:rPr>
  </w:style>
  <w:style w:type="character" w:customStyle="1" w:styleId="1CharChar">
    <w:name w:val="正 文 1 Char Char"/>
    <w:autoRedefine/>
    <w:qFormat/>
    <w:rsid w:val="00D42E91"/>
    <w:rPr>
      <w:rFonts w:ascii="宋体" w:eastAsia="宋体" w:hAnsi="Courier New"/>
      <w:kern w:val="2"/>
      <w:sz w:val="21"/>
      <w:lang w:val="en-US" w:eastAsia="zh-CN" w:bidi="ar-SA"/>
    </w:rPr>
  </w:style>
  <w:style w:type="character" w:customStyle="1" w:styleId="1Char1">
    <w:name w:val="标题 1 Char1"/>
    <w:autoRedefine/>
    <w:qFormat/>
    <w:rsid w:val="00D42E91"/>
    <w:rPr>
      <w:rFonts w:cs="Times New Roman"/>
      <w:b/>
      <w:bCs/>
      <w:kern w:val="44"/>
      <w:sz w:val="44"/>
      <w:szCs w:val="44"/>
    </w:rPr>
  </w:style>
  <w:style w:type="character" w:customStyle="1" w:styleId="Charf8">
    <w:name w:val="仙居正文 Char"/>
    <w:link w:val="afffff5"/>
    <w:autoRedefine/>
    <w:qFormat/>
    <w:rsid w:val="00D42E91"/>
    <w:rPr>
      <w:rFonts w:ascii="宋体" w:hAnsi="宋体"/>
      <w:sz w:val="24"/>
    </w:rPr>
  </w:style>
  <w:style w:type="paragraph" w:customStyle="1" w:styleId="afffff5">
    <w:name w:val="仙居正文"/>
    <w:basedOn w:val="a9"/>
    <w:link w:val="Charf8"/>
    <w:autoRedefine/>
    <w:qFormat/>
    <w:rsid w:val="00D42E91"/>
    <w:pPr>
      <w:spacing w:line="360" w:lineRule="auto"/>
      <w:ind w:firstLineChars="200" w:firstLine="480"/>
    </w:pPr>
    <w:rPr>
      <w:rFonts w:ascii="宋体" w:eastAsiaTheme="minorEastAsia" w:hAnsi="宋体" w:cstheme="minorBidi"/>
      <w:sz w:val="24"/>
      <w14:ligatures w14:val="standardContextual"/>
    </w:rPr>
  </w:style>
  <w:style w:type="character" w:customStyle="1" w:styleId="tw4winJump">
    <w:name w:val="tw4winJump"/>
    <w:autoRedefine/>
    <w:qFormat/>
    <w:rsid w:val="00D42E91"/>
    <w:rPr>
      <w:rFonts w:ascii="Courier New" w:hAnsi="Courier New"/>
      <w:color w:val="008080"/>
    </w:rPr>
  </w:style>
  <w:style w:type="character" w:customStyle="1" w:styleId="unnamed1">
    <w:name w:val="unnamed1"/>
    <w:basedOn w:val="aa"/>
    <w:autoRedefine/>
    <w:qFormat/>
    <w:rsid w:val="00D42E91"/>
  </w:style>
  <w:style w:type="character" w:customStyle="1" w:styleId="-Char">
    <w:name w:val="样式(-) Char"/>
    <w:link w:val="-"/>
    <w:autoRedefine/>
    <w:qFormat/>
    <w:rsid w:val="00D42E91"/>
    <w:rPr>
      <w:rFonts w:eastAsia="仿宋"/>
      <w:b/>
      <w:sz w:val="28"/>
      <w:szCs w:val="21"/>
    </w:rPr>
  </w:style>
  <w:style w:type="paragraph" w:customStyle="1" w:styleId="-">
    <w:name w:val="样式(-)"/>
    <w:basedOn w:val="-31"/>
    <w:link w:val="-Char"/>
    <w:autoRedefine/>
    <w:qFormat/>
    <w:rsid w:val="00D42E91"/>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D42E91"/>
    <w:pPr>
      <w:ind w:firstLineChars="200" w:firstLine="420"/>
    </w:pPr>
    <w:rPr>
      <w:rFonts w:cs="宋体"/>
      <w:szCs w:val="24"/>
    </w:rPr>
  </w:style>
  <w:style w:type="character" w:customStyle="1" w:styleId="Char28">
    <w:name w:val="表正文 Char2"/>
    <w:autoRedefine/>
    <w:qFormat/>
    <w:rsid w:val="00D42E91"/>
    <w:rPr>
      <w:rFonts w:eastAsia="宋体"/>
      <w:kern w:val="2"/>
      <w:sz w:val="21"/>
      <w:lang w:val="en-US" w:eastAsia="zh-CN" w:bidi="ar-SA"/>
    </w:rPr>
  </w:style>
  <w:style w:type="character" w:customStyle="1" w:styleId="CharChara">
    <w:name w:val="表格中文字 Char Char"/>
    <w:autoRedefine/>
    <w:qFormat/>
    <w:rsid w:val="00D42E91"/>
    <w:rPr>
      <w:rFonts w:ascii="新宋体" w:eastAsia="新宋体" w:hAnsi="新宋体"/>
      <w:sz w:val="24"/>
      <w:szCs w:val="24"/>
      <w:lang w:bidi="ar-SA"/>
    </w:rPr>
  </w:style>
  <w:style w:type="character" w:customStyle="1" w:styleId="ca-7">
    <w:name w:val="ca-7"/>
    <w:basedOn w:val="aa"/>
    <w:autoRedefine/>
    <w:qFormat/>
    <w:rsid w:val="00D42E91"/>
  </w:style>
  <w:style w:type="character" w:customStyle="1" w:styleId="afffff6">
    <w:name w:val="公司一级标题"/>
    <w:autoRedefine/>
    <w:qFormat/>
    <w:rsid w:val="00D42E91"/>
    <w:rPr>
      <w:rFonts w:ascii="黑体" w:eastAsia="黑体" w:hAnsi="黑体"/>
      <w:color w:val="333300"/>
      <w:sz w:val="30"/>
    </w:rPr>
  </w:style>
  <w:style w:type="character" w:customStyle="1" w:styleId="aChar">
    <w:name w:val="a Char"/>
    <w:link w:val="afffff7"/>
    <w:autoRedefine/>
    <w:qFormat/>
    <w:rsid w:val="00D42E91"/>
    <w:rPr>
      <w:rFonts w:ascii="宋体" w:eastAsia="仿宋_GB2312" w:hAnsi="宋体"/>
      <w:sz w:val="24"/>
    </w:rPr>
  </w:style>
  <w:style w:type="paragraph" w:customStyle="1" w:styleId="afffff7">
    <w:name w:val="a"/>
    <w:basedOn w:val="a9"/>
    <w:link w:val="aChar"/>
    <w:autoRedefine/>
    <w:qFormat/>
    <w:rsid w:val="00D42E91"/>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a"/>
    <w:autoRedefine/>
    <w:qFormat/>
    <w:rsid w:val="00D42E91"/>
  </w:style>
  <w:style w:type="character" w:customStyle="1" w:styleId="tw4winTerm">
    <w:name w:val="tw4winTerm"/>
    <w:autoRedefine/>
    <w:qFormat/>
    <w:rsid w:val="00D42E91"/>
    <w:rPr>
      <w:color w:val="0000FF"/>
    </w:rPr>
  </w:style>
  <w:style w:type="character" w:customStyle="1" w:styleId="2Char3">
    <w:name w:val="正文样式_首行缩进2字符 Char"/>
    <w:link w:val="2f"/>
    <w:autoRedefine/>
    <w:qFormat/>
    <w:rsid w:val="00D42E91"/>
    <w:rPr>
      <w:sz w:val="24"/>
    </w:rPr>
  </w:style>
  <w:style w:type="paragraph" w:customStyle="1" w:styleId="2f">
    <w:name w:val="正文样式_首行缩进2字符"/>
    <w:basedOn w:val="a9"/>
    <w:link w:val="2Char3"/>
    <w:autoRedefine/>
    <w:qFormat/>
    <w:rsid w:val="00D42E91"/>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4CharChar">
    <w:name w:val="正文4 Char Char"/>
    <w:autoRedefine/>
    <w:qFormat/>
    <w:rsid w:val="00D42E91"/>
    <w:rPr>
      <w:rFonts w:ascii="Calibri" w:eastAsia="宋体" w:hAnsi="Calibri"/>
      <w:kern w:val="2"/>
      <w:sz w:val="24"/>
      <w:szCs w:val="24"/>
      <w:lang w:bidi="ar-SA"/>
    </w:rPr>
  </w:style>
  <w:style w:type="character" w:customStyle="1" w:styleId="BodyText2CharChar">
    <w:name w:val="BodyText 2 Char Char"/>
    <w:link w:val="BodyText2"/>
    <w:autoRedefine/>
    <w:qFormat/>
    <w:rsid w:val="00D42E91"/>
    <w:rPr>
      <w:snapToGrid w:val="0"/>
      <w:sz w:val="24"/>
    </w:rPr>
  </w:style>
  <w:style w:type="paragraph" w:customStyle="1" w:styleId="BodyText2">
    <w:name w:val="BodyText 2"/>
    <w:basedOn w:val="a9"/>
    <w:link w:val="BodyText2CharChar"/>
    <w:autoRedefine/>
    <w:qFormat/>
    <w:rsid w:val="00D42E91"/>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autoRedefine/>
    <w:qFormat/>
    <w:rsid w:val="00D42E91"/>
    <w:rPr>
      <w:rFonts w:ascii="Courier New" w:hAnsi="Courier New"/>
      <w:color w:val="FF0000"/>
    </w:rPr>
  </w:style>
  <w:style w:type="character" w:customStyle="1" w:styleId="ZChar">
    <w:name w:val="Z图表 Char"/>
    <w:link w:val="Z"/>
    <w:autoRedefine/>
    <w:qFormat/>
    <w:rsid w:val="00D42E91"/>
    <w:rPr>
      <w:rFonts w:eastAsia="黑体"/>
      <w:sz w:val="24"/>
    </w:rPr>
  </w:style>
  <w:style w:type="paragraph" w:customStyle="1" w:styleId="Z">
    <w:name w:val="Z图表"/>
    <w:basedOn w:val="aff2"/>
    <w:link w:val="ZChar"/>
    <w:autoRedefine/>
    <w:qFormat/>
    <w:rsid w:val="00D42E91"/>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D42E91"/>
    <w:rPr>
      <w:rFonts w:ascii="Cambria" w:hAnsi="Cambria"/>
      <w:b/>
      <w:bCs/>
      <w:color w:val="000000"/>
      <w:szCs w:val="21"/>
    </w:rPr>
  </w:style>
  <w:style w:type="paragraph" w:customStyle="1" w:styleId="4-dyf">
    <w:name w:val="标题4-dyf"/>
    <w:basedOn w:val="40"/>
    <w:link w:val="4-dyfChar"/>
    <w:autoRedefine/>
    <w:qFormat/>
    <w:rsid w:val="00D42E91"/>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D42E91"/>
    <w:rPr>
      <w:rFonts w:eastAsia="黑体"/>
      <w:color w:val="000000"/>
      <w:sz w:val="24"/>
    </w:rPr>
  </w:style>
  <w:style w:type="paragraph" w:customStyle="1" w:styleId="ZJGIS">
    <w:name w:val="ZJGIS图表"/>
    <w:basedOn w:val="a9"/>
    <w:link w:val="ZJGISChar"/>
    <w:autoRedefine/>
    <w:qFormat/>
    <w:rsid w:val="00D42E91"/>
    <w:pPr>
      <w:jc w:val="center"/>
    </w:pPr>
    <w:rPr>
      <w:rFonts w:asciiTheme="minorHAnsi" w:eastAsia="黑体" w:hAnsiTheme="minorHAnsi" w:cstheme="minorBidi"/>
      <w:color w:val="000000"/>
      <w:sz w:val="24"/>
      <w14:ligatures w14:val="standardContextual"/>
    </w:rPr>
  </w:style>
  <w:style w:type="character" w:customStyle="1" w:styleId="H1Char2">
    <w:name w:val="H1 Char2"/>
    <w:autoRedefine/>
    <w:qFormat/>
    <w:rsid w:val="00D42E91"/>
    <w:rPr>
      <w:rFonts w:eastAsia="隶书"/>
      <w:b/>
      <w:bCs/>
      <w:sz w:val="36"/>
      <w:szCs w:val="36"/>
      <w:lang w:val="en-US" w:eastAsia="zh-CN" w:bidi="ar-SA"/>
    </w:rPr>
  </w:style>
  <w:style w:type="character" w:customStyle="1" w:styleId="info4">
    <w:name w:val="info4"/>
    <w:basedOn w:val="aa"/>
    <w:autoRedefine/>
    <w:qFormat/>
    <w:rsid w:val="00D42E91"/>
  </w:style>
  <w:style w:type="character" w:customStyle="1" w:styleId="content">
    <w:name w:val="content"/>
    <w:basedOn w:val="aa"/>
    <w:autoRedefine/>
    <w:qFormat/>
    <w:rsid w:val="00D42E91"/>
  </w:style>
  <w:style w:type="character" w:customStyle="1" w:styleId="CharChar20">
    <w:name w:val="普通文字 Char Char2"/>
    <w:autoRedefine/>
    <w:qFormat/>
    <w:rsid w:val="00D42E91"/>
    <w:rPr>
      <w:rFonts w:ascii="宋体" w:eastAsia="宋体" w:hAnsi="Courier New"/>
      <w:sz w:val="21"/>
      <w:lang w:val="en-US" w:eastAsia="zh-CN" w:bidi="ar-SA"/>
    </w:rPr>
  </w:style>
  <w:style w:type="character" w:customStyle="1" w:styleId="1CharChar0">
    <w:name w:val="列表1 Char Char"/>
    <w:link w:val="112"/>
    <w:autoRedefine/>
    <w:qFormat/>
    <w:rsid w:val="00D42E91"/>
    <w:rPr>
      <w:rFonts w:ascii="Century" w:hAnsi="Century"/>
      <w:szCs w:val="21"/>
    </w:rPr>
  </w:style>
  <w:style w:type="paragraph" w:customStyle="1" w:styleId="112">
    <w:name w:val="列表11"/>
    <w:basedOn w:val="a9"/>
    <w:link w:val="1CharChar0"/>
    <w:autoRedefine/>
    <w:qFormat/>
    <w:rsid w:val="00D42E91"/>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autoRedefine/>
    <w:qFormat/>
    <w:rsid w:val="00D42E91"/>
    <w:rPr>
      <w:rFonts w:ascii="仿宋_GB2312"/>
      <w:bCs/>
      <w:iCs/>
      <w:sz w:val="24"/>
    </w:rPr>
  </w:style>
  <w:style w:type="character" w:customStyle="1" w:styleId="ZJChar">
    <w:name w:val="ZJ正文 Char"/>
    <w:link w:val="ZJ"/>
    <w:autoRedefine/>
    <w:qFormat/>
    <w:rsid w:val="00D42E91"/>
    <w:rPr>
      <w:sz w:val="24"/>
    </w:rPr>
  </w:style>
  <w:style w:type="paragraph" w:customStyle="1" w:styleId="ZJ">
    <w:name w:val="ZJ正文"/>
    <w:basedOn w:val="a9"/>
    <w:link w:val="ZJChar"/>
    <w:autoRedefine/>
    <w:qFormat/>
    <w:rsid w:val="00D42E91"/>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ttag">
    <w:name w:val="t_tag"/>
    <w:basedOn w:val="aa"/>
    <w:autoRedefine/>
    <w:qFormat/>
    <w:rsid w:val="00D42E91"/>
  </w:style>
  <w:style w:type="character" w:customStyle="1" w:styleId="p71">
    <w:name w:val="p71"/>
    <w:autoRedefine/>
    <w:qFormat/>
    <w:rsid w:val="00D42E91"/>
    <w:rPr>
      <w:sz w:val="21"/>
    </w:rPr>
  </w:style>
  <w:style w:type="character" w:customStyle="1" w:styleId="Char1f1">
    <w:name w:val="文档结构图 Char1"/>
    <w:autoRedefine/>
    <w:qFormat/>
    <w:rsid w:val="00D42E91"/>
    <w:rPr>
      <w:rFonts w:ascii="宋体" w:eastAsia="宋体" w:hAnsi="Courier New"/>
      <w:sz w:val="21"/>
      <w:lang w:val="en-US" w:eastAsia="zh-CN" w:bidi="ar-SA"/>
    </w:rPr>
  </w:style>
  <w:style w:type="character" w:customStyle="1" w:styleId="afffff8">
    <w:name w:val="样式 小四"/>
    <w:autoRedefine/>
    <w:qFormat/>
    <w:rsid w:val="00D42E91"/>
    <w:rPr>
      <w:sz w:val="21"/>
    </w:rPr>
  </w:style>
  <w:style w:type="character" w:customStyle="1" w:styleId="CharCharb">
    <w:name w:val="页眉 Char Char"/>
    <w:autoRedefine/>
    <w:qFormat/>
    <w:rsid w:val="00D42E91"/>
    <w:rPr>
      <w:kern w:val="2"/>
      <w:sz w:val="18"/>
      <w:szCs w:val="18"/>
      <w:lang w:bidi="ar-SA"/>
    </w:rPr>
  </w:style>
  <w:style w:type="character" w:customStyle="1" w:styleId="font9blackline14">
    <w:name w:val="font9_black_line14"/>
    <w:basedOn w:val="aa"/>
    <w:autoRedefine/>
    <w:qFormat/>
    <w:rsid w:val="00D42E91"/>
  </w:style>
  <w:style w:type="character" w:customStyle="1" w:styleId="Charf9">
    <w:name w:val="粘贴正文 Char"/>
    <w:link w:val="afffff9"/>
    <w:autoRedefine/>
    <w:qFormat/>
    <w:rsid w:val="00D42E91"/>
    <w:rPr>
      <w:sz w:val="24"/>
      <w:szCs w:val="21"/>
    </w:rPr>
  </w:style>
  <w:style w:type="paragraph" w:customStyle="1" w:styleId="afffff9">
    <w:name w:val="粘贴正文"/>
    <w:link w:val="Charf9"/>
    <w:autoRedefine/>
    <w:qFormat/>
    <w:rsid w:val="00D42E91"/>
    <w:pPr>
      <w:spacing w:line="360" w:lineRule="auto"/>
      <w:ind w:right="210" w:firstLine="480"/>
      <w:jc w:val="both"/>
    </w:pPr>
    <w:rPr>
      <w:sz w:val="24"/>
      <w:szCs w:val="21"/>
    </w:rPr>
  </w:style>
  <w:style w:type="character" w:customStyle="1" w:styleId="tpccontent1">
    <w:name w:val="tpc_content1"/>
    <w:autoRedefine/>
    <w:qFormat/>
    <w:rsid w:val="00D42E91"/>
    <w:rPr>
      <w:sz w:val="20"/>
      <w:szCs w:val="20"/>
    </w:rPr>
  </w:style>
  <w:style w:type="character" w:customStyle="1" w:styleId="Heading2Char56d95a18-4dba-4567-b9ab-904145f06cab">
    <w:name w:val="Heading 2 Char_56d95a18-4dba-4567-b9ab-904145f06cab"/>
    <w:autoRedefine/>
    <w:qFormat/>
    <w:rsid w:val="00D42E91"/>
    <w:rPr>
      <w:rFonts w:ascii="Cambria" w:eastAsia="宋体" w:hAnsi="Cambria" w:cs="Cambria"/>
      <w:b/>
      <w:bCs/>
      <w:sz w:val="32"/>
      <w:szCs w:val="32"/>
      <w:lang w:val="en-US" w:eastAsia="zh-CN" w:bidi="ar-SA"/>
    </w:rPr>
  </w:style>
  <w:style w:type="character" w:customStyle="1" w:styleId="maywed421">
    <w:name w:val="maywed421"/>
    <w:autoRedefine/>
    <w:qFormat/>
    <w:rsid w:val="00D42E91"/>
    <w:rPr>
      <w:color w:val="366FB6"/>
      <w:u w:val="none"/>
    </w:rPr>
  </w:style>
  <w:style w:type="character" w:customStyle="1" w:styleId="Charfa">
    <w:name w:val="表格抬头 Char"/>
    <w:link w:val="afffffa"/>
    <w:autoRedefine/>
    <w:qFormat/>
    <w:rsid w:val="00D42E91"/>
    <w:rPr>
      <w:rFonts w:ascii="黑体" w:eastAsia="黑体"/>
      <w:b/>
    </w:rPr>
  </w:style>
  <w:style w:type="paragraph" w:customStyle="1" w:styleId="afffffa">
    <w:name w:val="表格抬头"/>
    <w:basedOn w:val="a9"/>
    <w:link w:val="Charfa"/>
    <w:autoRedefine/>
    <w:qFormat/>
    <w:rsid w:val="00D42E91"/>
    <w:pPr>
      <w:jc w:val="center"/>
    </w:pPr>
    <w:rPr>
      <w:rFonts w:ascii="黑体" w:eastAsia="黑体" w:hAnsiTheme="minorHAnsi" w:cstheme="minorBidi"/>
      <w:b/>
      <w14:ligatures w14:val="standardContextual"/>
    </w:rPr>
  </w:style>
  <w:style w:type="character" w:customStyle="1" w:styleId="greyfont1">
    <w:name w:val="greyfont1"/>
    <w:autoRedefine/>
    <w:qFormat/>
    <w:rsid w:val="00D42E91"/>
    <w:rPr>
      <w:b/>
      <w:bCs/>
      <w:color w:val="666666"/>
    </w:rPr>
  </w:style>
  <w:style w:type="character" w:customStyle="1" w:styleId="pt91">
    <w:name w:val="pt91"/>
    <w:autoRedefine/>
    <w:qFormat/>
    <w:rsid w:val="00D42E91"/>
    <w:rPr>
      <w:rFonts w:hint="default"/>
      <w:spacing w:val="240"/>
      <w:sz w:val="18"/>
      <w:szCs w:val="18"/>
    </w:rPr>
  </w:style>
  <w:style w:type="character" w:customStyle="1" w:styleId="title14">
    <w:name w:val="title14"/>
    <w:basedOn w:val="aa"/>
    <w:autoRedefine/>
    <w:qFormat/>
    <w:rsid w:val="00D42E91"/>
  </w:style>
  <w:style w:type="character" w:customStyle="1" w:styleId="410">
    <w:name w:val="样式41"/>
    <w:autoRedefine/>
    <w:qFormat/>
    <w:rsid w:val="00D42E91"/>
    <w:rPr>
      <w:color w:val="3366CC"/>
      <w:sz w:val="21"/>
      <w:szCs w:val="21"/>
    </w:rPr>
  </w:style>
  <w:style w:type="character" w:customStyle="1" w:styleId="sChar">
    <w:name w:val="正文s Char"/>
    <w:link w:val="s"/>
    <w:autoRedefine/>
    <w:qFormat/>
    <w:rsid w:val="00D42E91"/>
    <w:rPr>
      <w:rFonts w:ascii="Arial" w:hAnsi="Arial"/>
    </w:rPr>
  </w:style>
  <w:style w:type="paragraph" w:customStyle="1" w:styleId="s">
    <w:name w:val="正文s"/>
    <w:basedOn w:val="a9"/>
    <w:link w:val="sChar"/>
    <w:autoRedefine/>
    <w:qFormat/>
    <w:rsid w:val="00D42E91"/>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autoRedefine/>
    <w:qFormat/>
    <w:rsid w:val="00D42E91"/>
    <w:rPr>
      <w:rFonts w:ascii="Calibri" w:eastAsia="宋体" w:hAnsi="Calibri" w:cs="宋体"/>
      <w:szCs w:val="24"/>
      <w14:ligatures w14:val="none"/>
    </w:rPr>
  </w:style>
  <w:style w:type="character" w:customStyle="1" w:styleId="b1101bChar">
    <w:name w:val="b11_01b Char"/>
    <w:link w:val="b1101b"/>
    <w:autoRedefine/>
    <w:qFormat/>
    <w:rsid w:val="00D42E91"/>
    <w:rPr>
      <w:rFonts w:ascii="Verdana" w:hAnsi="Verdana"/>
      <w:b/>
      <w:bCs/>
      <w:color w:val="4A82CA"/>
      <w:sz w:val="17"/>
      <w:szCs w:val="17"/>
    </w:rPr>
  </w:style>
  <w:style w:type="paragraph" w:customStyle="1" w:styleId="b1101b">
    <w:name w:val="b11_01b"/>
    <w:basedOn w:val="a9"/>
    <w:next w:val="a9"/>
    <w:link w:val="b1101bChar"/>
    <w:autoRedefine/>
    <w:qFormat/>
    <w:rsid w:val="00D42E91"/>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para">
    <w:name w:val="para"/>
    <w:basedOn w:val="aa"/>
    <w:autoRedefine/>
    <w:qFormat/>
    <w:rsid w:val="00D42E91"/>
  </w:style>
  <w:style w:type="character" w:customStyle="1" w:styleId="1CharChar1">
    <w:name w:val="文档正文1 Char Char"/>
    <w:autoRedefine/>
    <w:qFormat/>
    <w:rsid w:val="00D42E91"/>
    <w:rPr>
      <w:rFonts w:ascii="仿宋_GB2312" w:eastAsia="仿宋_GB2312" w:hAnsi="仿宋"/>
      <w:kern w:val="2"/>
      <w:sz w:val="30"/>
      <w:szCs w:val="30"/>
      <w:lang w:bidi="ar-SA"/>
    </w:rPr>
  </w:style>
  <w:style w:type="character" w:customStyle="1" w:styleId="Charfb">
    <w:name w:val="加重文字 Char"/>
    <w:link w:val="afffffb"/>
    <w:autoRedefine/>
    <w:qFormat/>
    <w:rsid w:val="00D42E91"/>
    <w:rPr>
      <w:b/>
      <w:bCs/>
      <w:sz w:val="24"/>
      <w:u w:val="thick"/>
    </w:rPr>
  </w:style>
  <w:style w:type="paragraph" w:customStyle="1" w:styleId="afffffb">
    <w:name w:val="加重文字"/>
    <w:basedOn w:val="afffffc"/>
    <w:link w:val="Charfb"/>
    <w:autoRedefine/>
    <w:qFormat/>
    <w:rsid w:val="00D42E91"/>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c">
    <w:name w:val="标准文本"/>
    <w:basedOn w:val="a9"/>
    <w:link w:val="Charfc"/>
    <w:autoRedefine/>
    <w:qFormat/>
    <w:rsid w:val="00D42E91"/>
    <w:pPr>
      <w:spacing w:line="360" w:lineRule="auto"/>
      <w:ind w:firstLineChars="200" w:firstLine="480"/>
    </w:pPr>
    <w:rPr>
      <w:rFonts w:cs="宋体"/>
      <w:sz w:val="24"/>
      <w:szCs w:val="24"/>
    </w:rPr>
  </w:style>
  <w:style w:type="character" w:customStyle="1" w:styleId="H1Char3">
    <w:name w:val="H1 Char3"/>
    <w:autoRedefine/>
    <w:qFormat/>
    <w:rsid w:val="00D42E91"/>
    <w:rPr>
      <w:rFonts w:eastAsia="隶书"/>
      <w:b/>
      <w:bCs/>
      <w:sz w:val="36"/>
      <w:szCs w:val="36"/>
      <w:lang w:val="en-US" w:eastAsia="zh-CN" w:bidi="ar-SA"/>
    </w:rPr>
  </w:style>
  <w:style w:type="character" w:customStyle="1" w:styleId="style181">
    <w:name w:val="style181"/>
    <w:autoRedefine/>
    <w:qFormat/>
    <w:rsid w:val="00D42E91"/>
    <w:rPr>
      <w:rFonts w:ascii="Arial" w:hAnsi="Arial" w:cs="Arial" w:hint="default"/>
      <w:color w:val="000000"/>
      <w:sz w:val="18"/>
      <w:szCs w:val="18"/>
    </w:rPr>
  </w:style>
  <w:style w:type="character" w:customStyle="1" w:styleId="Char29">
    <w:name w:val="吉奥正文 Char2"/>
    <w:link w:val="afffffd"/>
    <w:autoRedefine/>
    <w:qFormat/>
    <w:rsid w:val="00D42E91"/>
    <w:rPr>
      <w:rFonts w:eastAsia="仿宋_GB2312"/>
      <w:sz w:val="24"/>
    </w:rPr>
  </w:style>
  <w:style w:type="paragraph" w:customStyle="1" w:styleId="afffffd">
    <w:name w:val="吉奥正文"/>
    <w:basedOn w:val="a9"/>
    <w:link w:val="Char29"/>
    <w:autoRedefine/>
    <w:qFormat/>
    <w:rsid w:val="00D42E91"/>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a"/>
    <w:autoRedefine/>
    <w:qFormat/>
    <w:rsid w:val="00D42E91"/>
  </w:style>
  <w:style w:type="character" w:customStyle="1" w:styleId="headeroddCharChar1">
    <w:name w:val="header odd Char Char1"/>
    <w:autoRedefine/>
    <w:qFormat/>
    <w:rsid w:val="00D42E91"/>
    <w:rPr>
      <w:rFonts w:eastAsia="宋体"/>
      <w:kern w:val="2"/>
      <w:sz w:val="18"/>
      <w:szCs w:val="18"/>
      <w:lang w:val="en-US" w:eastAsia="zh-CN" w:bidi="ar-SA"/>
    </w:rPr>
  </w:style>
  <w:style w:type="character" w:customStyle="1" w:styleId="CharCharc">
    <w:name w:val="一级标题 Char Char"/>
    <w:autoRedefine/>
    <w:qFormat/>
    <w:rsid w:val="00D42E91"/>
    <w:rPr>
      <w:rFonts w:eastAsia="仿宋"/>
      <w:b/>
      <w:kern w:val="44"/>
      <w:sz w:val="28"/>
      <w:lang w:val="en-US" w:eastAsia="zh-CN" w:bidi="ar-SA"/>
    </w:rPr>
  </w:style>
  <w:style w:type="character" w:customStyle="1" w:styleId="CharChar12">
    <w:name w:val="Char Char12"/>
    <w:autoRedefine/>
    <w:qFormat/>
    <w:rsid w:val="00D42E91"/>
    <w:rPr>
      <w:rFonts w:ascii="宋体" w:eastAsia="宋体" w:hAnsi="Courier New" w:cs="Times New Roman"/>
      <w:spacing w:val="-4"/>
      <w:sz w:val="18"/>
      <w:szCs w:val="20"/>
    </w:rPr>
  </w:style>
  <w:style w:type="character" w:customStyle="1" w:styleId="huide001">
    <w:name w:val="huide001"/>
    <w:autoRedefine/>
    <w:qFormat/>
    <w:rsid w:val="00D42E91"/>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D42E91"/>
    <w:rPr>
      <w:rFonts w:ascii="Cambria" w:eastAsia="宋体" w:hAnsi="Cambria" w:cs="Cambria"/>
      <w:b/>
      <w:bCs/>
      <w:sz w:val="32"/>
      <w:szCs w:val="32"/>
      <w:lang w:val="en-US" w:eastAsia="zh-CN" w:bidi="ar-SA"/>
    </w:rPr>
  </w:style>
  <w:style w:type="character" w:customStyle="1" w:styleId="textshow1">
    <w:name w:val="text_show1"/>
    <w:autoRedefine/>
    <w:qFormat/>
    <w:rsid w:val="00D42E91"/>
    <w:rPr>
      <w:color w:val="000000"/>
      <w:sz w:val="21"/>
      <w:szCs w:val="21"/>
      <w:u w:val="none"/>
    </w:rPr>
  </w:style>
  <w:style w:type="character" w:customStyle="1" w:styleId="Charfc">
    <w:name w:val="标准文本 Char"/>
    <w:link w:val="afffffc"/>
    <w:autoRedefine/>
    <w:qFormat/>
    <w:rsid w:val="00D42E91"/>
    <w:rPr>
      <w:rFonts w:ascii="Calibri" w:eastAsia="宋体" w:hAnsi="Calibri" w:cs="宋体"/>
      <w:sz w:val="24"/>
      <w:szCs w:val="24"/>
      <w14:ligatures w14:val="none"/>
    </w:rPr>
  </w:style>
  <w:style w:type="character" w:customStyle="1" w:styleId="CharChar141">
    <w:name w:val="Char Char141"/>
    <w:autoRedefine/>
    <w:qFormat/>
    <w:rsid w:val="00D42E91"/>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D42E91"/>
    <w:rPr>
      <w:rFonts w:ascii="Times New Roman" w:eastAsia="宋体" w:hAnsi="Times New Roman" w:cs="Times New Roman"/>
      <w:sz w:val="18"/>
      <w:szCs w:val="18"/>
    </w:rPr>
  </w:style>
  <w:style w:type="character" w:customStyle="1" w:styleId="p21">
    <w:name w:val="p21"/>
    <w:autoRedefine/>
    <w:qFormat/>
    <w:rsid w:val="00D42E91"/>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D42E91"/>
    <w:rPr>
      <w:rFonts w:ascii="Times New Roman" w:eastAsia="宋体" w:hAnsi="Times New Roman" w:cs="Times New Roman"/>
      <w:sz w:val="18"/>
      <w:szCs w:val="18"/>
    </w:rPr>
  </w:style>
  <w:style w:type="character" w:customStyle="1" w:styleId="NormalIndentCharChar">
    <w:name w:val="Normal Indent Char Char"/>
    <w:autoRedefine/>
    <w:qFormat/>
    <w:rsid w:val="00D42E91"/>
    <w:rPr>
      <w:rFonts w:eastAsia="宋体"/>
      <w:kern w:val="2"/>
      <w:sz w:val="21"/>
      <w:szCs w:val="24"/>
      <w:lang w:val="en-US" w:eastAsia="zh-CN" w:bidi="ar-SA"/>
    </w:rPr>
  </w:style>
  <w:style w:type="character" w:customStyle="1" w:styleId="ListParagraphChar">
    <w:name w:val="List Paragraph Char"/>
    <w:link w:val="19"/>
    <w:autoRedefine/>
    <w:qFormat/>
    <w:rsid w:val="00D42E91"/>
    <w:rPr>
      <w:rFonts w:ascii="Calibri" w:eastAsia="宋体" w:hAnsi="Calibri" w:cs="Times New Roman"/>
      <w14:ligatures w14:val="none"/>
    </w:rPr>
  </w:style>
  <w:style w:type="character" w:customStyle="1" w:styleId="BalloonTextChar">
    <w:name w:val="Balloon Text Char"/>
    <w:autoRedefine/>
    <w:qFormat/>
    <w:rsid w:val="00D42E91"/>
    <w:rPr>
      <w:rFonts w:ascii="Times New Roman" w:eastAsia="宋体" w:hAnsi="Times New Roman" w:cs="Times New Roman"/>
      <w:sz w:val="18"/>
      <w:szCs w:val="18"/>
    </w:rPr>
  </w:style>
  <w:style w:type="character" w:customStyle="1" w:styleId="1f4">
    <w:name w:val="书籍标题1"/>
    <w:autoRedefine/>
    <w:uiPriority w:val="33"/>
    <w:qFormat/>
    <w:rsid w:val="00D42E91"/>
    <w:rPr>
      <w:b/>
      <w:bCs/>
      <w:smallCaps/>
      <w:spacing w:val="5"/>
    </w:rPr>
  </w:style>
  <w:style w:type="character" w:customStyle="1" w:styleId="tw4winMark">
    <w:name w:val="tw4winMark"/>
    <w:autoRedefine/>
    <w:qFormat/>
    <w:rsid w:val="00D42E91"/>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D42E91"/>
    <w:rPr>
      <w:rFonts w:ascii="Arial" w:hAnsi="Arial"/>
      <w:sz w:val="18"/>
      <w:szCs w:val="18"/>
    </w:rPr>
  </w:style>
  <w:style w:type="paragraph" w:customStyle="1" w:styleId="ItemListinTable">
    <w:name w:val="Item List in Table"/>
    <w:link w:val="ItemListinTableCharChar"/>
    <w:autoRedefine/>
    <w:qFormat/>
    <w:rsid w:val="00D42E91"/>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D42E91"/>
    <w:rPr>
      <w:rFonts w:eastAsia="楷体_GB2312"/>
      <w:kern w:val="2"/>
      <w:sz w:val="24"/>
      <w:lang w:val="en-US" w:eastAsia="zh-CN" w:bidi="ar-SA"/>
    </w:rPr>
  </w:style>
  <w:style w:type="character" w:customStyle="1" w:styleId="fontdz1">
    <w:name w:val="fontdz1"/>
    <w:autoRedefine/>
    <w:qFormat/>
    <w:rsid w:val="00D42E91"/>
    <w:rPr>
      <w:sz w:val="18"/>
      <w:szCs w:val="18"/>
    </w:rPr>
  </w:style>
  <w:style w:type="character" w:customStyle="1" w:styleId="Charfd">
    <w:name w:val="自定义正文 Char"/>
    <w:link w:val="afffffe"/>
    <w:autoRedefine/>
    <w:qFormat/>
    <w:rsid w:val="00D42E91"/>
    <w:rPr>
      <w:rFonts w:ascii="仿宋_GB2312" w:eastAsia="仿宋_GB2312"/>
      <w:sz w:val="28"/>
    </w:rPr>
  </w:style>
  <w:style w:type="paragraph" w:customStyle="1" w:styleId="afffffe">
    <w:name w:val="自定义正文"/>
    <w:basedOn w:val="a9"/>
    <w:link w:val="Charfd"/>
    <w:autoRedefine/>
    <w:qFormat/>
    <w:rsid w:val="00D42E91"/>
    <w:pPr>
      <w:spacing w:before="120" w:after="120" w:line="480" w:lineRule="exact"/>
      <w:ind w:firstLineChars="200" w:firstLine="200"/>
      <w:jc w:val="left"/>
    </w:pPr>
    <w:rPr>
      <w:rFonts w:ascii="仿宋_GB2312" w:eastAsia="仿宋_GB2312" w:hAnsiTheme="minorHAnsi" w:cstheme="minorBidi"/>
      <w:sz w:val="28"/>
      <w14:ligatures w14:val="standardContextual"/>
    </w:rPr>
  </w:style>
  <w:style w:type="character" w:customStyle="1" w:styleId="Charfe">
    <w:name w:val="公文正文 Char"/>
    <w:link w:val="affffff"/>
    <w:autoRedefine/>
    <w:qFormat/>
    <w:rsid w:val="00D42E91"/>
    <w:rPr>
      <w:rFonts w:ascii="仿宋_GB2312" w:eastAsia="仿宋_GB2312"/>
      <w:sz w:val="24"/>
    </w:rPr>
  </w:style>
  <w:style w:type="paragraph" w:customStyle="1" w:styleId="affffff">
    <w:name w:val="公文正文"/>
    <w:basedOn w:val="a9"/>
    <w:link w:val="Charfe"/>
    <w:autoRedefine/>
    <w:qFormat/>
    <w:rsid w:val="00D42E91"/>
    <w:pPr>
      <w:spacing w:before="156" w:line="360" w:lineRule="auto"/>
      <w:ind w:firstLineChars="200" w:firstLine="360"/>
    </w:pPr>
    <w:rPr>
      <w:rFonts w:ascii="仿宋_GB2312" w:eastAsia="仿宋_GB2312" w:hAnsiTheme="minorHAnsi" w:cstheme="minorBidi"/>
      <w:sz w:val="24"/>
      <w14:ligatures w14:val="standardContextual"/>
    </w:rPr>
  </w:style>
  <w:style w:type="character" w:customStyle="1" w:styleId="CharChar14">
    <w:name w:val="Char Char14"/>
    <w:autoRedefine/>
    <w:qFormat/>
    <w:rsid w:val="00D42E91"/>
    <w:rPr>
      <w:rFonts w:ascii="Calibri" w:eastAsia="宋体" w:hAnsi="Calibri" w:cs="Times New Roman"/>
      <w:b/>
      <w:bCs/>
      <w:sz w:val="28"/>
      <w:szCs w:val="28"/>
    </w:rPr>
  </w:style>
  <w:style w:type="character" w:customStyle="1" w:styleId="1CharChar2">
    <w:name w:val="列表1、 Char Char"/>
    <w:autoRedefine/>
    <w:qFormat/>
    <w:rsid w:val="00D42E91"/>
    <w:rPr>
      <w:rFonts w:ascii="仿宋" w:eastAsia="仿宋" w:hAnsi="仿宋"/>
      <w:kern w:val="2"/>
      <w:sz w:val="28"/>
      <w:szCs w:val="21"/>
      <w:lang w:bidi="ar-SA"/>
    </w:rPr>
  </w:style>
  <w:style w:type="character" w:customStyle="1" w:styleId="Charff">
    <w:name w:val="批注主题 Char"/>
    <w:link w:val="1f5"/>
    <w:autoRedefine/>
    <w:uiPriority w:val="99"/>
    <w:qFormat/>
    <w:rsid w:val="00D42E91"/>
    <w:rPr>
      <w:b/>
      <w:bCs/>
    </w:rPr>
  </w:style>
  <w:style w:type="paragraph" w:customStyle="1" w:styleId="1f5">
    <w:name w:val="批注主题1"/>
    <w:basedOn w:val="aff6"/>
    <w:next w:val="aff6"/>
    <w:link w:val="Charff"/>
    <w:autoRedefine/>
    <w:uiPriority w:val="99"/>
    <w:qFormat/>
    <w:rsid w:val="00D42E91"/>
    <w:rPr>
      <w:rFonts w:asciiTheme="minorHAnsi" w:eastAsiaTheme="minorEastAsia" w:hAnsiTheme="minorHAnsi" w:cstheme="minorBidi"/>
      <w:b/>
      <w:bCs/>
      <w14:ligatures w14:val="standardContextual"/>
    </w:rPr>
  </w:style>
  <w:style w:type="character" w:customStyle="1" w:styleId="Charff0">
    <w:name w:val="表名 Char"/>
    <w:autoRedefine/>
    <w:qFormat/>
    <w:rsid w:val="00D42E91"/>
    <w:rPr>
      <w:rFonts w:ascii="Arial" w:eastAsia="黑体" w:hAnsi="Arial"/>
      <w:sz w:val="24"/>
      <w:szCs w:val="24"/>
    </w:rPr>
  </w:style>
  <w:style w:type="character" w:customStyle="1" w:styleId="ZJChar0">
    <w:name w:val="ZJ图表 Char"/>
    <w:link w:val="ZJ0"/>
    <w:autoRedefine/>
    <w:qFormat/>
    <w:rsid w:val="00D42E91"/>
    <w:rPr>
      <w:rFonts w:eastAsia="黑体"/>
      <w:color w:val="000000"/>
      <w:sz w:val="24"/>
    </w:rPr>
  </w:style>
  <w:style w:type="paragraph" w:customStyle="1" w:styleId="ZJ0">
    <w:name w:val="ZJ图表"/>
    <w:basedOn w:val="7"/>
    <w:link w:val="ZJChar0"/>
    <w:autoRedefine/>
    <w:qFormat/>
    <w:rsid w:val="00D42E91"/>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D42E91"/>
    <w:rPr>
      <w:rFonts w:ascii="Calibri" w:eastAsia="宋体" w:hAnsi="Calibri" w:cs="Times New Roman"/>
      <w:sz w:val="18"/>
      <w:szCs w:val="18"/>
    </w:rPr>
  </w:style>
  <w:style w:type="character" w:customStyle="1" w:styleId="z-Char">
    <w:name w:val="z-窗体底端 Char"/>
    <w:link w:val="z-1"/>
    <w:autoRedefine/>
    <w:qFormat/>
    <w:rsid w:val="00D42E91"/>
    <w:rPr>
      <w:rFonts w:ascii="Arial" w:hAnsi="Arial" w:cs="Arial"/>
      <w:vanish/>
      <w:sz w:val="16"/>
      <w:szCs w:val="16"/>
    </w:rPr>
  </w:style>
  <w:style w:type="paragraph" w:customStyle="1" w:styleId="z-1">
    <w:name w:val="z-窗体底端1"/>
    <w:basedOn w:val="a9"/>
    <w:next w:val="a9"/>
    <w:link w:val="z-Char"/>
    <w:autoRedefine/>
    <w:qFormat/>
    <w:rsid w:val="00D42E91"/>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autoRedefine/>
    <w:qFormat/>
    <w:rsid w:val="00D42E91"/>
    <w:rPr>
      <w:rFonts w:ascii="Arial" w:hAnsi="Arial" w:hint="default"/>
      <w:b/>
      <w:color w:val="16344F"/>
      <w:spacing w:val="15"/>
      <w:sz w:val="18"/>
      <w:u w:val="none"/>
    </w:rPr>
  </w:style>
  <w:style w:type="character" w:customStyle="1" w:styleId="CharChard">
    <w:name w:val="二级标题 Char Char"/>
    <w:autoRedefine/>
    <w:qFormat/>
    <w:rsid w:val="00D42E91"/>
    <w:rPr>
      <w:rFonts w:eastAsia="仿宋"/>
      <w:b/>
      <w:sz w:val="28"/>
      <w:lang w:val="en-US" w:eastAsia="zh-CN" w:bidi="ar-SA"/>
    </w:rPr>
  </w:style>
  <w:style w:type="character" w:customStyle="1" w:styleId="113">
    <w:name w:val="中等深浅网格 11"/>
    <w:autoRedefine/>
    <w:qFormat/>
    <w:rsid w:val="00D42E91"/>
    <w:rPr>
      <w:color w:val="808080"/>
    </w:rPr>
  </w:style>
  <w:style w:type="character" w:customStyle="1" w:styleId="CharChar90">
    <w:name w:val="Char Char9"/>
    <w:autoRedefine/>
    <w:qFormat/>
    <w:rsid w:val="00D42E91"/>
    <w:rPr>
      <w:rFonts w:eastAsia="宋体"/>
      <w:b/>
      <w:kern w:val="44"/>
      <w:sz w:val="44"/>
      <w:lang w:bidi="ar-SA"/>
    </w:rPr>
  </w:style>
  <w:style w:type="character" w:customStyle="1" w:styleId="Char1f2">
    <w:name w:val="正文文本缩进 Char1"/>
    <w:autoRedefine/>
    <w:uiPriority w:val="99"/>
    <w:qFormat/>
    <w:rsid w:val="00D42E91"/>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D42E91"/>
    <w:rPr>
      <w:rFonts w:eastAsia="仿宋_GB2312"/>
      <w:kern w:val="2"/>
      <w:sz w:val="22"/>
      <w:szCs w:val="24"/>
      <w:lang w:val="en-US" w:eastAsia="zh-CN" w:bidi="ar-SA"/>
    </w:rPr>
  </w:style>
  <w:style w:type="character" w:customStyle="1" w:styleId="Charff1">
    <w:name w:val="大标题 Char"/>
    <w:link w:val="affffff0"/>
    <w:autoRedefine/>
    <w:qFormat/>
    <w:rsid w:val="00D42E91"/>
    <w:rPr>
      <w:b/>
      <w:sz w:val="28"/>
    </w:rPr>
  </w:style>
  <w:style w:type="paragraph" w:customStyle="1" w:styleId="affffff0">
    <w:name w:val="大标题"/>
    <w:next w:val="a9"/>
    <w:link w:val="Charff1"/>
    <w:autoRedefine/>
    <w:qFormat/>
    <w:rsid w:val="00D42E91"/>
    <w:pPr>
      <w:spacing w:before="120" w:after="120" w:line="360" w:lineRule="auto"/>
    </w:pPr>
    <w:rPr>
      <w:b/>
      <w:sz w:val="28"/>
    </w:rPr>
  </w:style>
  <w:style w:type="character" w:customStyle="1" w:styleId="4CharChar0">
    <w:name w:val="样式4 Char Char"/>
    <w:autoRedefine/>
    <w:qFormat/>
    <w:rsid w:val="00D42E91"/>
    <w:rPr>
      <w:rFonts w:ascii="Calibri" w:eastAsia="宋体" w:hAnsi="Calibri"/>
      <w:kern w:val="2"/>
      <w:sz w:val="24"/>
      <w:szCs w:val="22"/>
      <w:lang w:val="en-US" w:eastAsia="zh-CN" w:bidi="ar-SA"/>
    </w:rPr>
  </w:style>
  <w:style w:type="character" w:customStyle="1" w:styleId="Charff2">
    <w:name w:val="正文文本缩进 Char"/>
    <w:autoRedefine/>
    <w:uiPriority w:val="99"/>
    <w:qFormat/>
    <w:rsid w:val="00D42E91"/>
    <w:rPr>
      <w:rFonts w:ascii="宋体" w:eastAsia="宋体" w:hAnsi="Courier New"/>
      <w:spacing w:val="-4"/>
      <w:kern w:val="2"/>
      <w:sz w:val="18"/>
      <w:lang w:val="en-US" w:eastAsia="zh-CN" w:bidi="ar-SA"/>
    </w:rPr>
  </w:style>
  <w:style w:type="character" w:customStyle="1" w:styleId="2CharChar0">
    <w:name w:val="正文（首行缩进2字符） Char Char"/>
    <w:link w:val="2f0"/>
    <w:autoRedefine/>
    <w:qFormat/>
    <w:rsid w:val="00D42E91"/>
    <w:rPr>
      <w:szCs w:val="21"/>
    </w:rPr>
  </w:style>
  <w:style w:type="paragraph" w:customStyle="1" w:styleId="2f0">
    <w:name w:val="正文（首行缩进2字符）"/>
    <w:basedOn w:val="a9"/>
    <w:link w:val="2CharChar0"/>
    <w:autoRedefine/>
    <w:qFormat/>
    <w:rsid w:val="00D42E91"/>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autoRedefine/>
    <w:qFormat/>
    <w:rsid w:val="00D42E91"/>
    <w:rPr>
      <w:rFonts w:ascii="Courier New" w:hAnsi="Courier New"/>
      <w:color w:val="008000"/>
    </w:rPr>
  </w:style>
  <w:style w:type="character" w:customStyle="1" w:styleId="-3Char">
    <w:name w:val="浅色网格 - 强调文字颜色 3 Char"/>
    <w:autoRedefine/>
    <w:qFormat/>
    <w:rsid w:val="00D42E91"/>
    <w:rPr>
      <w:rFonts w:ascii="Calibri" w:eastAsia="宋体" w:hAnsi="Calibri" w:cs="Times New Roman"/>
    </w:rPr>
  </w:style>
  <w:style w:type="character" w:customStyle="1" w:styleId="CharChar21">
    <w:name w:val="Char Char21"/>
    <w:autoRedefine/>
    <w:qFormat/>
    <w:rsid w:val="00D42E91"/>
    <w:rPr>
      <w:rFonts w:ascii="宋体" w:eastAsia="宋体" w:hAnsi="Courier New"/>
      <w:sz w:val="21"/>
      <w:lang w:val="en-US" w:eastAsia="zh-CN" w:bidi="ar-SA"/>
    </w:rPr>
  </w:style>
  <w:style w:type="character" w:customStyle="1" w:styleId="H2Char3">
    <w:name w:val="H2 Char3"/>
    <w:autoRedefine/>
    <w:qFormat/>
    <w:rsid w:val="00D42E91"/>
    <w:rPr>
      <w:rFonts w:ascii="Arial" w:eastAsia="黑体" w:hAnsi="Arial"/>
      <w:b/>
      <w:bCs/>
      <w:kern w:val="2"/>
      <w:sz w:val="32"/>
      <w:szCs w:val="32"/>
      <w:lang w:val="en-US" w:eastAsia="zh-CN" w:bidi="ar-SA"/>
    </w:rPr>
  </w:style>
  <w:style w:type="character" w:customStyle="1" w:styleId="Charff3">
    <w:name w:val="新昌图表 Char"/>
    <w:link w:val="affffff1"/>
    <w:autoRedefine/>
    <w:qFormat/>
    <w:rsid w:val="00D42E91"/>
    <w:rPr>
      <w:rFonts w:eastAsia="黑体"/>
      <w:color w:val="000000"/>
      <w:sz w:val="24"/>
    </w:rPr>
  </w:style>
  <w:style w:type="paragraph" w:customStyle="1" w:styleId="affffff1">
    <w:name w:val="新昌图表"/>
    <w:basedOn w:val="a9"/>
    <w:link w:val="Charff3"/>
    <w:autoRedefine/>
    <w:qFormat/>
    <w:rsid w:val="00D42E91"/>
    <w:pPr>
      <w:jc w:val="center"/>
    </w:pPr>
    <w:rPr>
      <w:rFonts w:asciiTheme="minorHAnsi" w:eastAsia="黑体" w:hAnsiTheme="minorHAnsi" w:cstheme="minorBidi"/>
      <w:color w:val="000000"/>
      <w:sz w:val="24"/>
      <w14:ligatures w14:val="standardContextual"/>
    </w:rPr>
  </w:style>
  <w:style w:type="character" w:customStyle="1" w:styleId="tw4winError">
    <w:name w:val="tw4winError"/>
    <w:autoRedefine/>
    <w:qFormat/>
    <w:rsid w:val="00D42E91"/>
    <w:rPr>
      <w:rFonts w:ascii="Courier New" w:hAnsi="Courier New"/>
      <w:color w:val="00FF00"/>
      <w:sz w:val="40"/>
    </w:rPr>
  </w:style>
  <w:style w:type="character" w:customStyle="1" w:styleId="4Char0">
    <w:name w:val="正文4 Char"/>
    <w:link w:val="4"/>
    <w:autoRedefine/>
    <w:qFormat/>
    <w:rsid w:val="00D42E91"/>
    <w:rPr>
      <w:rFonts w:ascii="Calibri" w:hAnsi="Calibri"/>
      <w:sz w:val="24"/>
    </w:rPr>
  </w:style>
  <w:style w:type="paragraph" w:customStyle="1" w:styleId="4">
    <w:name w:val="正文4"/>
    <w:basedOn w:val="a9"/>
    <w:link w:val="4Char0"/>
    <w:autoRedefine/>
    <w:qFormat/>
    <w:rsid w:val="00D42E91"/>
    <w:pPr>
      <w:numPr>
        <w:numId w:val="9"/>
      </w:numPr>
      <w:tabs>
        <w:tab w:val="clear" w:pos="520"/>
      </w:tabs>
      <w:spacing w:before="60" w:after="60" w:line="360" w:lineRule="auto"/>
      <w:ind w:left="0" w:firstLine="0"/>
    </w:pPr>
    <w:rPr>
      <w:rFonts w:eastAsiaTheme="minorEastAsia" w:cstheme="minorBidi"/>
      <w:sz w:val="24"/>
      <w14:ligatures w14:val="standardContextual"/>
    </w:rPr>
  </w:style>
  <w:style w:type="character" w:customStyle="1" w:styleId="z-Char0">
    <w:name w:val="z-窗体顶端 Char"/>
    <w:link w:val="z-10"/>
    <w:autoRedefine/>
    <w:qFormat/>
    <w:rsid w:val="00D42E91"/>
    <w:rPr>
      <w:rFonts w:ascii="Arial" w:hAnsi="Arial" w:cs="Arial"/>
      <w:vanish/>
      <w:sz w:val="16"/>
      <w:szCs w:val="16"/>
    </w:rPr>
  </w:style>
  <w:style w:type="paragraph" w:customStyle="1" w:styleId="z-10">
    <w:name w:val="z-窗体顶端1"/>
    <w:basedOn w:val="a9"/>
    <w:next w:val="a9"/>
    <w:link w:val="z-Char0"/>
    <w:autoRedefine/>
    <w:qFormat/>
    <w:rsid w:val="00D42E91"/>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f4">
    <w:name w:val="衢州正文 Char"/>
    <w:link w:val="affffff2"/>
    <w:autoRedefine/>
    <w:qFormat/>
    <w:rsid w:val="00D42E91"/>
    <w:rPr>
      <w:rFonts w:hAnsi="宋体"/>
      <w:sz w:val="24"/>
    </w:rPr>
  </w:style>
  <w:style w:type="paragraph" w:customStyle="1" w:styleId="affffff2">
    <w:name w:val="衢州正文"/>
    <w:basedOn w:val="a9"/>
    <w:link w:val="Charff4"/>
    <w:autoRedefine/>
    <w:qFormat/>
    <w:rsid w:val="00D42E91"/>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CharChare">
    <w:name w:val="公文正文 Char Char"/>
    <w:autoRedefine/>
    <w:qFormat/>
    <w:rsid w:val="00D42E91"/>
    <w:rPr>
      <w:rFonts w:ascii="仿宋_GB2312" w:eastAsia="仿宋_GB2312"/>
      <w:kern w:val="2"/>
      <w:sz w:val="24"/>
      <w:szCs w:val="24"/>
      <w:lang w:val="en-US" w:eastAsia="zh-CN" w:bidi="ar-SA"/>
    </w:rPr>
  </w:style>
  <w:style w:type="character" w:customStyle="1" w:styleId="css21">
    <w:name w:val="css21"/>
    <w:autoRedefine/>
    <w:qFormat/>
    <w:rsid w:val="00D42E91"/>
    <w:rPr>
      <w:sz w:val="18"/>
    </w:rPr>
  </w:style>
  <w:style w:type="character" w:customStyle="1" w:styleId="-CharChar">
    <w:name w:val="样式(-) Char Char"/>
    <w:autoRedefine/>
    <w:qFormat/>
    <w:rsid w:val="00D42E91"/>
    <w:rPr>
      <w:rFonts w:ascii="Calibri" w:eastAsia="仿宋" w:hAnsi="Calibri"/>
      <w:b/>
      <w:kern w:val="2"/>
      <w:sz w:val="28"/>
      <w:szCs w:val="21"/>
      <w:lang w:bidi="ar-SA"/>
    </w:rPr>
  </w:style>
  <w:style w:type="character" w:customStyle="1" w:styleId="1Char2">
    <w:name w:val="列表1、 Char"/>
    <w:link w:val="10"/>
    <w:autoRedefine/>
    <w:qFormat/>
    <w:rsid w:val="00D42E91"/>
    <w:rPr>
      <w:rFonts w:ascii="仿宋" w:eastAsia="仿宋" w:hAnsi="仿宋"/>
      <w:sz w:val="28"/>
      <w:szCs w:val="21"/>
    </w:rPr>
  </w:style>
  <w:style w:type="paragraph" w:customStyle="1" w:styleId="10">
    <w:name w:val="列表1、"/>
    <w:basedOn w:val="-31"/>
    <w:link w:val="1Char2"/>
    <w:autoRedefine/>
    <w:qFormat/>
    <w:rsid w:val="00D42E91"/>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D42E91"/>
    <w:rPr>
      <w:rFonts w:eastAsia="宋体"/>
      <w:kern w:val="2"/>
      <w:sz w:val="28"/>
      <w:szCs w:val="24"/>
      <w:lang w:val="en-US" w:eastAsia="zh-CN" w:bidi="ar-SA"/>
    </w:rPr>
  </w:style>
  <w:style w:type="character" w:customStyle="1" w:styleId="news1">
    <w:name w:val="news1"/>
    <w:autoRedefine/>
    <w:qFormat/>
    <w:rsid w:val="00D42E91"/>
    <w:rPr>
      <w:rFonts w:ascii="Times New Roman" w:hAnsi="Times New Roman" w:cs="Times New Roman" w:hint="default"/>
      <w:sz w:val="21"/>
      <w:szCs w:val="21"/>
    </w:rPr>
  </w:style>
  <w:style w:type="character" w:customStyle="1" w:styleId="Charff5">
    <w:name w:val="正文文字 Char"/>
    <w:autoRedefine/>
    <w:uiPriority w:val="99"/>
    <w:qFormat/>
    <w:rsid w:val="00D42E91"/>
    <w:rPr>
      <w:rFonts w:ascii="Arial" w:eastAsia="宋体" w:hAnsi="Arial"/>
      <w:kern w:val="2"/>
      <w:sz w:val="24"/>
      <w:lang w:val="en-US" w:eastAsia="zh-CN"/>
    </w:rPr>
  </w:style>
  <w:style w:type="character" w:customStyle="1" w:styleId="CharCharf">
    <w:name w:val="大标题 Char Char"/>
    <w:autoRedefine/>
    <w:qFormat/>
    <w:rsid w:val="00D42E91"/>
    <w:rPr>
      <w:b/>
      <w:sz w:val="28"/>
      <w:lang w:val="en-US" w:eastAsia="zh-CN" w:bidi="ar-SA"/>
    </w:rPr>
  </w:style>
  <w:style w:type="character" w:customStyle="1" w:styleId="Charff6">
    <w:name w:val="华电 正文 Char"/>
    <w:link w:val="affffff3"/>
    <w:autoRedefine/>
    <w:qFormat/>
    <w:rsid w:val="00D42E91"/>
    <w:rPr>
      <w:rFonts w:ascii="宋体" w:hAnsi="宋体"/>
    </w:rPr>
  </w:style>
  <w:style w:type="paragraph" w:customStyle="1" w:styleId="affffff3">
    <w:name w:val="华电 正文"/>
    <w:basedOn w:val="a9"/>
    <w:link w:val="Charff6"/>
    <w:autoRedefine/>
    <w:qFormat/>
    <w:rsid w:val="00D42E91"/>
    <w:pPr>
      <w:widowControl/>
      <w:spacing w:line="360" w:lineRule="auto"/>
      <w:ind w:firstLineChars="200" w:firstLine="440"/>
      <w:jc w:val="left"/>
    </w:pPr>
    <w:rPr>
      <w:rFonts w:ascii="宋体" w:eastAsiaTheme="minorEastAsia" w:hAnsi="宋体" w:cstheme="minorBidi"/>
      <w14:ligatures w14:val="standardContextual"/>
    </w:rPr>
  </w:style>
  <w:style w:type="character" w:customStyle="1" w:styleId="Charff7">
    <w:name w:val="标准正文格式 Char"/>
    <w:link w:val="affffff4"/>
    <w:autoRedefine/>
    <w:qFormat/>
    <w:rsid w:val="00D42E91"/>
    <w:rPr>
      <w:rFonts w:ascii="宋体" w:eastAsia="仿宋_GB2312" w:cs="宋体"/>
      <w:color w:val="000000"/>
      <w:sz w:val="24"/>
    </w:rPr>
  </w:style>
  <w:style w:type="paragraph" w:customStyle="1" w:styleId="affffff4">
    <w:name w:val="标准正文格式"/>
    <w:basedOn w:val="a9"/>
    <w:link w:val="Charff7"/>
    <w:autoRedefine/>
    <w:qFormat/>
    <w:rsid w:val="00D42E91"/>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1">
    <w:name w:val="标题 3 Char1"/>
    <w:autoRedefine/>
    <w:qFormat/>
    <w:rsid w:val="00D42E91"/>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D42E91"/>
  </w:style>
  <w:style w:type="paragraph" w:customStyle="1" w:styleId="IndentNormal">
    <w:name w:val="Indent Normal"/>
    <w:basedOn w:val="a9"/>
    <w:link w:val="IndentNormalChar"/>
    <w:autoRedefine/>
    <w:qFormat/>
    <w:rsid w:val="00D42E91"/>
    <w:pPr>
      <w:ind w:firstLine="420"/>
    </w:pPr>
    <w:rPr>
      <w:rFonts w:asciiTheme="minorHAnsi" w:eastAsiaTheme="minorEastAsia" w:hAnsiTheme="minorHAnsi" w:cstheme="minorBidi"/>
      <w14:ligatures w14:val="standardContextual"/>
    </w:rPr>
  </w:style>
  <w:style w:type="character" w:customStyle="1" w:styleId="line1">
    <w:name w:val="line1"/>
    <w:autoRedefine/>
    <w:qFormat/>
    <w:rsid w:val="00D42E91"/>
    <w:rPr>
      <w:spacing w:val="360"/>
      <w:u w:val="none"/>
    </w:rPr>
  </w:style>
  <w:style w:type="character" w:customStyle="1" w:styleId="Charff8">
    <w:name w:val="页脚 Char"/>
    <w:autoRedefine/>
    <w:uiPriority w:val="99"/>
    <w:qFormat/>
    <w:rsid w:val="00D42E91"/>
    <w:rPr>
      <w:kern w:val="2"/>
      <w:sz w:val="18"/>
      <w:szCs w:val="18"/>
      <w:lang w:bidi="ar-SA"/>
    </w:rPr>
  </w:style>
  <w:style w:type="character" w:customStyle="1" w:styleId="pointnormal1">
    <w:name w:val="point_normal1"/>
    <w:autoRedefine/>
    <w:qFormat/>
    <w:rsid w:val="00D42E91"/>
    <w:rPr>
      <w:rFonts w:ascii="Arial" w:hAnsi="Arial" w:cs="Arial" w:hint="default"/>
      <w:sz w:val="18"/>
      <w:szCs w:val="18"/>
    </w:rPr>
  </w:style>
  <w:style w:type="character" w:customStyle="1" w:styleId="unnamed11">
    <w:name w:val="unnamed11"/>
    <w:autoRedefine/>
    <w:qFormat/>
    <w:rsid w:val="00D42E91"/>
    <w:rPr>
      <w:color w:val="000000"/>
      <w:sz w:val="20"/>
      <w:szCs w:val="20"/>
    </w:rPr>
  </w:style>
  <w:style w:type="character" w:customStyle="1" w:styleId="Charff9">
    <w:name w:val="模板正文 Char"/>
    <w:link w:val="affffff5"/>
    <w:autoRedefine/>
    <w:qFormat/>
    <w:rsid w:val="00D42E91"/>
    <w:rPr>
      <w:rFonts w:ascii="Arial" w:hAnsi="Arial"/>
      <w:szCs w:val="21"/>
    </w:rPr>
  </w:style>
  <w:style w:type="paragraph" w:customStyle="1" w:styleId="affffff5">
    <w:name w:val="模板正文"/>
    <w:basedOn w:val="a9"/>
    <w:link w:val="Charff9"/>
    <w:autoRedefine/>
    <w:qFormat/>
    <w:rsid w:val="00D42E91"/>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autoRedefine/>
    <w:qFormat/>
    <w:rsid w:val="00D42E91"/>
    <w:rPr>
      <w:rFonts w:ascii="Futura Lt" w:hAnsi="Futura Lt" w:cs="Futura Lt"/>
      <w:szCs w:val="21"/>
      <w:lang w:eastAsia="en-US"/>
    </w:rPr>
  </w:style>
  <w:style w:type="paragraph" w:customStyle="1" w:styleId="BodyText">
    <w:name w:val="*Body Text"/>
    <w:link w:val="BodyTextChar1"/>
    <w:autoRedefine/>
    <w:qFormat/>
    <w:rsid w:val="00D42E91"/>
    <w:pPr>
      <w:spacing w:line="360" w:lineRule="auto"/>
    </w:pPr>
    <w:rPr>
      <w:rFonts w:ascii="Futura Lt" w:hAnsi="Futura Lt" w:cs="Futura Lt"/>
      <w:szCs w:val="21"/>
      <w:lang w:eastAsia="en-US"/>
    </w:rPr>
  </w:style>
  <w:style w:type="character" w:customStyle="1" w:styleId="14black1">
    <w:name w:val="14_black1"/>
    <w:autoRedefine/>
    <w:qFormat/>
    <w:rsid w:val="00D42E91"/>
    <w:rPr>
      <w:color w:val="000000"/>
      <w:sz w:val="21"/>
    </w:rPr>
  </w:style>
  <w:style w:type="character" w:customStyle="1" w:styleId="1f6">
    <w:name w:val="样式 小四1"/>
    <w:autoRedefine/>
    <w:qFormat/>
    <w:rsid w:val="00D42E91"/>
    <w:rPr>
      <w:rFonts w:ascii="Tahoma" w:eastAsia="仿宋_GB2312" w:hAnsi="Tahoma"/>
      <w:kern w:val="2"/>
      <w:sz w:val="24"/>
      <w:lang w:val="en-US" w:eastAsia="zh-CN" w:bidi="ar-SA"/>
    </w:rPr>
  </w:style>
  <w:style w:type="character" w:customStyle="1" w:styleId="style51">
    <w:name w:val="style51"/>
    <w:autoRedefine/>
    <w:qFormat/>
    <w:rsid w:val="00D42E91"/>
    <w:rPr>
      <w:rFonts w:ascii="宋体" w:eastAsia="宋体" w:hAnsi="宋体" w:hint="eastAsia"/>
      <w:color w:val="333333"/>
      <w:sz w:val="23"/>
      <w:szCs w:val="23"/>
      <w:u w:val="none"/>
    </w:rPr>
  </w:style>
  <w:style w:type="character" w:customStyle="1" w:styleId="font3">
    <w:name w:val="font3"/>
    <w:basedOn w:val="aa"/>
    <w:autoRedefine/>
    <w:qFormat/>
    <w:rsid w:val="00D42E91"/>
  </w:style>
  <w:style w:type="character" w:customStyle="1" w:styleId="4Char1">
    <w:name w:val="样式4 Char"/>
    <w:link w:val="43"/>
    <w:autoRedefine/>
    <w:qFormat/>
    <w:rsid w:val="00D42E91"/>
    <w:rPr>
      <w:rFonts w:ascii="Calibri" w:hAnsi="Calibri"/>
      <w:sz w:val="24"/>
    </w:rPr>
  </w:style>
  <w:style w:type="paragraph" w:customStyle="1" w:styleId="43">
    <w:name w:val="样式4"/>
    <w:basedOn w:val="a9"/>
    <w:link w:val="4Char1"/>
    <w:autoRedefine/>
    <w:qFormat/>
    <w:rsid w:val="00D42E91"/>
    <w:pPr>
      <w:spacing w:line="360" w:lineRule="auto"/>
    </w:pPr>
    <w:rPr>
      <w:rFonts w:eastAsiaTheme="minorEastAsia" w:cstheme="minorBidi"/>
      <w:sz w:val="24"/>
      <w14:ligatures w14:val="standardContextual"/>
    </w:rPr>
  </w:style>
  <w:style w:type="character" w:customStyle="1" w:styleId="2Char4">
    <w:name w:val="样式 正文缩进 + 首行缩进:  2 字符 Char"/>
    <w:link w:val="2f1"/>
    <w:autoRedefine/>
    <w:qFormat/>
    <w:rsid w:val="00D42E91"/>
    <w:rPr>
      <w:sz w:val="24"/>
    </w:rPr>
  </w:style>
  <w:style w:type="paragraph" w:customStyle="1" w:styleId="2f1">
    <w:name w:val="样式 正文缩进 + 首行缩进:  2 字符"/>
    <w:basedOn w:val="afc"/>
    <w:link w:val="2Char4"/>
    <w:autoRedefine/>
    <w:qFormat/>
    <w:rsid w:val="00D42E91"/>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D42E91"/>
    <w:rPr>
      <w:rFonts w:ascii="宋体" w:eastAsia="宋体" w:hAnsi="宋体" w:hint="eastAsia"/>
      <w:color w:val="000000"/>
      <w:sz w:val="20"/>
      <w:szCs w:val="20"/>
    </w:rPr>
  </w:style>
  <w:style w:type="character" w:customStyle="1" w:styleId="h3Char">
    <w:name w:val="h3 Char"/>
    <w:autoRedefine/>
    <w:qFormat/>
    <w:rsid w:val="00D42E91"/>
    <w:rPr>
      <w:rFonts w:ascii="Times New Roman" w:hAnsi="Times New Roman"/>
      <w:b/>
      <w:bCs/>
      <w:kern w:val="2"/>
      <w:sz w:val="32"/>
      <w:szCs w:val="32"/>
    </w:rPr>
  </w:style>
  <w:style w:type="character" w:customStyle="1" w:styleId="apple-style-span">
    <w:name w:val="apple-style-span"/>
    <w:basedOn w:val="aa"/>
    <w:autoRedefine/>
    <w:qFormat/>
    <w:rsid w:val="00D42E91"/>
  </w:style>
  <w:style w:type="character" w:customStyle="1" w:styleId="085Char">
    <w:name w:val="样式 首行缩进:  0.85 厘米 Char"/>
    <w:link w:val="085"/>
    <w:autoRedefine/>
    <w:qFormat/>
    <w:rsid w:val="00D42E91"/>
    <w:rPr>
      <w:rFonts w:cs="宋体"/>
      <w:sz w:val="24"/>
    </w:rPr>
  </w:style>
  <w:style w:type="paragraph" w:customStyle="1" w:styleId="085">
    <w:name w:val="样式 首行缩进:  0.85 厘米"/>
    <w:basedOn w:val="a9"/>
    <w:link w:val="085Char"/>
    <w:autoRedefine/>
    <w:qFormat/>
    <w:rsid w:val="00D42E91"/>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autoRedefine/>
    <w:qFormat/>
    <w:rsid w:val="00D42E91"/>
    <w:rPr>
      <w:color w:val="666666"/>
    </w:rPr>
  </w:style>
  <w:style w:type="character" w:customStyle="1" w:styleId="Charffa">
    <w:name w:val="_正文段落 Char"/>
    <w:link w:val="affffff6"/>
    <w:autoRedefine/>
    <w:qFormat/>
    <w:rsid w:val="00D42E91"/>
  </w:style>
  <w:style w:type="paragraph" w:customStyle="1" w:styleId="affffff6">
    <w:name w:val="_正文段落"/>
    <w:basedOn w:val="a9"/>
    <w:link w:val="Charffa"/>
    <w:autoRedefine/>
    <w:qFormat/>
    <w:rsid w:val="00D42E91"/>
    <w:pPr>
      <w:spacing w:beforeLines="15" w:afterLines="15" w:line="360" w:lineRule="auto"/>
      <w:ind w:firstLineChars="200" w:firstLine="200"/>
    </w:pPr>
    <w:rPr>
      <w:rFonts w:asciiTheme="minorHAnsi" w:eastAsiaTheme="minorEastAsia" w:hAnsiTheme="minorHAnsi" w:cstheme="minorBidi"/>
      <w14:ligatures w14:val="standardContextual"/>
    </w:rPr>
  </w:style>
  <w:style w:type="character" w:customStyle="1" w:styleId="1f7">
    <w:name w:val="列表1"/>
    <w:basedOn w:val="aa"/>
    <w:autoRedefine/>
    <w:qFormat/>
    <w:rsid w:val="00D42E91"/>
  </w:style>
  <w:style w:type="character" w:customStyle="1" w:styleId="affffff7">
    <w:name w:val="数据小节格式"/>
    <w:autoRedefine/>
    <w:qFormat/>
    <w:rsid w:val="00D42E91"/>
    <w:rPr>
      <w:rFonts w:ascii="新宋体" w:eastAsia="华文中宋" w:hAnsi="新宋体"/>
      <w:b/>
      <w:bCs/>
      <w:sz w:val="27"/>
      <w:szCs w:val="26"/>
      <w:shd w:val="clear" w:color="auto" w:fill="auto"/>
    </w:rPr>
  </w:style>
  <w:style w:type="character" w:customStyle="1" w:styleId="CharCharf0">
    <w:name w:val="自定义正文 Char Char"/>
    <w:autoRedefine/>
    <w:qFormat/>
    <w:rsid w:val="00D42E91"/>
    <w:rPr>
      <w:rFonts w:eastAsia="宋体"/>
      <w:kern w:val="2"/>
      <w:sz w:val="24"/>
      <w:szCs w:val="24"/>
      <w:lang w:val="en-US" w:eastAsia="zh-CN" w:bidi="ar-SA"/>
    </w:rPr>
  </w:style>
  <w:style w:type="character" w:customStyle="1" w:styleId="apple-converted-space">
    <w:name w:val="apple-converted-space"/>
    <w:autoRedefine/>
    <w:qFormat/>
    <w:rsid w:val="00D42E91"/>
  </w:style>
  <w:style w:type="character" w:customStyle="1" w:styleId="Charffb">
    <w:name w:val="表格文字 Char"/>
    <w:link w:val="affffff8"/>
    <w:autoRedefine/>
    <w:qFormat/>
    <w:rsid w:val="00D42E91"/>
    <w:rPr>
      <w:sz w:val="18"/>
    </w:rPr>
  </w:style>
  <w:style w:type="paragraph" w:customStyle="1" w:styleId="affffff8">
    <w:name w:val="表格文字"/>
    <w:basedOn w:val="a9"/>
    <w:link w:val="Charffb"/>
    <w:autoRedefine/>
    <w:qFormat/>
    <w:rsid w:val="00D42E91"/>
    <w:pPr>
      <w:jc w:val="left"/>
      <w:textAlignment w:val="top"/>
    </w:pPr>
    <w:rPr>
      <w:rFonts w:asciiTheme="minorHAnsi" w:eastAsiaTheme="minorEastAsia" w:hAnsiTheme="minorHAnsi" w:cstheme="minorBidi"/>
      <w:sz w:val="18"/>
      <w14:ligatures w14:val="standardContextual"/>
    </w:rPr>
  </w:style>
  <w:style w:type="character" w:customStyle="1" w:styleId="Charffc">
    <w:name w:val="我的正文 Char"/>
    <w:link w:val="affffff9"/>
    <w:autoRedefine/>
    <w:qFormat/>
    <w:rsid w:val="00D42E91"/>
    <w:rPr>
      <w:rFonts w:eastAsia="仿宋_GB2312" w:cs="宋体"/>
      <w:sz w:val="24"/>
    </w:rPr>
  </w:style>
  <w:style w:type="paragraph" w:customStyle="1" w:styleId="affffff9">
    <w:name w:val="我的正文"/>
    <w:basedOn w:val="a9"/>
    <w:link w:val="Charffc"/>
    <w:autoRedefine/>
    <w:qFormat/>
    <w:rsid w:val="00D42E91"/>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0">
    <w:name w:val="7.表小四 Char"/>
    <w:link w:val="71"/>
    <w:autoRedefine/>
    <w:qFormat/>
    <w:rsid w:val="00D42E91"/>
    <w:rPr>
      <w:rFonts w:ascii="宋体" w:hAnsi="宋体"/>
      <w:sz w:val="24"/>
    </w:rPr>
  </w:style>
  <w:style w:type="paragraph" w:customStyle="1" w:styleId="71">
    <w:name w:val="7.表小四"/>
    <w:basedOn w:val="a9"/>
    <w:link w:val="7Char0"/>
    <w:autoRedefine/>
    <w:qFormat/>
    <w:rsid w:val="00D42E91"/>
    <w:pPr>
      <w:spacing w:beforeLines="50" w:afterLines="50"/>
    </w:pPr>
    <w:rPr>
      <w:rFonts w:ascii="宋体" w:eastAsiaTheme="minorEastAsia" w:hAnsi="宋体" w:cstheme="minorBidi"/>
      <w:sz w:val="24"/>
      <w14:ligatures w14:val="standardContextual"/>
    </w:rPr>
  </w:style>
  <w:style w:type="character" w:customStyle="1" w:styleId="1CharChar3">
    <w:name w:val="标题 1 Char Char"/>
    <w:autoRedefine/>
    <w:qFormat/>
    <w:rsid w:val="00D42E91"/>
    <w:rPr>
      <w:rFonts w:eastAsia="宋体"/>
      <w:b/>
      <w:spacing w:val="-2"/>
      <w:sz w:val="24"/>
      <w:lang w:val="en-US" w:eastAsia="zh-CN" w:bidi="ar-SA"/>
    </w:rPr>
  </w:style>
  <w:style w:type="character" w:customStyle="1" w:styleId="b1101bCharChar">
    <w:name w:val="b11_01b Char Char"/>
    <w:autoRedefine/>
    <w:qFormat/>
    <w:rsid w:val="00D42E91"/>
    <w:rPr>
      <w:rFonts w:ascii="Verdana" w:eastAsia="宋体" w:hAnsi="Verdana"/>
      <w:b/>
      <w:bCs/>
      <w:color w:val="4A82CA"/>
      <w:sz w:val="17"/>
      <w:szCs w:val="17"/>
      <w:lang w:val="en-US" w:eastAsia="zh-CN" w:bidi="ar-SA"/>
    </w:rPr>
  </w:style>
  <w:style w:type="character" w:customStyle="1" w:styleId="Charffd">
    <w:name w:val="方案正文 Char"/>
    <w:link w:val="affffffa"/>
    <w:autoRedefine/>
    <w:qFormat/>
    <w:rsid w:val="00D42E91"/>
    <w:rPr>
      <w:rFonts w:ascii="Calibri" w:eastAsia="仿宋_GB2312" w:hAnsi="Calibri"/>
      <w:sz w:val="32"/>
    </w:rPr>
  </w:style>
  <w:style w:type="paragraph" w:customStyle="1" w:styleId="affffffa">
    <w:name w:val="方案正文"/>
    <w:basedOn w:val="a9"/>
    <w:link w:val="Charffd"/>
    <w:autoRedefine/>
    <w:qFormat/>
    <w:rsid w:val="00D42E91"/>
    <w:pPr>
      <w:adjustRightInd w:val="0"/>
      <w:snapToGrid w:val="0"/>
      <w:spacing w:line="560" w:lineRule="exact"/>
      <w:ind w:firstLineChars="200" w:firstLine="200"/>
    </w:pPr>
    <w:rPr>
      <w:rFonts w:eastAsia="仿宋_GB2312" w:cstheme="minorBidi"/>
      <w:sz w:val="32"/>
      <w14:ligatures w14:val="standardContextual"/>
    </w:rPr>
  </w:style>
  <w:style w:type="character" w:customStyle="1" w:styleId="CharCharf1">
    <w:name w:val="标准正文格式 Char Char"/>
    <w:autoRedefine/>
    <w:qFormat/>
    <w:rsid w:val="00D42E91"/>
    <w:rPr>
      <w:rFonts w:ascii="宋体" w:eastAsia="仿宋_GB2312" w:cs="宋体"/>
      <w:color w:val="000000"/>
      <w:sz w:val="24"/>
      <w:lang w:val="en-US" w:eastAsia="zh-CN" w:bidi="ar-SA"/>
    </w:rPr>
  </w:style>
  <w:style w:type="character" w:customStyle="1" w:styleId="CharCharf2">
    <w:name w:val="页脚 Char Char"/>
    <w:autoRedefine/>
    <w:qFormat/>
    <w:rsid w:val="00D42E91"/>
    <w:rPr>
      <w:kern w:val="2"/>
      <w:sz w:val="18"/>
      <w:szCs w:val="18"/>
      <w:lang w:bidi="ar-SA"/>
    </w:rPr>
  </w:style>
  <w:style w:type="character" w:customStyle="1" w:styleId="Charffe">
    <w:name w:val="投标正文 Char"/>
    <w:link w:val="affffffb"/>
    <w:autoRedefine/>
    <w:qFormat/>
    <w:rsid w:val="00D42E91"/>
    <w:rPr>
      <w:rFonts w:ascii="宋体" w:hAnsi="宋体"/>
      <w:sz w:val="24"/>
    </w:rPr>
  </w:style>
  <w:style w:type="paragraph" w:customStyle="1" w:styleId="affffffb">
    <w:name w:val="投标正文"/>
    <w:basedOn w:val="a9"/>
    <w:link w:val="Charffe"/>
    <w:autoRedefine/>
    <w:qFormat/>
    <w:rsid w:val="00D42E91"/>
    <w:pPr>
      <w:adjustRightInd w:val="0"/>
      <w:snapToGrid w:val="0"/>
      <w:spacing w:line="360" w:lineRule="auto"/>
      <w:ind w:firstLineChars="200" w:firstLine="480"/>
    </w:pPr>
    <w:rPr>
      <w:rFonts w:ascii="宋体" w:eastAsiaTheme="minorEastAsia" w:hAnsi="宋体" w:cstheme="minorBidi"/>
      <w:sz w:val="24"/>
      <w14:ligatures w14:val="standardContextual"/>
    </w:rPr>
  </w:style>
  <w:style w:type="character" w:customStyle="1" w:styleId="CharCharf3">
    <w:name w:val="封面日期 Char Char"/>
    <w:autoRedefine/>
    <w:qFormat/>
    <w:rsid w:val="00D42E91"/>
    <w:rPr>
      <w:rFonts w:eastAsia="楷体_GB2312"/>
      <w:kern w:val="2"/>
      <w:sz w:val="32"/>
      <w:lang w:val="en-US" w:eastAsia="zh-CN" w:bidi="ar-SA"/>
    </w:rPr>
  </w:style>
  <w:style w:type="character" w:customStyle="1" w:styleId="0Char">
    <w:name w:val="正文0缩进 Char"/>
    <w:link w:val="00"/>
    <w:autoRedefine/>
    <w:qFormat/>
    <w:rsid w:val="00D42E91"/>
    <w:rPr>
      <w:rFonts w:ascii="宋体" w:hAnsi="宋体"/>
      <w:sz w:val="24"/>
    </w:rPr>
  </w:style>
  <w:style w:type="paragraph" w:customStyle="1" w:styleId="00">
    <w:name w:val="正文0缩进"/>
    <w:basedOn w:val="a9"/>
    <w:link w:val="0Char"/>
    <w:autoRedefine/>
    <w:qFormat/>
    <w:rsid w:val="00D42E91"/>
    <w:pPr>
      <w:spacing w:line="360" w:lineRule="auto"/>
    </w:pPr>
    <w:rPr>
      <w:rFonts w:ascii="宋体" w:eastAsiaTheme="minorEastAsia" w:hAnsi="宋体" w:cstheme="minorBidi"/>
      <w:sz w:val="24"/>
      <w14:ligatures w14:val="standardContextual"/>
    </w:rPr>
  </w:style>
  <w:style w:type="character" w:customStyle="1" w:styleId="2Char5">
    <w:name w:val="正文首行缩进 2 Char"/>
    <w:link w:val="221"/>
    <w:autoRedefine/>
    <w:qFormat/>
    <w:rsid w:val="00D42E91"/>
    <w:rPr>
      <w:rFonts w:eastAsia="仿宋"/>
      <w:sz w:val="24"/>
    </w:rPr>
  </w:style>
  <w:style w:type="paragraph" w:customStyle="1" w:styleId="221">
    <w:name w:val="正文首行缩进 22"/>
    <w:basedOn w:val="1f8"/>
    <w:link w:val="2Char5"/>
    <w:autoRedefine/>
    <w:qFormat/>
    <w:rsid w:val="00D42E91"/>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D42E91"/>
    <w:pPr>
      <w:spacing w:after="120"/>
      <w:ind w:leftChars="200" w:left="420"/>
    </w:pPr>
    <w:rPr>
      <w:rFonts w:cs="黑体"/>
    </w:rPr>
  </w:style>
  <w:style w:type="character" w:customStyle="1" w:styleId="Charfff">
    <w:name w:val="表格中文字 Char"/>
    <w:link w:val="affffffc"/>
    <w:autoRedefine/>
    <w:qFormat/>
    <w:rsid w:val="00D42E91"/>
    <w:rPr>
      <w:rFonts w:ascii="新宋体" w:eastAsia="新宋体" w:hAnsi="新宋体"/>
      <w:sz w:val="24"/>
    </w:rPr>
  </w:style>
  <w:style w:type="paragraph" w:customStyle="1" w:styleId="affffffc">
    <w:name w:val="表格中文字"/>
    <w:basedOn w:val="a9"/>
    <w:link w:val="Charfff"/>
    <w:autoRedefine/>
    <w:qFormat/>
    <w:rsid w:val="00D42E91"/>
    <w:pPr>
      <w:spacing w:line="288" w:lineRule="auto"/>
    </w:pPr>
    <w:rPr>
      <w:rFonts w:ascii="新宋体" w:eastAsia="新宋体" w:hAnsi="新宋体" w:cstheme="minorBidi"/>
      <w:sz w:val="24"/>
      <w14:ligatures w14:val="standardContextual"/>
    </w:rPr>
  </w:style>
  <w:style w:type="character" w:styleId="affffffd">
    <w:name w:val="Placeholder Text"/>
    <w:autoRedefine/>
    <w:qFormat/>
    <w:rsid w:val="00D42E91"/>
    <w:rPr>
      <w:color w:val="808080"/>
    </w:rPr>
  </w:style>
  <w:style w:type="character" w:customStyle="1" w:styleId="4-dyfCharChar">
    <w:name w:val="标题4-dyf Char Char"/>
    <w:autoRedefine/>
    <w:qFormat/>
    <w:rsid w:val="00D42E91"/>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D42E91"/>
    <w:rPr>
      <w:rFonts w:ascii="Calibri" w:eastAsia="楷体_GB2312" w:hAnsi="Calibri"/>
      <w:kern w:val="2"/>
      <w:sz w:val="32"/>
      <w:lang w:val="en-US" w:eastAsia="zh-CN" w:bidi="ar-SA"/>
    </w:rPr>
  </w:style>
  <w:style w:type="character" w:customStyle="1" w:styleId="viewdoctitle">
    <w:name w:val="viewdoctitle"/>
    <w:basedOn w:val="aa"/>
    <w:autoRedefine/>
    <w:qFormat/>
    <w:rsid w:val="00D42E91"/>
  </w:style>
  <w:style w:type="character" w:customStyle="1" w:styleId="black10">
    <w:name w:val="black10"/>
    <w:basedOn w:val="aa"/>
    <w:autoRedefine/>
    <w:qFormat/>
    <w:rsid w:val="00D42E91"/>
  </w:style>
  <w:style w:type="character" w:customStyle="1" w:styleId="CharCharf4">
    <w:name w:val="段 Char Char"/>
    <w:autoRedefine/>
    <w:qFormat/>
    <w:rsid w:val="00D42E91"/>
    <w:rPr>
      <w:rFonts w:ascii="宋体" w:hAnsi="Times New Roman"/>
    </w:rPr>
  </w:style>
  <w:style w:type="character" w:customStyle="1" w:styleId="f9">
    <w:name w:val="f9"/>
    <w:basedOn w:val="aa"/>
    <w:autoRedefine/>
    <w:qFormat/>
    <w:rsid w:val="00D42E91"/>
  </w:style>
  <w:style w:type="character" w:customStyle="1" w:styleId="ZJGIS-Char">
    <w:name w:val="ZJGIS-四级标题 Char"/>
    <w:link w:val="ZJGIS-2"/>
    <w:autoRedefine/>
    <w:qFormat/>
    <w:rsid w:val="00D42E91"/>
    <w:rPr>
      <w:rFonts w:ascii="Arial" w:eastAsia="仿宋_GB2312" w:hAnsi="Arial"/>
      <w:b/>
      <w:bCs/>
      <w:sz w:val="28"/>
      <w:szCs w:val="28"/>
    </w:rPr>
  </w:style>
  <w:style w:type="paragraph" w:customStyle="1" w:styleId="ZJGIS-2">
    <w:name w:val="ZJGIS-四级标题"/>
    <w:basedOn w:val="40"/>
    <w:link w:val="ZJGIS-Char"/>
    <w:autoRedefine/>
    <w:qFormat/>
    <w:rsid w:val="00D42E91"/>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D42E91"/>
    <w:rPr>
      <w:smallCaps/>
      <w:color w:val="C0504D"/>
      <w:u w:val="single"/>
    </w:rPr>
  </w:style>
  <w:style w:type="character" w:customStyle="1" w:styleId="22Char">
    <w:name w:val="样式 样式 正文首行缩进 + 首行缩进:  2 字符 + 首行缩进:  2 字符 Char"/>
    <w:link w:val="222"/>
    <w:autoRedefine/>
    <w:qFormat/>
    <w:rsid w:val="00D42E91"/>
    <w:rPr>
      <w:rFonts w:cs="宋体"/>
      <w:sz w:val="24"/>
    </w:rPr>
  </w:style>
  <w:style w:type="paragraph" w:customStyle="1" w:styleId="222">
    <w:name w:val="样式 样式 正文首行缩进 + 首行缩进:  2 字符 + 首行缩进:  2 字符"/>
    <w:basedOn w:val="a9"/>
    <w:link w:val="22Char"/>
    <w:autoRedefine/>
    <w:qFormat/>
    <w:rsid w:val="00D42E91"/>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a"/>
    <w:autoRedefine/>
    <w:qFormat/>
    <w:rsid w:val="00D42E91"/>
  </w:style>
  <w:style w:type="character" w:customStyle="1" w:styleId="tw4winExternal">
    <w:name w:val="tw4winExternal"/>
    <w:autoRedefine/>
    <w:qFormat/>
    <w:rsid w:val="00D42E91"/>
    <w:rPr>
      <w:rFonts w:ascii="Courier New" w:hAnsi="Courier New"/>
      <w:color w:val="808080"/>
    </w:rPr>
  </w:style>
  <w:style w:type="character" w:customStyle="1" w:styleId="glossaryitem">
    <w:name w:val="glossaryitem"/>
    <w:autoRedefine/>
    <w:qFormat/>
    <w:rsid w:val="00D42E91"/>
    <w:rPr>
      <w:u w:val="none"/>
    </w:rPr>
  </w:style>
  <w:style w:type="character" w:customStyle="1" w:styleId="titleemph1">
    <w:name w:val="title_emph1"/>
    <w:autoRedefine/>
    <w:qFormat/>
    <w:rsid w:val="00D42E91"/>
    <w:rPr>
      <w:rFonts w:ascii="Arial" w:hAnsi="Arial" w:cs="Arial" w:hint="default"/>
      <w:b/>
      <w:bCs/>
      <w:sz w:val="18"/>
      <w:szCs w:val="18"/>
    </w:rPr>
  </w:style>
  <w:style w:type="character" w:customStyle="1" w:styleId="Charfff0">
    <w:name w:val="正文段落 Char"/>
    <w:link w:val="affffffe"/>
    <w:autoRedefine/>
    <w:qFormat/>
    <w:rsid w:val="00D42E91"/>
    <w:rPr>
      <w:sz w:val="24"/>
    </w:rPr>
  </w:style>
  <w:style w:type="paragraph" w:customStyle="1" w:styleId="affffffe">
    <w:name w:val="正文段落"/>
    <w:basedOn w:val="a9"/>
    <w:link w:val="Charfff0"/>
    <w:autoRedefine/>
    <w:qFormat/>
    <w:rsid w:val="00D42E91"/>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a"/>
    <w:autoRedefine/>
    <w:qFormat/>
    <w:rsid w:val="00D42E91"/>
  </w:style>
  <w:style w:type="character" w:customStyle="1" w:styleId="2Char6">
    <w:name w:val="样式 首行缩进:  2 字符 Char"/>
    <w:link w:val="2"/>
    <w:autoRedefine/>
    <w:qFormat/>
    <w:rsid w:val="00D42E91"/>
    <w:rPr>
      <w:rFonts w:ascii="宋体" w:hAnsi="宋体"/>
      <w:bCs/>
      <w:color w:val="000000"/>
      <w:sz w:val="24"/>
    </w:rPr>
  </w:style>
  <w:style w:type="paragraph" w:customStyle="1" w:styleId="2">
    <w:name w:val="样式 首行缩进:  2 字符"/>
    <w:basedOn w:val="a9"/>
    <w:link w:val="2Char6"/>
    <w:autoRedefine/>
    <w:qFormat/>
    <w:rsid w:val="00D42E91"/>
    <w:pPr>
      <w:widowControl/>
      <w:numPr>
        <w:numId w:val="12"/>
      </w:numPr>
      <w:tabs>
        <w:tab w:val="clear" w:pos="420"/>
      </w:tabs>
      <w:ind w:left="0" w:firstLine="0"/>
    </w:pPr>
    <w:rPr>
      <w:rFonts w:ascii="宋体" w:eastAsiaTheme="minorEastAsia" w:hAnsi="宋体" w:cstheme="minorBidi"/>
      <w:bCs/>
      <w:color w:val="000000"/>
      <w:sz w:val="24"/>
      <w14:ligatures w14:val="standardContextual"/>
    </w:rPr>
  </w:style>
  <w:style w:type="character" w:customStyle="1" w:styleId="h4Char2">
    <w:name w:val="h4 Char2"/>
    <w:autoRedefine/>
    <w:qFormat/>
    <w:rsid w:val="00D42E91"/>
    <w:rPr>
      <w:rFonts w:ascii="Arial" w:eastAsia="黑体" w:hAnsi="Arial"/>
      <w:b/>
      <w:bCs/>
      <w:kern w:val="2"/>
      <w:sz w:val="28"/>
      <w:szCs w:val="28"/>
      <w:lang w:val="en-US" w:eastAsia="zh-CN" w:bidi="ar-SA"/>
    </w:rPr>
  </w:style>
  <w:style w:type="character" w:customStyle="1" w:styleId="CharCharChar1">
    <w:name w:val="大汉方案正文 Char Char Char"/>
    <w:link w:val="Charfff1"/>
    <w:autoRedefine/>
    <w:qFormat/>
    <w:rsid w:val="00D42E91"/>
    <w:rPr>
      <w:rFonts w:ascii="Arial" w:hAnsi="Arial"/>
      <w:sz w:val="24"/>
    </w:rPr>
  </w:style>
  <w:style w:type="paragraph" w:customStyle="1" w:styleId="Charfff1">
    <w:name w:val="大汉方案正文 Char"/>
    <w:basedOn w:val="a9"/>
    <w:link w:val="CharCharChar1"/>
    <w:autoRedefine/>
    <w:qFormat/>
    <w:rsid w:val="00D42E91"/>
    <w:pPr>
      <w:spacing w:line="360" w:lineRule="auto"/>
      <w:ind w:firstLineChars="200" w:firstLine="200"/>
    </w:pPr>
    <w:rPr>
      <w:rFonts w:ascii="Arial" w:eastAsiaTheme="minorEastAsia" w:hAnsi="Arial" w:cstheme="minorBidi"/>
      <w:sz w:val="24"/>
      <w14:ligatures w14:val="standardContextual"/>
    </w:rPr>
  </w:style>
  <w:style w:type="character" w:customStyle="1" w:styleId="CharCharf5">
    <w:name w:val="表格正文 Char Char"/>
    <w:link w:val="afffffff"/>
    <w:autoRedefine/>
    <w:qFormat/>
    <w:rsid w:val="00D42E91"/>
    <w:rPr>
      <w:rFonts w:eastAsia="仿宋_GB2312"/>
      <w:szCs w:val="21"/>
    </w:rPr>
  </w:style>
  <w:style w:type="paragraph" w:customStyle="1" w:styleId="afffffff">
    <w:name w:val="表格正文"/>
    <w:basedOn w:val="a9"/>
    <w:link w:val="CharCharf5"/>
    <w:autoRedefine/>
    <w:qFormat/>
    <w:rsid w:val="00D42E91"/>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autoRedefine/>
    <w:qFormat/>
    <w:rsid w:val="00D42E91"/>
    <w:rPr>
      <w:rFonts w:cs="宋体"/>
      <w:sz w:val="24"/>
    </w:rPr>
  </w:style>
  <w:style w:type="paragraph" w:customStyle="1" w:styleId="ty">
    <w:name w:val="正文标准样式ty"/>
    <w:basedOn w:val="a9"/>
    <w:link w:val="tyChar2"/>
    <w:autoRedefine/>
    <w:qFormat/>
    <w:rsid w:val="00D42E91"/>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autoRedefine/>
    <w:qFormat/>
    <w:rsid w:val="00D42E91"/>
    <w:rPr>
      <w:rFonts w:ascii="Calibri" w:eastAsia="宋体" w:hAnsi="Calibri" w:cs="Times New Roman"/>
      <w:sz w:val="18"/>
      <w:szCs w:val="18"/>
    </w:rPr>
  </w:style>
  <w:style w:type="character" w:customStyle="1" w:styleId="Charfff2">
    <w:name w:val="吉奥表格正文 Char"/>
    <w:link w:val="afffffff0"/>
    <w:autoRedefine/>
    <w:qFormat/>
    <w:rsid w:val="00D42E91"/>
    <w:rPr>
      <w:rFonts w:eastAsia="仿宋_GB2312"/>
      <w:szCs w:val="21"/>
    </w:rPr>
  </w:style>
  <w:style w:type="paragraph" w:customStyle="1" w:styleId="afffffff0">
    <w:name w:val="吉奥表格正文"/>
    <w:basedOn w:val="a9"/>
    <w:link w:val="Charfff2"/>
    <w:autoRedefine/>
    <w:qFormat/>
    <w:rsid w:val="00D42E91"/>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autoRedefine/>
    <w:qFormat/>
    <w:rsid w:val="00D42E91"/>
    <w:rPr>
      <w:rFonts w:ascii="宋体" w:hAnsi="宋体" w:cs="Arial"/>
      <w:lang w:eastAsia="en-US"/>
    </w:rPr>
  </w:style>
  <w:style w:type="paragraph" w:customStyle="1" w:styleId="SymcPara">
    <w:name w:val="+SymcPara"/>
    <w:link w:val="SymcParaChar"/>
    <w:autoRedefine/>
    <w:qFormat/>
    <w:rsid w:val="00D42E91"/>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D42E91"/>
    <w:rPr>
      <w:rFonts w:ascii="宋体" w:eastAsia="仿宋_GB2312" w:hAnsi="宋体"/>
      <w:sz w:val="24"/>
      <w:lang w:val="en-US" w:eastAsia="zh-CN" w:bidi="ar-SA"/>
    </w:rPr>
  </w:style>
  <w:style w:type="character" w:customStyle="1" w:styleId="7CharChar">
    <w:name w:val="7.表小四 Char Char"/>
    <w:autoRedefine/>
    <w:qFormat/>
    <w:rsid w:val="00D42E91"/>
    <w:rPr>
      <w:rFonts w:ascii="宋体" w:eastAsia="宋体" w:hAnsi="宋体"/>
      <w:kern w:val="2"/>
      <w:sz w:val="24"/>
      <w:szCs w:val="24"/>
      <w:lang w:val="en-US" w:eastAsia="zh-CN" w:bidi="ar-SA"/>
    </w:rPr>
  </w:style>
  <w:style w:type="character" w:customStyle="1" w:styleId="ca-16">
    <w:name w:val="ca-16"/>
    <w:basedOn w:val="aa"/>
    <w:autoRedefine/>
    <w:qFormat/>
    <w:rsid w:val="00D42E91"/>
  </w:style>
  <w:style w:type="character" w:customStyle="1" w:styleId="Charfff3">
    <w:name w:val="正文（缩进） Char"/>
    <w:link w:val="afffffff1"/>
    <w:autoRedefine/>
    <w:qFormat/>
    <w:rsid w:val="00D42E91"/>
    <w:rPr>
      <w:sz w:val="24"/>
    </w:rPr>
  </w:style>
  <w:style w:type="paragraph" w:customStyle="1" w:styleId="afffffff1">
    <w:name w:val="正文（缩进）"/>
    <w:basedOn w:val="a9"/>
    <w:link w:val="Charfff3"/>
    <w:autoRedefine/>
    <w:qFormat/>
    <w:rsid w:val="00D42E91"/>
    <w:pPr>
      <w:spacing w:beforeLines="50" w:afterLines="50" w:line="360" w:lineRule="auto"/>
      <w:ind w:firstLineChars="200" w:firstLine="480"/>
    </w:pPr>
    <w:rPr>
      <w:rFonts w:asciiTheme="minorHAnsi" w:eastAsiaTheme="minorEastAsia" w:hAnsiTheme="minorHAnsi" w:cstheme="minorBidi"/>
      <w:sz w:val="24"/>
      <w14:ligatures w14:val="standardContextual"/>
    </w:rPr>
  </w:style>
  <w:style w:type="character" w:customStyle="1" w:styleId="1Char3">
    <w:name w:val="文档正文1 Char"/>
    <w:link w:val="1fa"/>
    <w:autoRedefine/>
    <w:qFormat/>
    <w:rsid w:val="00D42E91"/>
    <w:rPr>
      <w:rFonts w:ascii="仿宋_GB2312" w:eastAsia="仿宋_GB2312" w:hAnsi="仿宋"/>
      <w:sz w:val="30"/>
      <w:szCs w:val="30"/>
    </w:rPr>
  </w:style>
  <w:style w:type="paragraph" w:customStyle="1" w:styleId="1fa">
    <w:name w:val="文档正文1"/>
    <w:basedOn w:val="a9"/>
    <w:link w:val="1Char3"/>
    <w:autoRedefine/>
    <w:qFormat/>
    <w:rsid w:val="00D42E91"/>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autoRedefine/>
    <w:qFormat/>
    <w:rsid w:val="00D42E91"/>
    <w:rPr>
      <w:kern w:val="2"/>
      <w:sz w:val="21"/>
      <w:lang w:bidi="ar-SA"/>
    </w:rPr>
  </w:style>
  <w:style w:type="character" w:customStyle="1" w:styleId="4Char10">
    <w:name w:val="标题 4 Char1"/>
    <w:autoRedefine/>
    <w:qFormat/>
    <w:rsid w:val="00D42E91"/>
    <w:rPr>
      <w:rFonts w:ascii="Cambria" w:eastAsia="宋体" w:hAnsi="Cambria" w:cs="Times New Roman"/>
      <w:b/>
      <w:bCs/>
      <w:kern w:val="2"/>
      <w:sz w:val="28"/>
      <w:szCs w:val="28"/>
    </w:rPr>
  </w:style>
  <w:style w:type="character" w:customStyle="1" w:styleId="CharCharf6">
    <w:name w:val="列出段落 Char Char"/>
    <w:autoRedefine/>
    <w:qFormat/>
    <w:rsid w:val="00D42E91"/>
    <w:rPr>
      <w:rFonts w:ascii="Calibri" w:eastAsia="宋体" w:hAnsi="Calibri"/>
      <w:kern w:val="2"/>
      <w:sz w:val="21"/>
      <w:szCs w:val="24"/>
      <w:lang w:val="en-US" w:eastAsia="zh-CN" w:bidi="ar-SA"/>
    </w:rPr>
  </w:style>
  <w:style w:type="character" w:customStyle="1" w:styleId="mark8">
    <w:name w:val="mark8"/>
    <w:autoRedefine/>
    <w:qFormat/>
    <w:rsid w:val="00D42E91"/>
    <w:rPr>
      <w:b/>
      <w:bCs/>
      <w:sz w:val="21"/>
      <w:szCs w:val="21"/>
    </w:rPr>
  </w:style>
  <w:style w:type="character" w:customStyle="1" w:styleId="paragraph1Char">
    <w:name w:val="paragraph1 Char"/>
    <w:link w:val="paragraph1"/>
    <w:autoRedefine/>
    <w:qFormat/>
    <w:rsid w:val="00D42E91"/>
    <w:rPr>
      <w:rFonts w:eastAsia="楷体_GB2312"/>
      <w:sz w:val="24"/>
    </w:rPr>
  </w:style>
  <w:style w:type="paragraph" w:customStyle="1" w:styleId="paragraph1">
    <w:name w:val="paragraph1"/>
    <w:basedOn w:val="a9"/>
    <w:link w:val="paragraph1Char"/>
    <w:autoRedefine/>
    <w:qFormat/>
    <w:rsid w:val="00D42E91"/>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autoRedefine/>
    <w:qFormat/>
    <w:rsid w:val="00D42E91"/>
    <w:rPr>
      <w:rFonts w:ascii="宋体" w:eastAsia="宋体" w:hAnsi="宋体" w:hint="eastAsia"/>
      <w:b/>
      <w:bCs/>
      <w:kern w:val="2"/>
      <w:sz w:val="21"/>
      <w:szCs w:val="24"/>
      <w:lang w:val="en-US" w:eastAsia="zh-CN" w:bidi="ar-SA"/>
    </w:rPr>
  </w:style>
  <w:style w:type="character" w:customStyle="1" w:styleId="mark">
    <w:name w:val="mark"/>
    <w:autoRedefine/>
    <w:qFormat/>
    <w:rsid w:val="00D42E91"/>
    <w:rPr>
      <w:rFonts w:cs="Times New Roman"/>
    </w:rPr>
  </w:style>
  <w:style w:type="character" w:customStyle="1" w:styleId="Char2Char">
    <w:name w:val="Char2 Char"/>
    <w:autoRedefine/>
    <w:qFormat/>
    <w:rsid w:val="00D42E91"/>
    <w:rPr>
      <w:rFonts w:ascii="Verdana" w:eastAsia="宋体" w:hAnsi="宋体" w:cs="Times New Roman"/>
      <w:sz w:val="28"/>
      <w:szCs w:val="28"/>
    </w:rPr>
  </w:style>
  <w:style w:type="character" w:customStyle="1" w:styleId="Charfff4">
    <w:name w:val="页眉 Char"/>
    <w:autoRedefine/>
    <w:uiPriority w:val="99"/>
    <w:qFormat/>
    <w:rsid w:val="00D42E91"/>
    <w:rPr>
      <w:kern w:val="2"/>
      <w:sz w:val="18"/>
      <w:szCs w:val="18"/>
      <w:lang w:bidi="ar-SA"/>
    </w:rPr>
  </w:style>
  <w:style w:type="character" w:customStyle="1" w:styleId="2Char7">
    <w:name w:val="正文 首行缩进:  2 字符 Char"/>
    <w:link w:val="2f2"/>
    <w:autoRedefine/>
    <w:qFormat/>
    <w:rsid w:val="00D42E91"/>
    <w:rPr>
      <w:rFonts w:cs="宋体"/>
      <w:sz w:val="24"/>
    </w:rPr>
  </w:style>
  <w:style w:type="paragraph" w:customStyle="1" w:styleId="2f2">
    <w:name w:val="正文 首行缩进:  2 字符"/>
    <w:basedOn w:val="a9"/>
    <w:next w:val="a9"/>
    <w:link w:val="2Char7"/>
    <w:autoRedefine/>
    <w:qFormat/>
    <w:rsid w:val="00D42E91"/>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autoRedefine/>
    <w:qFormat/>
    <w:rsid w:val="00D42E91"/>
    <w:rPr>
      <w:color w:val="999999"/>
    </w:rPr>
  </w:style>
  <w:style w:type="character" w:customStyle="1" w:styleId="CharCharf7">
    <w:name w:val="华电 正文 Char Char"/>
    <w:autoRedefine/>
    <w:qFormat/>
    <w:rsid w:val="00D42E91"/>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D42E91"/>
    <w:pPr>
      <w:keepLines w:val="0"/>
      <w:spacing w:before="120" w:afterLines="50" w:after="260"/>
    </w:pPr>
    <w:rPr>
      <w:rFonts w:ascii="宋体" w:eastAsia="宋体" w:hAnsi="Times New Roman" w:cs="宋体"/>
      <w:b/>
      <w:bCs/>
      <w:snapToGrid w:val="0"/>
      <w:color w:val="auto"/>
      <w:kern w:val="0"/>
      <w:sz w:val="24"/>
      <w:szCs w:val="24"/>
    </w:rPr>
  </w:style>
  <w:style w:type="character" w:customStyle="1" w:styleId="Char2a">
    <w:name w:val="页眉 Char2"/>
    <w:autoRedefine/>
    <w:uiPriority w:val="99"/>
    <w:qFormat/>
    <w:rsid w:val="00D42E91"/>
    <w:rPr>
      <w:rFonts w:ascii="Calibri" w:eastAsia="宋体" w:hAnsi="Calibri" w:cs="Times New Roman"/>
      <w:sz w:val="18"/>
      <w:szCs w:val="18"/>
    </w:rPr>
  </w:style>
  <w:style w:type="paragraph" w:customStyle="1" w:styleId="3a">
    <w:name w:val="正文3"/>
    <w:basedOn w:val="a9"/>
    <w:autoRedefine/>
    <w:qFormat/>
    <w:rsid w:val="00D42E91"/>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D42E91"/>
    <w:pPr>
      <w:widowControl/>
      <w:spacing w:after="160" w:line="240" w:lineRule="exact"/>
      <w:jc w:val="left"/>
    </w:pPr>
    <w:rPr>
      <w:rFonts w:ascii="Verdana" w:hAnsi="Verdana"/>
      <w:kern w:val="0"/>
      <w:sz w:val="20"/>
      <w:szCs w:val="20"/>
      <w:lang w:eastAsia="en-US"/>
    </w:rPr>
  </w:style>
  <w:style w:type="paragraph" w:customStyle="1" w:styleId="afffffff2">
    <w:name w:val="沈标题四"/>
    <w:basedOn w:val="40"/>
    <w:next w:val="a9"/>
    <w:autoRedefine/>
    <w:qFormat/>
    <w:rsid w:val="00D42E91"/>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autoRedefine/>
    <w:uiPriority w:val="99"/>
    <w:qFormat/>
    <w:rsid w:val="00D42E91"/>
    <w:rPr>
      <w:rFonts w:ascii="Courier New" w:eastAsia="宋体" w:hAnsi="Courier New" w:cs="Courier New"/>
      <w:sz w:val="20"/>
      <w:szCs w:val="20"/>
    </w:rPr>
  </w:style>
  <w:style w:type="paragraph" w:customStyle="1" w:styleId="InfoBlue">
    <w:name w:val="InfoBlue"/>
    <w:basedOn w:val="a9"/>
    <w:next w:val="affa"/>
    <w:autoRedefine/>
    <w:qFormat/>
    <w:rsid w:val="00D42E91"/>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autoRedefine/>
    <w:qFormat/>
    <w:rsid w:val="00D42E91"/>
    <w:pPr>
      <w:ind w:firstLineChars="200" w:firstLine="480"/>
    </w:pPr>
  </w:style>
  <w:style w:type="character" w:customStyle="1" w:styleId="Char1f3">
    <w:name w:val="批注框文本 Char1"/>
    <w:autoRedefine/>
    <w:uiPriority w:val="99"/>
    <w:qFormat/>
    <w:rsid w:val="00D42E91"/>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D42E91"/>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D42E91"/>
    <w:pPr>
      <w:ind w:firstLineChars="200" w:firstLine="420"/>
    </w:pPr>
  </w:style>
  <w:style w:type="paragraph" w:customStyle="1" w:styleId="afffffff3">
    <w:name w:val="表格中序号"/>
    <w:basedOn w:val="a9"/>
    <w:autoRedefine/>
    <w:qFormat/>
    <w:rsid w:val="00D42E91"/>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D42E91"/>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D42E91"/>
    <w:pPr>
      <w:spacing w:line="360" w:lineRule="auto"/>
    </w:pPr>
    <w:rPr>
      <w:rFonts w:ascii="Times New Roman" w:hAnsi="Times New Roman"/>
      <w:b/>
      <w:i/>
      <w:sz w:val="24"/>
      <w:szCs w:val="24"/>
      <w:u w:val="single"/>
    </w:rPr>
  </w:style>
  <w:style w:type="paragraph" w:customStyle="1" w:styleId="xl101">
    <w:name w:val="xl101"/>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D42E91"/>
    <w:pPr>
      <w:spacing w:after="120"/>
    </w:pPr>
    <w:rPr>
      <w:rFonts w:ascii="Times New Roman" w:hAnsi="Times New Roman"/>
      <w:sz w:val="28"/>
      <w:szCs w:val="24"/>
    </w:rPr>
  </w:style>
  <w:style w:type="character" w:customStyle="1" w:styleId="2Char11">
    <w:name w:val="正文文本 2 Char1"/>
    <w:autoRedefine/>
    <w:uiPriority w:val="99"/>
    <w:qFormat/>
    <w:rsid w:val="00D42E91"/>
    <w:rPr>
      <w:rFonts w:ascii="Calibri" w:eastAsia="宋体" w:hAnsi="Calibri" w:cs="Times New Roman"/>
    </w:rPr>
  </w:style>
  <w:style w:type="paragraph" w:customStyle="1" w:styleId="afffffff4">
    <w:name w:val="内文正文"/>
    <w:basedOn w:val="a9"/>
    <w:autoRedefine/>
    <w:qFormat/>
    <w:rsid w:val="00D42E91"/>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D42E91"/>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9"/>
    <w:next w:val="a9"/>
    <w:autoRedefine/>
    <w:qFormat/>
    <w:rsid w:val="00D42E91"/>
    <w:pPr>
      <w:adjustRightInd w:val="0"/>
      <w:spacing w:line="312" w:lineRule="atLeast"/>
      <w:textAlignment w:val="baseline"/>
    </w:pPr>
    <w:rPr>
      <w:rFonts w:ascii="Times New Roman" w:hAnsi="Times New Roman"/>
      <w:kern w:val="0"/>
      <w:sz w:val="24"/>
      <w:szCs w:val="20"/>
    </w:rPr>
  </w:style>
  <w:style w:type="paragraph" w:customStyle="1" w:styleId="afffffff5">
    <w:name w:val="正文居中_加粗"/>
    <w:basedOn w:val="a9"/>
    <w:autoRedefine/>
    <w:qFormat/>
    <w:rsid w:val="00D42E91"/>
    <w:pPr>
      <w:spacing w:line="360" w:lineRule="auto"/>
      <w:jc w:val="center"/>
    </w:pPr>
    <w:rPr>
      <w:rFonts w:ascii="宋体" w:hAnsi="宋体"/>
      <w:b/>
      <w:sz w:val="24"/>
      <w:szCs w:val="24"/>
    </w:rPr>
  </w:style>
  <w:style w:type="character" w:customStyle="1" w:styleId="1fb">
    <w:name w:val="批注文字 字符1"/>
    <w:autoRedefine/>
    <w:uiPriority w:val="99"/>
    <w:qFormat/>
    <w:rsid w:val="00D42E91"/>
    <w:rPr>
      <w:rFonts w:ascii="Calibri" w:eastAsia="宋体" w:hAnsi="Calibri" w:cs="Times New Roman"/>
    </w:rPr>
  </w:style>
  <w:style w:type="paragraph" w:customStyle="1" w:styleId="afffffff6">
    <w:name w:val="正文居中"/>
    <w:autoRedefine/>
    <w:qFormat/>
    <w:rsid w:val="00D42E91"/>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7">
    <w:name w:val="图表"/>
    <w:basedOn w:val="a9"/>
    <w:autoRedefine/>
    <w:qFormat/>
    <w:rsid w:val="00D42E91"/>
    <w:pPr>
      <w:adjustRightInd w:val="0"/>
      <w:snapToGrid w:val="0"/>
      <w:jc w:val="center"/>
    </w:pPr>
    <w:rPr>
      <w:rFonts w:ascii="宋体" w:hAnsi="宋体"/>
      <w:szCs w:val="21"/>
    </w:rPr>
  </w:style>
  <w:style w:type="paragraph" w:customStyle="1" w:styleId="afffffff8">
    <w:name w:val="正文浙江中烟安全"/>
    <w:basedOn w:val="a9"/>
    <w:autoRedefine/>
    <w:qFormat/>
    <w:rsid w:val="00D42E91"/>
    <w:pPr>
      <w:spacing w:before="120" w:line="360" w:lineRule="auto"/>
      <w:ind w:firstLineChars="200" w:firstLine="200"/>
    </w:pPr>
    <w:rPr>
      <w:rFonts w:ascii="Times New Roman" w:hAnsi="Times New Roman"/>
      <w:kern w:val="0"/>
      <w:sz w:val="24"/>
      <w:szCs w:val="24"/>
    </w:rPr>
  </w:style>
  <w:style w:type="paragraph" w:customStyle="1" w:styleId="afffffff9">
    <w:name w:val="封面标准文稿编辑信息"/>
    <w:autoRedefine/>
    <w:qFormat/>
    <w:rsid w:val="00D42E91"/>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D42E91"/>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D42E91"/>
    <w:pPr>
      <w:ind w:firstLineChars="200" w:firstLine="480"/>
    </w:pPr>
  </w:style>
  <w:style w:type="paragraph" w:customStyle="1" w:styleId="GB2312015">
    <w:name w:val="样式 正文文本缩进 + 仿宋_GB2312 小四 首行缩进:  0 厘米 行距: 1.5 倍行距"/>
    <w:basedOn w:val="afe"/>
    <w:autoRedefine/>
    <w:qFormat/>
    <w:rsid w:val="00D42E91"/>
    <w:pPr>
      <w:spacing w:line="360" w:lineRule="auto"/>
      <w:ind w:firstLine="0"/>
    </w:pPr>
    <w:rPr>
      <w:rFonts w:ascii="仿宋_GB2312" w:eastAsia="新宋体"/>
      <w:b w:val="0"/>
    </w:rPr>
  </w:style>
  <w:style w:type="paragraph" w:customStyle="1" w:styleId="afffffffa">
    <w:name w:val="正文样式加粗"/>
    <w:basedOn w:val="2f"/>
    <w:autoRedefine/>
    <w:qFormat/>
    <w:rsid w:val="00D42E91"/>
    <w:pPr>
      <w:ind w:firstLine="562"/>
    </w:pPr>
    <w:rPr>
      <w:rFonts w:ascii="仿宋_GB2312" w:eastAsia="仿宋_GB2312"/>
      <w:b/>
      <w:sz w:val="28"/>
      <w:szCs w:val="28"/>
    </w:rPr>
  </w:style>
  <w:style w:type="paragraph" w:customStyle="1" w:styleId="afffffffb">
    <w:name w:val="图名"/>
    <w:basedOn w:val="aff2"/>
    <w:autoRedefine/>
    <w:qFormat/>
    <w:rsid w:val="00D42E91"/>
    <w:pPr>
      <w:spacing w:beforeLines="50" w:afterLines="50" w:line="240" w:lineRule="auto"/>
      <w:jc w:val="center"/>
    </w:pPr>
    <w:rPr>
      <w:rFonts w:ascii="Times New Roman" w:eastAsia="黑体" w:hAnsi="Times New Roman" w:cs="Arial"/>
      <w:kern w:val="0"/>
      <w:sz w:val="24"/>
      <w:szCs w:val="24"/>
    </w:rPr>
  </w:style>
  <w:style w:type="character" w:customStyle="1" w:styleId="Char1f4">
    <w:name w:val="脚注文本 Char1"/>
    <w:autoRedefine/>
    <w:uiPriority w:val="99"/>
    <w:qFormat/>
    <w:rsid w:val="00D42E91"/>
    <w:rPr>
      <w:rFonts w:ascii="Calibri" w:eastAsia="宋体" w:hAnsi="Calibri" w:cs="Times New Roman"/>
      <w:sz w:val="18"/>
      <w:szCs w:val="18"/>
    </w:rPr>
  </w:style>
  <w:style w:type="paragraph" w:styleId="afffffffc">
    <w:name w:val="No Spacing"/>
    <w:autoRedefine/>
    <w:uiPriority w:val="1"/>
    <w:qFormat/>
    <w:rsid w:val="00D42E91"/>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D42E91"/>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D42E91"/>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d">
    <w:name w:val="标准书脚_奇数页"/>
    <w:autoRedefine/>
    <w:qFormat/>
    <w:rsid w:val="00D42E91"/>
    <w:pPr>
      <w:spacing w:before="120"/>
      <w:jc w:val="right"/>
    </w:pPr>
    <w:rPr>
      <w:rFonts w:ascii="Times New Roman" w:eastAsia="宋体" w:hAnsi="Times New Roman" w:cs="Times New Roman"/>
      <w:kern w:val="0"/>
      <w:sz w:val="18"/>
      <w:szCs w:val="20"/>
      <w14:ligatures w14:val="none"/>
    </w:rPr>
  </w:style>
  <w:style w:type="character" w:customStyle="1" w:styleId="2Char12">
    <w:name w:val="正文文本缩进 2 Char1"/>
    <w:uiPriority w:val="99"/>
    <w:qFormat/>
    <w:rsid w:val="00D42E91"/>
    <w:rPr>
      <w:rFonts w:ascii="Calibri" w:eastAsia="宋体" w:hAnsi="Calibri" w:cs="Times New Roman"/>
    </w:rPr>
  </w:style>
  <w:style w:type="paragraph" w:customStyle="1" w:styleId="Charfff5">
    <w:name w:val="文档正文 Char"/>
    <w:basedOn w:val="a9"/>
    <w:autoRedefine/>
    <w:qFormat/>
    <w:rsid w:val="00D42E91"/>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D42E91"/>
    <w:pPr>
      <w:widowControl/>
      <w:spacing w:line="360" w:lineRule="auto"/>
      <w:jc w:val="left"/>
    </w:pPr>
    <w:rPr>
      <w:rFonts w:ascii="宋体" w:hAnsi="Times New Roman"/>
      <w:snapToGrid w:val="0"/>
      <w:color w:val="000000"/>
      <w:kern w:val="0"/>
      <w:sz w:val="24"/>
      <w:szCs w:val="20"/>
    </w:rPr>
  </w:style>
  <w:style w:type="paragraph" w:customStyle="1" w:styleId="afffffffe">
    <w:name w:val="新昌图表样式"/>
    <w:basedOn w:val="aff2"/>
    <w:autoRedefine/>
    <w:qFormat/>
    <w:rsid w:val="00D42E91"/>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D42E91"/>
    <w:pPr>
      <w:numPr>
        <w:ilvl w:val="1"/>
        <w:numId w:val="6"/>
      </w:numPr>
      <w:spacing w:after="120"/>
      <w:ind w:left="0" w:firstLine="0"/>
    </w:pPr>
  </w:style>
  <w:style w:type="paragraph" w:customStyle="1" w:styleId="405">
    <w:name w:val="样式 标题 4 + 段后: 0.5 行"/>
    <w:basedOn w:val="40"/>
    <w:autoRedefine/>
    <w:qFormat/>
    <w:rsid w:val="00D42E91"/>
    <w:pPr>
      <w:keepLines w:val="0"/>
      <w:numPr>
        <w:ilvl w:val="3"/>
        <w:numId w:val="13"/>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5">
    <w:name w:val="金保标题2"/>
    <w:basedOn w:val="21"/>
    <w:next w:val="a9"/>
    <w:qFormat/>
    <w:rsid w:val="00D42E91"/>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
    <w:name w:val="贷方"/>
    <w:basedOn w:val="a9"/>
    <w:autoRedefine/>
    <w:qFormat/>
    <w:rsid w:val="00D42E91"/>
    <w:pPr>
      <w:ind w:leftChars="900" w:left="1890"/>
    </w:pPr>
    <w:rPr>
      <w:rFonts w:ascii="Times New Roman" w:hAnsi="Times New Roman"/>
      <w:sz w:val="24"/>
      <w:szCs w:val="24"/>
    </w:rPr>
  </w:style>
  <w:style w:type="paragraph" w:customStyle="1" w:styleId="linyang-">
    <w:name w:val="linyang-正文"/>
    <w:basedOn w:val="a9"/>
    <w:autoRedefine/>
    <w:qFormat/>
    <w:rsid w:val="00D42E91"/>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D42E91"/>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9"/>
    <w:autoRedefine/>
    <w:qFormat/>
    <w:rsid w:val="00D42E91"/>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0">
    <w:name w:val="小标题"/>
    <w:basedOn w:val="affa"/>
    <w:qFormat/>
    <w:rsid w:val="00D42E91"/>
    <w:pPr>
      <w:tabs>
        <w:tab w:val="left" w:pos="840"/>
      </w:tabs>
      <w:spacing w:before="60" w:after="60" w:line="360" w:lineRule="auto"/>
      <w:ind w:left="840" w:hanging="420"/>
    </w:pPr>
    <w:rPr>
      <w:rFonts w:eastAsia="黑体"/>
      <w:sz w:val="24"/>
      <w:szCs w:val="20"/>
    </w:rPr>
  </w:style>
  <w:style w:type="paragraph" w:customStyle="1" w:styleId="affffffff1">
    <w:name w:val="五号正文项目（标准）"/>
    <w:basedOn w:val="a9"/>
    <w:qFormat/>
    <w:rsid w:val="00D42E91"/>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D42E91"/>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D42E91"/>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D42E91"/>
    <w:pPr>
      <w:spacing w:after="120" w:line="360" w:lineRule="auto"/>
      <w:jc w:val="center"/>
    </w:pPr>
    <w:rPr>
      <w:rFonts w:ascii="Times New Roman" w:hAnsi="Times New Roman"/>
      <w:szCs w:val="21"/>
    </w:rPr>
  </w:style>
  <w:style w:type="paragraph" w:customStyle="1" w:styleId="P2">
    <w:name w:val="P2"/>
    <w:basedOn w:val="a9"/>
    <w:qFormat/>
    <w:rsid w:val="00D42E91"/>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D42E91"/>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c">
    <w:name w:val="标题1"/>
    <w:basedOn w:val="affd"/>
    <w:qFormat/>
    <w:rsid w:val="00D42E91"/>
    <w:pPr>
      <w:spacing w:beforeLines="50" w:afterLines="50" w:line="360" w:lineRule="auto"/>
    </w:pPr>
    <w:rPr>
      <w:rFonts w:cs="宋体"/>
      <w:b/>
      <w:kern w:val="2"/>
      <w:sz w:val="30"/>
    </w:rPr>
  </w:style>
  <w:style w:type="paragraph" w:customStyle="1" w:styleId="Normal0">
    <w:name w:val="Normal0"/>
    <w:autoRedefine/>
    <w:qFormat/>
    <w:rsid w:val="00D42E91"/>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D42E91"/>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D42E91"/>
    <w:pPr>
      <w:spacing w:before="260" w:after="260" w:line="416" w:lineRule="auto"/>
    </w:pPr>
    <w:rPr>
      <w:rFonts w:ascii="Arial" w:eastAsia="宋体" w:hAnsi="Arial" w:cs="Times New Roman"/>
      <w:b/>
      <w:bCs/>
      <w:color w:val="auto"/>
      <w:sz w:val="30"/>
    </w:rPr>
  </w:style>
  <w:style w:type="paragraph" w:customStyle="1" w:styleId="3b">
    <w:name w:val="书籍标题3"/>
    <w:basedOn w:val="a9"/>
    <w:autoRedefine/>
    <w:qFormat/>
    <w:rsid w:val="00D42E91"/>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D42E91"/>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D42E91"/>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D42E91"/>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D42E91"/>
    <w:pPr>
      <w:ind w:firstLine="420"/>
    </w:pPr>
    <w:rPr>
      <w:rFonts w:ascii="Times New Roman" w:hAnsi="Times New Roman"/>
      <w:szCs w:val="20"/>
    </w:rPr>
  </w:style>
  <w:style w:type="paragraph" w:customStyle="1" w:styleId="pa-17">
    <w:name w:val="pa-17"/>
    <w:basedOn w:val="a9"/>
    <w:autoRedefine/>
    <w:qFormat/>
    <w:rsid w:val="00D42E91"/>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D42E91"/>
    <w:pPr>
      <w:spacing w:line="360" w:lineRule="auto"/>
      <w:ind w:firstLineChars="200" w:firstLine="480"/>
    </w:pPr>
    <w:rPr>
      <w:rFonts w:ascii="宋体" w:hAnsi="宋体"/>
      <w:sz w:val="24"/>
      <w:szCs w:val="24"/>
    </w:rPr>
  </w:style>
  <w:style w:type="paragraph" w:customStyle="1" w:styleId="Char90">
    <w:name w:val="Char9"/>
    <w:basedOn w:val="a9"/>
    <w:autoRedefine/>
    <w:qFormat/>
    <w:rsid w:val="00D42E91"/>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c"/>
    <w:autoRedefine/>
    <w:qFormat/>
    <w:rsid w:val="00D42E91"/>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e">
    <w:name w:val="最新标题1"/>
    <w:basedOn w:val="1ff"/>
    <w:next w:val="2f6"/>
    <w:autoRedefine/>
    <w:qFormat/>
    <w:rsid w:val="00D42E91"/>
    <w:pPr>
      <w:spacing w:after="120"/>
    </w:pPr>
    <w:rPr>
      <w:bCs/>
    </w:rPr>
  </w:style>
  <w:style w:type="paragraph" w:customStyle="1" w:styleId="1ff">
    <w:name w:val="样式 标题1"/>
    <w:basedOn w:val="105"/>
    <w:next w:val="2f6"/>
    <w:autoRedefine/>
    <w:qFormat/>
    <w:rsid w:val="00D42E91"/>
    <w:pPr>
      <w:tabs>
        <w:tab w:val="left" w:pos="1140"/>
      </w:tabs>
      <w:spacing w:after="50"/>
      <w:ind w:left="1140" w:hanging="720"/>
    </w:pPr>
    <w:rPr>
      <w:bCs w:val="0"/>
      <w:sz w:val="32"/>
    </w:rPr>
  </w:style>
  <w:style w:type="paragraph" w:customStyle="1" w:styleId="105">
    <w:name w:val="样式 标题 1 + 段后: 0.5 行"/>
    <w:basedOn w:val="11"/>
    <w:autoRedefine/>
    <w:qFormat/>
    <w:rsid w:val="00D42E91"/>
    <w:pPr>
      <w:keepLines w:val="0"/>
      <w:spacing w:before="120" w:afterLines="50" w:after="330"/>
    </w:pPr>
    <w:rPr>
      <w:rFonts w:ascii="宋体" w:eastAsia="宋体" w:hAnsi="Calibri" w:cs="宋体"/>
      <w:b/>
      <w:bCs/>
      <w:snapToGrid w:val="0"/>
      <w:color w:val="auto"/>
      <w:kern w:val="0"/>
      <w:sz w:val="28"/>
      <w:szCs w:val="20"/>
    </w:rPr>
  </w:style>
  <w:style w:type="paragraph" w:customStyle="1" w:styleId="2f6">
    <w:name w:val="最新标题2"/>
    <w:basedOn w:val="2f7"/>
    <w:next w:val="3c"/>
    <w:autoRedefine/>
    <w:qFormat/>
    <w:rsid w:val="00D42E91"/>
    <w:pPr>
      <w:spacing w:after="120"/>
    </w:pPr>
  </w:style>
  <w:style w:type="paragraph" w:customStyle="1" w:styleId="2f7">
    <w:name w:val="样式 标题 2"/>
    <w:basedOn w:val="21"/>
    <w:next w:val="3c"/>
    <w:autoRedefine/>
    <w:qFormat/>
    <w:rsid w:val="00D42E91"/>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c">
    <w:name w:val="最新标题3"/>
    <w:basedOn w:val="3d"/>
    <w:next w:val="44"/>
    <w:autoRedefine/>
    <w:qFormat/>
    <w:rsid w:val="00D42E91"/>
  </w:style>
  <w:style w:type="paragraph" w:customStyle="1" w:styleId="3d">
    <w:name w:val="样式 标题 3"/>
    <w:basedOn w:val="30"/>
    <w:next w:val="44"/>
    <w:autoRedefine/>
    <w:qFormat/>
    <w:rsid w:val="00D42E91"/>
    <w:pPr>
      <w:keepLines w:val="0"/>
      <w:spacing w:before="120" w:afterLines="50" w:after="120"/>
    </w:pPr>
    <w:rPr>
      <w:rFonts w:ascii="宋体" w:eastAsia="宋体" w:hAnsi="Calibri" w:cs="宋体"/>
      <w:b/>
      <w:bCs/>
      <w:snapToGrid w:val="0"/>
      <w:color w:val="auto"/>
      <w:kern w:val="0"/>
      <w:sz w:val="24"/>
      <w:szCs w:val="20"/>
    </w:rPr>
  </w:style>
  <w:style w:type="paragraph" w:customStyle="1" w:styleId="44">
    <w:name w:val="最新标题4"/>
    <w:basedOn w:val="45"/>
    <w:next w:val="a9"/>
    <w:autoRedefine/>
    <w:qFormat/>
    <w:rsid w:val="00D42E91"/>
    <w:pPr>
      <w:spacing w:after="120"/>
      <w:ind w:left="0" w:firstLine="0"/>
    </w:pPr>
  </w:style>
  <w:style w:type="paragraph" w:customStyle="1" w:styleId="45">
    <w:name w:val="样式 标题 4"/>
    <w:basedOn w:val="4ChapterXXXX051"/>
    <w:next w:val="a2"/>
    <w:autoRedefine/>
    <w:qFormat/>
    <w:rsid w:val="00D42E91"/>
    <w:pPr>
      <w:tabs>
        <w:tab w:val="left" w:pos="2100"/>
      </w:tabs>
      <w:spacing w:after="50"/>
      <w:ind w:left="2100" w:hanging="420"/>
    </w:pPr>
  </w:style>
  <w:style w:type="paragraph" w:customStyle="1" w:styleId="4ChapterXXXX051">
    <w:name w:val="样式 标题 4Chapter X.X.X.X. + 段后: 0.5 行1"/>
    <w:basedOn w:val="405"/>
    <w:autoRedefine/>
    <w:qFormat/>
    <w:rsid w:val="00D42E91"/>
    <w:pPr>
      <w:numPr>
        <w:ilvl w:val="0"/>
        <w:numId w:val="0"/>
      </w:numPr>
      <w:tabs>
        <w:tab w:val="left" w:pos="864"/>
      </w:tabs>
      <w:spacing w:after="120"/>
      <w:ind w:left="864" w:hanging="864"/>
    </w:pPr>
  </w:style>
  <w:style w:type="paragraph" w:customStyle="1" w:styleId="a2">
    <w:name w:val="样式 正文"/>
    <w:basedOn w:val="a9"/>
    <w:next w:val="a9"/>
    <w:autoRedefine/>
    <w:qFormat/>
    <w:rsid w:val="00D42E91"/>
    <w:pPr>
      <w:numPr>
        <w:ilvl w:val="2"/>
        <w:numId w:val="6"/>
      </w:numPr>
      <w:spacing w:afterLines="50"/>
      <w:jc w:val="left"/>
    </w:pPr>
    <w:rPr>
      <w:rFonts w:ascii="宋体" w:hAnsi="Times New Roman" w:cs="宋体"/>
      <w:snapToGrid w:val="0"/>
      <w:kern w:val="0"/>
      <w:szCs w:val="20"/>
    </w:rPr>
  </w:style>
  <w:style w:type="paragraph" w:customStyle="1" w:styleId="affffffff2">
    <w:name w:val="缺省文本"/>
    <w:basedOn w:val="a9"/>
    <w:autoRedefine/>
    <w:qFormat/>
    <w:rsid w:val="00D42E91"/>
    <w:pPr>
      <w:autoSpaceDE w:val="0"/>
      <w:autoSpaceDN w:val="0"/>
      <w:adjustRightInd w:val="0"/>
      <w:jc w:val="left"/>
    </w:pPr>
    <w:rPr>
      <w:rFonts w:ascii="Times New Roman" w:hAnsi="Times New Roman"/>
      <w:kern w:val="0"/>
      <w:sz w:val="24"/>
      <w:szCs w:val="20"/>
    </w:rPr>
  </w:style>
  <w:style w:type="character" w:customStyle="1" w:styleId="3Char12">
    <w:name w:val="正文文本缩进 3 Char1"/>
    <w:autoRedefine/>
    <w:uiPriority w:val="99"/>
    <w:qFormat/>
    <w:rsid w:val="00D42E91"/>
    <w:rPr>
      <w:rFonts w:ascii="Calibri" w:eastAsia="宋体" w:hAnsi="Calibri" w:cs="Times New Roman"/>
      <w:sz w:val="16"/>
      <w:szCs w:val="16"/>
    </w:rPr>
  </w:style>
  <w:style w:type="paragraph" w:customStyle="1" w:styleId="Style1481">
    <w:name w:val="_Style 1481"/>
    <w:next w:val="a9"/>
    <w:autoRedefine/>
    <w:uiPriority w:val="99"/>
    <w:qFormat/>
    <w:rsid w:val="00D42E91"/>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D42E91"/>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9"/>
    <w:autoRedefine/>
    <w:qFormat/>
    <w:rsid w:val="00D42E91"/>
    <w:pPr>
      <w:spacing w:before="80" w:afterLines="50"/>
    </w:pPr>
    <w:rPr>
      <w:rFonts w:ascii="宋体" w:hAnsi="Times New Roman"/>
      <w:snapToGrid w:val="0"/>
      <w:kern w:val="0"/>
      <w:szCs w:val="20"/>
    </w:rPr>
  </w:style>
  <w:style w:type="paragraph" w:customStyle="1" w:styleId="46">
    <w:name w:val="4"/>
    <w:basedOn w:val="a9"/>
    <w:autoRedefine/>
    <w:qFormat/>
    <w:rsid w:val="00D42E91"/>
  </w:style>
  <w:style w:type="paragraph" w:customStyle="1" w:styleId="ZJGIS-">
    <w:name w:val="ZJGIS-一级标题"/>
    <w:basedOn w:val="11"/>
    <w:autoRedefine/>
    <w:qFormat/>
    <w:rsid w:val="00D42E91"/>
    <w:pPr>
      <w:numPr>
        <w:numId w:val="11"/>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autoRedefine/>
    <w:uiPriority w:val="99"/>
    <w:qFormat/>
    <w:rsid w:val="00D42E91"/>
    <w:rPr>
      <w:rFonts w:ascii="Calibri" w:eastAsia="宋体" w:hAnsi="Calibri" w:cs="Times New Roman"/>
      <w14:ligatures w14:val="none"/>
    </w:rPr>
  </w:style>
  <w:style w:type="paragraph" w:customStyle="1" w:styleId="affffffff3">
    <w:name w:val="文本"/>
    <w:autoRedefine/>
    <w:qFormat/>
    <w:rsid w:val="00D42E91"/>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b">
    <w:name w:val="页脚 Char2"/>
    <w:autoRedefine/>
    <w:uiPriority w:val="99"/>
    <w:qFormat/>
    <w:rsid w:val="00D42E91"/>
    <w:rPr>
      <w:rFonts w:ascii="Calibri" w:eastAsia="宋体" w:hAnsi="Calibri" w:cs="Times New Roman"/>
      <w:sz w:val="18"/>
      <w:szCs w:val="18"/>
    </w:rPr>
  </w:style>
  <w:style w:type="paragraph" w:customStyle="1" w:styleId="CharCharCharChar1CharChar">
    <w:name w:val="Char Char Char Char1 Char Char"/>
    <w:basedOn w:val="a9"/>
    <w:autoRedefine/>
    <w:qFormat/>
    <w:rsid w:val="00D42E91"/>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D42E9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c">
    <w:name w:val="文档结构图 Char2"/>
    <w:autoRedefine/>
    <w:uiPriority w:val="99"/>
    <w:qFormat/>
    <w:rsid w:val="00D42E91"/>
    <w:rPr>
      <w:rFonts w:ascii="宋体" w:eastAsia="宋体" w:hAnsi="Calibri" w:cs="Times New Roman"/>
      <w:sz w:val="18"/>
      <w:szCs w:val="18"/>
    </w:rPr>
  </w:style>
  <w:style w:type="character" w:customStyle="1" w:styleId="Char1f5">
    <w:name w:val="尾注文本 Char1"/>
    <w:autoRedefine/>
    <w:uiPriority w:val="99"/>
    <w:qFormat/>
    <w:rsid w:val="00D42E91"/>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D42E91"/>
    <w:pPr>
      <w:widowControl/>
      <w:spacing w:after="160" w:line="240" w:lineRule="exact"/>
      <w:jc w:val="left"/>
    </w:pPr>
    <w:rPr>
      <w:rFonts w:ascii="Verdana" w:hAnsi="Verdana"/>
      <w:kern w:val="0"/>
      <w:sz w:val="20"/>
      <w:szCs w:val="20"/>
      <w:lang w:eastAsia="en-US"/>
    </w:rPr>
  </w:style>
  <w:style w:type="paragraph" w:customStyle="1" w:styleId="tabletext0">
    <w:name w:val="tabletext"/>
    <w:basedOn w:val="a9"/>
    <w:autoRedefine/>
    <w:qFormat/>
    <w:rsid w:val="00D42E91"/>
    <w:pPr>
      <w:widowControl/>
      <w:spacing w:before="100" w:beforeAutospacing="1" w:after="100" w:afterAutospacing="1"/>
      <w:jc w:val="left"/>
    </w:pPr>
    <w:rPr>
      <w:rFonts w:ascii="宋体" w:hAnsi="宋体" w:cs="宋体"/>
      <w:kern w:val="0"/>
      <w:sz w:val="24"/>
      <w:szCs w:val="24"/>
    </w:rPr>
  </w:style>
  <w:style w:type="paragraph" w:customStyle="1" w:styleId="affffffff4">
    <w:name w:val="章正文"/>
    <w:basedOn w:val="a9"/>
    <w:autoRedefine/>
    <w:qFormat/>
    <w:rsid w:val="00D42E91"/>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D42E9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5">
    <w:name w:val="正文首行缩进两字"/>
    <w:autoRedefine/>
    <w:qFormat/>
    <w:rsid w:val="00D42E91"/>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D42E91"/>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D42E91"/>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D42E91"/>
    <w:pPr>
      <w:spacing w:before="80" w:afterLines="50"/>
      <w:ind w:left="720"/>
    </w:pPr>
    <w:rPr>
      <w:rFonts w:ascii="宋体" w:hAnsi="Times New Roman"/>
      <w:snapToGrid w:val="0"/>
      <w:color w:val="000000"/>
      <w:kern w:val="0"/>
      <w:szCs w:val="20"/>
      <w:lang w:val="en-AU"/>
    </w:rPr>
  </w:style>
  <w:style w:type="paragraph" w:customStyle="1" w:styleId="affffffff6">
    <w:name w:val="技术方案正文样式"/>
    <w:basedOn w:val="a9"/>
    <w:autoRedefine/>
    <w:uiPriority w:val="99"/>
    <w:qFormat/>
    <w:rsid w:val="00D42E91"/>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D42E91"/>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D42E91"/>
    <w:pPr>
      <w:adjustRightInd w:val="0"/>
      <w:spacing w:line="360" w:lineRule="atLeast"/>
      <w:textAlignment w:val="baseline"/>
    </w:pPr>
    <w:rPr>
      <w:rFonts w:ascii="Tahoma" w:hAnsi="Tahoma"/>
      <w:sz w:val="24"/>
      <w:szCs w:val="20"/>
    </w:rPr>
  </w:style>
  <w:style w:type="paragraph" w:customStyle="1" w:styleId="affffffff7">
    <w:name w:val="圆点"/>
    <w:basedOn w:val="a9"/>
    <w:qFormat/>
    <w:rsid w:val="00D42E91"/>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D42E91"/>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D42E91"/>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D42E91"/>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9"/>
    <w:uiPriority w:val="99"/>
    <w:qFormat/>
    <w:rsid w:val="00D42E91"/>
    <w:pPr>
      <w:widowControl w:val="0"/>
      <w:jc w:val="both"/>
    </w:pPr>
    <w:rPr>
      <w:rFonts w:ascii="Calibri" w:eastAsia="宋体" w:hAnsi="Calibri" w:cs="Times New Roman"/>
      <w14:ligatures w14:val="none"/>
    </w:rPr>
  </w:style>
  <w:style w:type="paragraph" w:customStyle="1" w:styleId="CharChar1Char">
    <w:name w:val="Char Char1 Char"/>
    <w:basedOn w:val="a9"/>
    <w:qFormat/>
    <w:rsid w:val="00D42E91"/>
    <w:rPr>
      <w:rFonts w:ascii="仿宋_GB2312" w:eastAsia="仿宋_GB2312" w:hAnsi="Times New Roman"/>
      <w:b/>
      <w:sz w:val="32"/>
      <w:szCs w:val="32"/>
    </w:rPr>
  </w:style>
  <w:style w:type="paragraph" w:customStyle="1" w:styleId="61">
    <w:name w:val="样式6"/>
    <w:basedOn w:val="a9"/>
    <w:qFormat/>
    <w:rsid w:val="00D42E91"/>
    <w:pPr>
      <w:adjustRightInd w:val="0"/>
      <w:spacing w:beforeLines="50" w:afterLines="50"/>
      <w:ind w:firstLine="669"/>
      <w:textAlignment w:val="baseline"/>
    </w:pPr>
    <w:rPr>
      <w:rFonts w:ascii="宋体" w:hAnsi="宋体"/>
      <w:kern w:val="0"/>
      <w:sz w:val="28"/>
      <w:szCs w:val="20"/>
    </w:rPr>
  </w:style>
  <w:style w:type="paragraph" w:customStyle="1" w:styleId="affffffff8">
    <w:name w:val="段落文字"/>
    <w:basedOn w:val="affffd"/>
    <w:qFormat/>
    <w:rsid w:val="00D42E91"/>
    <w:pPr>
      <w:spacing w:after="60"/>
      <w:ind w:left="420" w:firstLineChars="200" w:firstLine="200"/>
    </w:pPr>
    <w:rPr>
      <w:rFonts w:ascii="Times New Roman" w:hAnsi="Times New Roman" w:cs="宋体"/>
      <w:szCs w:val="24"/>
    </w:rPr>
  </w:style>
  <w:style w:type="paragraph" w:customStyle="1" w:styleId="xl114">
    <w:name w:val="xl114"/>
    <w:basedOn w:val="a9"/>
    <w:qFormat/>
    <w:rsid w:val="00D42E91"/>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D42E91"/>
    <w:pPr>
      <w:numPr>
        <w:numId w:val="15"/>
      </w:numPr>
      <w:spacing w:line="400" w:lineRule="exact"/>
      <w:ind w:left="0" w:firstLine="0"/>
    </w:pPr>
    <w:rPr>
      <w:rFonts w:ascii="Arial" w:hAnsi="Arial"/>
      <w:szCs w:val="24"/>
    </w:rPr>
  </w:style>
  <w:style w:type="paragraph" w:customStyle="1" w:styleId="GP2">
    <w:name w:val="GP有序编号2级"/>
    <w:basedOn w:val="a9"/>
    <w:qFormat/>
    <w:rsid w:val="00D42E91"/>
    <w:pPr>
      <w:numPr>
        <w:ilvl w:val="2"/>
        <w:numId w:val="16"/>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D42E91"/>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D42E91"/>
  </w:style>
  <w:style w:type="paragraph" w:customStyle="1" w:styleId="3ChapterXXX0505051">
    <w:name w:val="标题 3Chapter X.X.X. + 段后: 0.5 行 + 段后: 0.5 行 + 段后: 0.5 行1"/>
    <w:basedOn w:val="3ChapterXXX0505"/>
    <w:qFormat/>
    <w:rsid w:val="00D42E91"/>
  </w:style>
  <w:style w:type="paragraph" w:customStyle="1" w:styleId="3ChapterXXX0505">
    <w:name w:val="样式 样式 标题 3Chapter X.X.X. + 段后: 0.5 行 + 段后: 0.5 行"/>
    <w:basedOn w:val="3ChapterXXX05"/>
    <w:qFormat/>
    <w:rsid w:val="00D42E91"/>
  </w:style>
  <w:style w:type="paragraph" w:customStyle="1" w:styleId="3ChapterXXX05">
    <w:name w:val="样式 标题 3Chapter X.X.X. + 段后: 0.5 行"/>
    <w:basedOn w:val="30"/>
    <w:qFormat/>
    <w:rsid w:val="00D42E91"/>
    <w:pPr>
      <w:keepLines w:val="0"/>
      <w:spacing w:before="120" w:afterLines="50" w:after="120"/>
    </w:pPr>
    <w:rPr>
      <w:rFonts w:ascii="宋体" w:eastAsia="宋体" w:hAnsi="Calibri" w:cs="宋体"/>
      <w:b/>
      <w:bCs/>
      <w:snapToGrid w:val="0"/>
      <w:color w:val="auto"/>
      <w:kern w:val="0"/>
      <w:sz w:val="24"/>
      <w:szCs w:val="20"/>
    </w:rPr>
  </w:style>
  <w:style w:type="paragraph" w:customStyle="1" w:styleId="xl63">
    <w:name w:val="xl63"/>
    <w:basedOn w:val="a9"/>
    <w:qFormat/>
    <w:rsid w:val="00D42E91"/>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D42E91"/>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D42E91"/>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9">
    <w:name w:val="段(正文）"/>
    <w:qFormat/>
    <w:rsid w:val="00D42E91"/>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D42E91"/>
    <w:pPr>
      <w:tabs>
        <w:tab w:val="left" w:pos="720"/>
      </w:tabs>
      <w:ind w:hanging="720"/>
    </w:pPr>
  </w:style>
  <w:style w:type="paragraph" w:customStyle="1" w:styleId="S4-L15">
    <w:name w:val="S4-L15"/>
    <w:basedOn w:val="a9"/>
    <w:qFormat/>
    <w:rsid w:val="00D42E91"/>
    <w:pPr>
      <w:spacing w:after="120" w:line="360" w:lineRule="auto"/>
      <w:ind w:left="720" w:firstLine="392"/>
    </w:pPr>
    <w:rPr>
      <w:rFonts w:ascii="Times New Roman" w:hAnsi="Times New Roman"/>
      <w:szCs w:val="21"/>
      <w:lang w:val="fr-FR"/>
    </w:rPr>
  </w:style>
  <w:style w:type="paragraph" w:customStyle="1" w:styleId="a10">
    <w:name w:val="a1"/>
    <w:basedOn w:val="a9"/>
    <w:qFormat/>
    <w:rsid w:val="00D42E91"/>
    <w:pPr>
      <w:widowControl/>
      <w:spacing w:before="100" w:beforeAutospacing="1" w:after="100" w:afterAutospacing="1"/>
      <w:jc w:val="left"/>
    </w:pPr>
    <w:rPr>
      <w:rFonts w:ascii="宋体" w:hAnsi="宋体"/>
      <w:kern w:val="0"/>
      <w:sz w:val="24"/>
      <w:szCs w:val="24"/>
    </w:rPr>
  </w:style>
  <w:style w:type="paragraph" w:customStyle="1" w:styleId="a5">
    <w:name w:val="红日标题"/>
    <w:basedOn w:val="ad"/>
    <w:next w:val="a9"/>
    <w:qFormat/>
    <w:rsid w:val="00D42E91"/>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rPr>
  </w:style>
  <w:style w:type="paragraph" w:customStyle="1" w:styleId="affffffffa">
    <w:name w:val="二级项目符号"/>
    <w:basedOn w:val="a9"/>
    <w:qFormat/>
    <w:rsid w:val="00D42E91"/>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D42E91"/>
    <w:pPr>
      <w:numPr>
        <w:ilvl w:val="2"/>
        <w:numId w:val="18"/>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D42E91"/>
    <w:pPr>
      <w:tabs>
        <w:tab w:val="left" w:pos="432"/>
      </w:tabs>
      <w:ind w:left="432" w:hanging="432"/>
    </w:pPr>
    <w:rPr>
      <w:rFonts w:ascii="Tahoma" w:hAnsi="Tahoma"/>
      <w:sz w:val="24"/>
      <w:szCs w:val="20"/>
    </w:rPr>
  </w:style>
  <w:style w:type="paragraph" w:customStyle="1" w:styleId="Bullet20">
    <w:name w:val="Bullet2"/>
    <w:basedOn w:val="a9"/>
    <w:qFormat/>
    <w:rsid w:val="00D42E91"/>
    <w:pPr>
      <w:spacing w:afterLines="50"/>
      <w:ind w:left="1440" w:hanging="360"/>
      <w:jc w:val="left"/>
    </w:pPr>
    <w:rPr>
      <w:rFonts w:ascii="宋体" w:hAnsi="Times New Roman"/>
      <w:snapToGrid w:val="0"/>
      <w:color w:val="000080"/>
      <w:kern w:val="0"/>
      <w:szCs w:val="20"/>
    </w:rPr>
  </w:style>
  <w:style w:type="paragraph" w:customStyle="1" w:styleId="affffffffb">
    <w:name w:val="样式"/>
    <w:basedOn w:val="a9"/>
    <w:qFormat/>
    <w:rsid w:val="00D42E91"/>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D42E91"/>
    <w:pPr>
      <w:numPr>
        <w:ilvl w:val="3"/>
        <w:numId w:val="16"/>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D42E91"/>
    <w:pPr>
      <w:spacing w:line="360" w:lineRule="auto"/>
      <w:ind w:firstLineChars="200" w:firstLine="480"/>
    </w:pPr>
    <w:rPr>
      <w:rFonts w:ascii="宋体" w:hAnsi="宋体" w:cs="宋体"/>
      <w:sz w:val="24"/>
      <w:szCs w:val="20"/>
    </w:rPr>
  </w:style>
  <w:style w:type="paragraph" w:customStyle="1" w:styleId="affffffffc">
    <w:name w:val="文本框内文字"/>
    <w:basedOn w:val="a9"/>
    <w:qFormat/>
    <w:rsid w:val="00D42E91"/>
    <w:pPr>
      <w:spacing w:line="0" w:lineRule="atLeast"/>
    </w:pPr>
    <w:rPr>
      <w:rFonts w:ascii="Times New Roman" w:eastAsia="仿宋_GB2312" w:hAnsi="Times New Roman"/>
      <w:sz w:val="22"/>
      <w:szCs w:val="24"/>
    </w:rPr>
  </w:style>
  <w:style w:type="paragraph" w:customStyle="1" w:styleId="Char32">
    <w:name w:val="Char3"/>
    <w:basedOn w:val="a9"/>
    <w:qFormat/>
    <w:rsid w:val="00D42E91"/>
    <w:rPr>
      <w:rFonts w:ascii="仿宋_GB2312" w:eastAsia="仿宋_GB2312" w:hAnsi="Times New Roman"/>
      <w:b/>
      <w:sz w:val="32"/>
      <w:szCs w:val="20"/>
    </w:rPr>
  </w:style>
  <w:style w:type="paragraph" w:customStyle="1" w:styleId="affffffffd">
    <w:name w:val="此正文"/>
    <w:basedOn w:val="a9"/>
    <w:qFormat/>
    <w:rsid w:val="00D42E91"/>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D42E91"/>
    <w:pPr>
      <w:tabs>
        <w:tab w:val="left" w:pos="360"/>
      </w:tabs>
      <w:ind w:firstLineChars="150" w:firstLine="420"/>
    </w:pPr>
    <w:rPr>
      <w:rFonts w:ascii="Times New Roman" w:hAnsi="Times New Roman"/>
      <w:szCs w:val="20"/>
    </w:rPr>
  </w:style>
  <w:style w:type="paragraph" w:customStyle="1" w:styleId="Bullet2">
    <w:name w:val="Bullet 2"/>
    <w:basedOn w:val="affa"/>
    <w:qFormat/>
    <w:rsid w:val="00D42E91"/>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D42E91"/>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D42E91"/>
    <w:pPr>
      <w:widowControl/>
      <w:spacing w:before="100" w:beforeAutospacing="1" w:after="100" w:afterAutospacing="1"/>
      <w:jc w:val="left"/>
    </w:pPr>
    <w:rPr>
      <w:rFonts w:ascii="宋体" w:hAnsi="宋体" w:cs="宋体"/>
      <w:kern w:val="0"/>
      <w:sz w:val="24"/>
      <w:szCs w:val="24"/>
    </w:rPr>
  </w:style>
  <w:style w:type="paragraph" w:customStyle="1" w:styleId="affffffffe">
    <w:name w:val="图样式"/>
    <w:basedOn w:val="a9"/>
    <w:qFormat/>
    <w:rsid w:val="00D42E91"/>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D42E91"/>
    <w:rPr>
      <w:rFonts w:ascii="Tahoma" w:hAnsi="Tahoma"/>
      <w:sz w:val="24"/>
      <w:szCs w:val="20"/>
    </w:rPr>
  </w:style>
  <w:style w:type="paragraph" w:customStyle="1" w:styleId="afffffffff">
    <w:name w:val="页面边线"/>
    <w:basedOn w:val="a9"/>
    <w:qFormat/>
    <w:rsid w:val="00D42E91"/>
    <w:pPr>
      <w:adjustRightInd w:val="0"/>
      <w:spacing w:line="360" w:lineRule="atLeast"/>
      <w:textAlignment w:val="baseline"/>
    </w:pPr>
    <w:rPr>
      <w:rFonts w:ascii="Century" w:hAnsi="Century"/>
      <w:kern w:val="0"/>
      <w:szCs w:val="20"/>
      <w:lang w:eastAsia="ja-JP"/>
    </w:rPr>
  </w:style>
  <w:style w:type="paragraph" w:customStyle="1" w:styleId="2f8">
    <w:name w:val="样式2"/>
    <w:basedOn w:val="21"/>
    <w:qFormat/>
    <w:rsid w:val="00D42E91"/>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D42E91"/>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D42E91"/>
  </w:style>
  <w:style w:type="paragraph" w:customStyle="1" w:styleId="L1">
    <w:name w:val="标准有序列表（L1）"/>
    <w:basedOn w:val="afc"/>
    <w:qFormat/>
    <w:rsid w:val="00D42E91"/>
    <w:pPr>
      <w:tabs>
        <w:tab w:val="left" w:pos="0"/>
      </w:tabs>
      <w:spacing w:line="360" w:lineRule="auto"/>
      <w:ind w:firstLine="0"/>
    </w:pPr>
    <w:rPr>
      <w:rFonts w:ascii="黑体" w:eastAsia="黑体" w:cs="宋体"/>
      <w:color w:val="000000"/>
      <w:sz w:val="24"/>
    </w:rPr>
  </w:style>
  <w:style w:type="paragraph" w:customStyle="1" w:styleId="afffffffff0">
    <w:name w:val="封面公司名称中文"/>
    <w:basedOn w:val="a9"/>
    <w:next w:val="a9"/>
    <w:qFormat/>
    <w:rsid w:val="00D42E91"/>
    <w:pPr>
      <w:jc w:val="center"/>
    </w:pPr>
    <w:rPr>
      <w:rFonts w:ascii="Times New Roman" w:eastAsia="幼圆" w:hAnsi="Times New Roman" w:cs="宋体"/>
      <w:b/>
      <w:sz w:val="28"/>
      <w:szCs w:val="28"/>
    </w:rPr>
  </w:style>
  <w:style w:type="paragraph" w:customStyle="1" w:styleId="Style11811">
    <w:name w:val="_Style 11811"/>
    <w:basedOn w:val="a9"/>
    <w:qFormat/>
    <w:rsid w:val="00D42E91"/>
  </w:style>
  <w:style w:type="paragraph" w:customStyle="1" w:styleId="CharCharCharCharCharCharCharChar">
    <w:name w:val="Char Char Char Char Char Char Char Char"/>
    <w:basedOn w:val="a9"/>
    <w:qFormat/>
    <w:rsid w:val="00D42E91"/>
    <w:pPr>
      <w:tabs>
        <w:tab w:val="left" w:pos="360"/>
      </w:tabs>
    </w:pPr>
    <w:rPr>
      <w:rFonts w:ascii="Times New Roman" w:hAnsi="Times New Roman"/>
      <w:sz w:val="24"/>
      <w:szCs w:val="24"/>
    </w:rPr>
  </w:style>
  <w:style w:type="paragraph" w:customStyle="1" w:styleId="CharCharChar2">
    <w:name w:val="Char Char Char2"/>
    <w:basedOn w:val="a9"/>
    <w:qFormat/>
    <w:rsid w:val="00D42E91"/>
    <w:rPr>
      <w:rFonts w:ascii="Times New Roman" w:eastAsia="仿宋_GB2312" w:hAnsi="Times New Roman" w:cs="宋体"/>
      <w:sz w:val="24"/>
      <w:szCs w:val="20"/>
    </w:rPr>
  </w:style>
  <w:style w:type="paragraph" w:customStyle="1" w:styleId="1520">
    <w:name w:val="样式 小四 行距: 1.5 倍行距 首行缩进:  2 字符"/>
    <w:basedOn w:val="a9"/>
    <w:qFormat/>
    <w:rsid w:val="00D42E91"/>
    <w:pPr>
      <w:spacing w:line="360" w:lineRule="auto"/>
      <w:ind w:firstLineChars="200" w:firstLine="480"/>
    </w:pPr>
    <w:rPr>
      <w:rFonts w:ascii="Times New Roman" w:hAnsi="Times New Roman" w:cs="宋体"/>
      <w:sz w:val="24"/>
      <w:szCs w:val="20"/>
    </w:rPr>
  </w:style>
  <w:style w:type="paragraph" w:customStyle="1" w:styleId="afffffffff1">
    <w:name w:val="表内文字"/>
    <w:basedOn w:val="a9"/>
    <w:qFormat/>
    <w:rsid w:val="00D42E91"/>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D42E91"/>
    <w:pPr>
      <w:ind w:firstLineChars="200" w:firstLine="420"/>
    </w:pPr>
    <w:rPr>
      <w:szCs w:val="24"/>
    </w:rPr>
  </w:style>
  <w:style w:type="paragraph" w:customStyle="1" w:styleId="2f9">
    <w:name w:val="样式 标题 2 + 五号"/>
    <w:basedOn w:val="21"/>
    <w:qFormat/>
    <w:rsid w:val="00D42E91"/>
    <w:pPr>
      <w:spacing w:before="0" w:after="0"/>
    </w:pPr>
    <w:rPr>
      <w:rFonts w:ascii="宋体" w:eastAsia="宋体" w:hAnsi="宋体" w:cs="Times New Roman"/>
      <w:b/>
      <w:bCs/>
      <w:color w:val="auto"/>
      <w:sz w:val="21"/>
      <w:szCs w:val="32"/>
    </w:rPr>
  </w:style>
  <w:style w:type="paragraph" w:customStyle="1" w:styleId="xl99">
    <w:name w:val="xl99"/>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c"/>
    <w:qFormat/>
    <w:rsid w:val="00D42E91"/>
    <w:pPr>
      <w:spacing w:line="360" w:lineRule="auto"/>
    </w:pPr>
    <w:rPr>
      <w:rFonts w:cs="宋体"/>
      <w:sz w:val="24"/>
      <w:szCs w:val="24"/>
    </w:rPr>
  </w:style>
  <w:style w:type="paragraph" w:customStyle="1" w:styleId="Style-">
    <w:name w:val="Style-正文"/>
    <w:basedOn w:val="a9"/>
    <w:qFormat/>
    <w:rsid w:val="00D42E91"/>
    <w:pPr>
      <w:spacing w:line="360" w:lineRule="auto"/>
      <w:ind w:firstLine="420"/>
    </w:pPr>
    <w:rPr>
      <w:rFonts w:ascii="宋体" w:hAnsi="宋体"/>
      <w:sz w:val="24"/>
      <w:szCs w:val="24"/>
    </w:rPr>
  </w:style>
  <w:style w:type="paragraph" w:customStyle="1" w:styleId="Charfff6">
    <w:name w:val="金保文档标准正文 Char"/>
    <w:basedOn w:val="a9"/>
    <w:qFormat/>
    <w:rsid w:val="00D42E91"/>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D42E91"/>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D42E91"/>
    <w:rPr>
      <w:rFonts w:ascii="Times New Roman" w:hAnsi="Times New Roman"/>
      <w:szCs w:val="24"/>
    </w:rPr>
  </w:style>
  <w:style w:type="paragraph" w:customStyle="1" w:styleId="1ff0">
    <w:name w:val="样式 标题 1 + 五号"/>
    <w:basedOn w:val="11"/>
    <w:qFormat/>
    <w:rsid w:val="00D42E91"/>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9"/>
    <w:qFormat/>
    <w:rsid w:val="00D42E9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1">
    <w:name w:val="纯文本1"/>
    <w:basedOn w:val="a9"/>
    <w:qFormat/>
    <w:rsid w:val="00D42E91"/>
    <w:rPr>
      <w:rFonts w:ascii="宋体" w:hAnsi="Courier New"/>
      <w:szCs w:val="20"/>
    </w:rPr>
  </w:style>
  <w:style w:type="paragraph" w:customStyle="1" w:styleId="S4-I-U-L15-No-dot">
    <w:name w:val="S4-I-U-L15-No-dot"/>
    <w:basedOn w:val="a9"/>
    <w:qFormat/>
    <w:rsid w:val="00D42E91"/>
    <w:pPr>
      <w:numPr>
        <w:ilvl w:val="1"/>
        <w:numId w:val="20"/>
      </w:numPr>
      <w:tabs>
        <w:tab w:val="clear" w:pos="1680"/>
      </w:tabs>
      <w:spacing w:after="120" w:line="360" w:lineRule="auto"/>
      <w:ind w:left="0" w:firstLine="0"/>
    </w:pPr>
    <w:rPr>
      <w:rFonts w:ascii="Times New Roman" w:hAnsi="Times New Roman"/>
      <w:i/>
      <w:sz w:val="24"/>
      <w:szCs w:val="24"/>
      <w:u w:val="single"/>
    </w:rPr>
  </w:style>
  <w:style w:type="paragraph" w:customStyle="1" w:styleId="xl92">
    <w:name w:val="xl92"/>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D42E91"/>
    <w:rPr>
      <w:rFonts w:ascii="Tahoma" w:hAnsi="Tahoma"/>
      <w:sz w:val="24"/>
      <w:szCs w:val="20"/>
    </w:rPr>
  </w:style>
  <w:style w:type="paragraph" w:customStyle="1" w:styleId="3CharCharChar">
    <w:name w:val="样式 样式3 + 宋体 五号 Char Char Char"/>
    <w:basedOn w:val="a9"/>
    <w:qFormat/>
    <w:rsid w:val="00D42E91"/>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D42E91"/>
  </w:style>
  <w:style w:type="paragraph" w:customStyle="1" w:styleId="20015">
    <w:name w:val="样式 标题 2 + 宋体 小四 段前: 0 磅 段后: 0 磅 行距: 1.5 倍行距"/>
    <w:basedOn w:val="21"/>
    <w:qFormat/>
    <w:rsid w:val="00D42E91"/>
    <w:pPr>
      <w:numPr>
        <w:numId w:val="21"/>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9"/>
    <w:qFormat/>
    <w:rsid w:val="00D42E91"/>
    <w:pPr>
      <w:widowControl/>
      <w:spacing w:after="160" w:line="240" w:lineRule="exact"/>
      <w:jc w:val="left"/>
    </w:pPr>
    <w:rPr>
      <w:rFonts w:ascii="Times New Roman" w:hAnsi="Times New Roman"/>
      <w:szCs w:val="20"/>
    </w:rPr>
  </w:style>
  <w:style w:type="paragraph" w:customStyle="1" w:styleId="afffffffff2">
    <w:name w:val="二级标题"/>
    <w:basedOn w:val="21"/>
    <w:qFormat/>
    <w:rsid w:val="00D42E91"/>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2">
    <w:name w:val="文档结构图1"/>
    <w:basedOn w:val="a9"/>
    <w:qFormat/>
    <w:rsid w:val="00D42E91"/>
    <w:rPr>
      <w:rFonts w:ascii="宋体"/>
      <w:kern w:val="0"/>
      <w:sz w:val="18"/>
      <w:szCs w:val="18"/>
    </w:rPr>
  </w:style>
  <w:style w:type="paragraph" w:customStyle="1" w:styleId="xl88">
    <w:name w:val="xl88"/>
    <w:basedOn w:val="a9"/>
    <w:qFormat/>
    <w:rsid w:val="00D42E9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D42E91"/>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D42E91"/>
    <w:pPr>
      <w:spacing w:after="120"/>
    </w:pPr>
    <w:rPr>
      <w:sz w:val="28"/>
      <w:szCs w:val="24"/>
    </w:rPr>
  </w:style>
  <w:style w:type="paragraph" w:customStyle="1" w:styleId="xl118">
    <w:name w:val="xl118"/>
    <w:basedOn w:val="a9"/>
    <w:qFormat/>
    <w:rsid w:val="00D42E9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D42E91"/>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42E91"/>
    <w:rPr>
      <w:rFonts w:ascii="宋体" w:eastAsia="宋体" w:hAnsi="宋体" w:cs="Times New Roman"/>
      <w:kern w:val="0"/>
      <w:sz w:val="24"/>
      <w:szCs w:val="20"/>
      <w:lang w:val="zh-CN"/>
      <w14:ligatures w14:val="none"/>
    </w:rPr>
  </w:style>
  <w:style w:type="paragraph" w:customStyle="1" w:styleId="SZF">
    <w:name w:val="SZF表"/>
    <w:basedOn w:val="SZF0"/>
    <w:qFormat/>
    <w:rsid w:val="00D42E91"/>
    <w:rPr>
      <w:rFonts w:ascii="宋体" w:hAnsi="宋体"/>
      <w:bCs/>
      <w:szCs w:val="21"/>
    </w:rPr>
  </w:style>
  <w:style w:type="paragraph" w:customStyle="1" w:styleId="SZF0">
    <w:name w:val="SZF图"/>
    <w:basedOn w:val="a9"/>
    <w:qFormat/>
    <w:rsid w:val="00D42E91"/>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D42E91"/>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D42E91"/>
    <w:rPr>
      <w:rFonts w:ascii="Tahoma" w:hAnsi="Tahoma"/>
      <w:sz w:val="24"/>
      <w:szCs w:val="20"/>
    </w:rPr>
  </w:style>
  <w:style w:type="paragraph" w:customStyle="1" w:styleId="2fa">
    <w:name w:val="文档结构图2"/>
    <w:basedOn w:val="a9"/>
    <w:qFormat/>
    <w:rsid w:val="00D42E91"/>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D42E91"/>
    <w:pPr>
      <w:ind w:firstLineChars="200" w:firstLine="480"/>
    </w:pPr>
  </w:style>
  <w:style w:type="paragraph" w:customStyle="1" w:styleId="afffffffff3">
    <w:name w:val="大汉正文"/>
    <w:basedOn w:val="a9"/>
    <w:qFormat/>
    <w:rsid w:val="00D42E91"/>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D42E91"/>
    <w:rPr>
      <w:sz w:val="18"/>
    </w:rPr>
  </w:style>
  <w:style w:type="paragraph" w:customStyle="1" w:styleId="IBM">
    <w:name w:val="IBM 正文"/>
    <w:basedOn w:val="a9"/>
    <w:qFormat/>
    <w:rsid w:val="00D42E91"/>
    <w:pPr>
      <w:spacing w:line="360" w:lineRule="atLeast"/>
    </w:pPr>
    <w:rPr>
      <w:rFonts w:ascii="Times New Roman" w:hAnsi="Times New Roman"/>
      <w:sz w:val="24"/>
      <w:szCs w:val="20"/>
    </w:rPr>
  </w:style>
  <w:style w:type="paragraph" w:customStyle="1" w:styleId="CharChar1Char1">
    <w:name w:val="Char Char1 Char1"/>
    <w:basedOn w:val="a9"/>
    <w:qFormat/>
    <w:rsid w:val="00D42E91"/>
    <w:rPr>
      <w:rFonts w:ascii="仿宋_GB2312" w:eastAsia="仿宋_GB2312" w:hAnsi="Times New Roman"/>
      <w:b/>
      <w:sz w:val="32"/>
      <w:szCs w:val="32"/>
    </w:rPr>
  </w:style>
  <w:style w:type="paragraph" w:customStyle="1" w:styleId="xl121">
    <w:name w:val="xl121"/>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3">
    <w:name w:val="页眉1"/>
    <w:basedOn w:val="a9"/>
    <w:qFormat/>
    <w:rsid w:val="00D42E91"/>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D42E91"/>
    <w:pPr>
      <w:tabs>
        <w:tab w:val="left" w:pos="432"/>
      </w:tabs>
      <w:ind w:left="432" w:hanging="432"/>
    </w:pPr>
    <w:rPr>
      <w:rFonts w:ascii="Tahoma" w:hAnsi="Tahoma"/>
      <w:sz w:val="24"/>
      <w:szCs w:val="20"/>
    </w:rPr>
  </w:style>
  <w:style w:type="paragraph" w:customStyle="1" w:styleId="Tabletext1">
    <w:name w:val="Tabletext"/>
    <w:basedOn w:val="a9"/>
    <w:qFormat/>
    <w:rsid w:val="00D42E91"/>
    <w:pPr>
      <w:keepLines/>
      <w:spacing w:afterLines="50"/>
      <w:jc w:val="left"/>
    </w:pPr>
    <w:rPr>
      <w:rFonts w:ascii="宋体" w:hAnsi="Times New Roman"/>
      <w:snapToGrid w:val="0"/>
      <w:kern w:val="0"/>
      <w:szCs w:val="20"/>
    </w:rPr>
  </w:style>
  <w:style w:type="paragraph" w:customStyle="1" w:styleId="P3">
    <w:name w:val="P3"/>
    <w:basedOn w:val="a9"/>
    <w:qFormat/>
    <w:rsid w:val="00D42E91"/>
    <w:pPr>
      <w:widowControl/>
      <w:spacing w:before="240" w:line="240" w:lineRule="atLeast"/>
      <w:ind w:left="1152"/>
      <w:jc w:val="left"/>
    </w:pPr>
    <w:rPr>
      <w:rFonts w:ascii="Times New Roman" w:hAnsi="Times New Roman"/>
      <w:b/>
      <w:kern w:val="0"/>
      <w:szCs w:val="21"/>
      <w:lang w:val="en-AU" w:eastAsia="en-US"/>
    </w:rPr>
  </w:style>
  <w:style w:type="paragraph" w:customStyle="1" w:styleId="3e">
    <w:name w:val="标准标题3"/>
    <w:basedOn w:val="30"/>
    <w:qFormat/>
    <w:rsid w:val="00D42E91"/>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9"/>
    <w:qFormat/>
    <w:rsid w:val="00D42E91"/>
    <w:pPr>
      <w:widowControl/>
      <w:jc w:val="left"/>
    </w:pPr>
    <w:rPr>
      <w:rFonts w:ascii="宋体" w:hAnsi="宋体" w:cs="宋体"/>
      <w:kern w:val="0"/>
      <w:szCs w:val="21"/>
    </w:rPr>
  </w:style>
  <w:style w:type="paragraph" w:customStyle="1" w:styleId="afffffffff4">
    <w:name w:val="段落正文"/>
    <w:basedOn w:val="a9"/>
    <w:qFormat/>
    <w:rsid w:val="00D42E91"/>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D42E91"/>
    <w:pPr>
      <w:widowControl/>
      <w:spacing w:before="100" w:beforeAutospacing="1" w:after="100" w:afterAutospacing="1"/>
      <w:jc w:val="left"/>
    </w:pPr>
    <w:rPr>
      <w:rFonts w:ascii="宋体" w:hAnsi="宋体"/>
      <w:kern w:val="0"/>
      <w:sz w:val="24"/>
      <w:szCs w:val="20"/>
    </w:rPr>
  </w:style>
  <w:style w:type="paragraph" w:customStyle="1" w:styleId="afffffffff5">
    <w:name w:val="小四正文"/>
    <w:basedOn w:val="a9"/>
    <w:qFormat/>
    <w:rsid w:val="00D42E91"/>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D42E91"/>
    <w:pPr>
      <w:numPr>
        <w:numId w:val="23"/>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D42E91"/>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D42E91"/>
    <w:pPr>
      <w:widowControl/>
      <w:spacing w:after="160" w:line="240" w:lineRule="exact"/>
      <w:jc w:val="left"/>
    </w:pPr>
    <w:rPr>
      <w:rFonts w:ascii="Arial" w:eastAsia="Times New Roman" w:hAnsi="Arial" w:cs="Verdana"/>
      <w:b/>
      <w:kern w:val="0"/>
      <w:sz w:val="24"/>
      <w:szCs w:val="20"/>
      <w:lang w:eastAsia="en-US"/>
    </w:rPr>
  </w:style>
  <w:style w:type="paragraph" w:customStyle="1" w:styleId="afffffffff6">
    <w:name w:val="样式 正文段落 + 四号"/>
    <w:basedOn w:val="affffffe"/>
    <w:qFormat/>
    <w:rsid w:val="00D42E91"/>
    <w:pPr>
      <w:spacing w:line="360" w:lineRule="auto"/>
      <w:ind w:firstLine="0"/>
    </w:pPr>
    <w:rPr>
      <w:rFonts w:ascii="宋体" w:hAnsi="宋体"/>
    </w:rPr>
  </w:style>
  <w:style w:type="paragraph" w:customStyle="1" w:styleId="graytext">
    <w:name w:val="graytext"/>
    <w:basedOn w:val="a9"/>
    <w:qFormat/>
    <w:rsid w:val="00D42E91"/>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7">
    <w:name w:val="正文小四"/>
    <w:basedOn w:val="a9"/>
    <w:qFormat/>
    <w:rsid w:val="00D42E91"/>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D42E91"/>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D42E91"/>
    <w:pPr>
      <w:widowControl/>
      <w:spacing w:after="160" w:line="240" w:lineRule="exact"/>
      <w:jc w:val="left"/>
    </w:pPr>
    <w:rPr>
      <w:rFonts w:ascii="Times New Roman" w:hAnsi="Times New Roman"/>
      <w:szCs w:val="20"/>
    </w:rPr>
  </w:style>
  <w:style w:type="paragraph" w:customStyle="1" w:styleId="xl120">
    <w:name w:val="xl120"/>
    <w:basedOn w:val="a9"/>
    <w:qFormat/>
    <w:rsid w:val="00D42E9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D42E91"/>
    <w:pPr>
      <w:tabs>
        <w:tab w:val="left" w:pos="360"/>
        <w:tab w:val="left" w:pos="704"/>
      </w:tabs>
      <w:spacing w:line="360" w:lineRule="auto"/>
    </w:pPr>
    <w:rPr>
      <w:rFonts w:ascii="宋体" w:hAnsi="宋体"/>
      <w:spacing w:val="-8"/>
      <w:sz w:val="24"/>
      <w:szCs w:val="20"/>
    </w:rPr>
  </w:style>
  <w:style w:type="paragraph" w:customStyle="1" w:styleId="afffffffff8">
    <w:name w:val="规范正文"/>
    <w:basedOn w:val="a9"/>
    <w:qFormat/>
    <w:rsid w:val="00D42E91"/>
    <w:pPr>
      <w:adjustRightInd w:val="0"/>
      <w:spacing w:line="360" w:lineRule="auto"/>
      <w:ind w:left="480"/>
      <w:jc w:val="left"/>
      <w:textAlignment w:val="baseline"/>
    </w:pPr>
    <w:rPr>
      <w:rFonts w:ascii="Times New Roman" w:hAnsi="Times New Roman"/>
      <w:kern w:val="0"/>
      <w:sz w:val="24"/>
      <w:szCs w:val="20"/>
    </w:rPr>
  </w:style>
  <w:style w:type="paragraph" w:customStyle="1" w:styleId="afffffffff9">
    <w:name w:val="丽天正文"/>
    <w:basedOn w:val="a9"/>
    <w:autoRedefine/>
    <w:qFormat/>
    <w:rsid w:val="00D42E91"/>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D42E91"/>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D42E91"/>
    <w:pPr>
      <w:keepLines w:val="0"/>
      <w:numPr>
        <w:ilvl w:val="3"/>
        <w:numId w:val="6"/>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D42E91"/>
    <w:pPr>
      <w:widowControl/>
      <w:spacing w:before="0" w:after="0" w:line="360" w:lineRule="auto"/>
      <w:ind w:left="346"/>
    </w:pPr>
    <w:rPr>
      <w:rFonts w:ascii="宋体" w:hAnsi="宋体" w:cs="Times New Roman"/>
      <w:b/>
      <w:color w:val="auto"/>
      <w:spacing w:val="-2"/>
      <w:kern w:val="28"/>
      <w:sz w:val="30"/>
      <w:szCs w:val="30"/>
    </w:rPr>
  </w:style>
  <w:style w:type="paragraph" w:customStyle="1" w:styleId="xl105">
    <w:name w:val="xl105"/>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4">
    <w:name w:val="标准标题1"/>
    <w:basedOn w:val="11"/>
    <w:qFormat/>
    <w:rsid w:val="00D42E91"/>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9"/>
    <w:qFormat/>
    <w:rsid w:val="00D42E91"/>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D42E91"/>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a">
    <w:name w:val="A正文小四"/>
    <w:basedOn w:val="a9"/>
    <w:qFormat/>
    <w:rsid w:val="00D42E91"/>
    <w:pPr>
      <w:spacing w:line="360" w:lineRule="auto"/>
      <w:ind w:firstLineChars="200" w:firstLine="200"/>
    </w:pPr>
    <w:rPr>
      <w:rFonts w:ascii="Times New Roman" w:hAnsi="Times New Roman"/>
      <w:sz w:val="24"/>
      <w:szCs w:val="24"/>
    </w:rPr>
  </w:style>
  <w:style w:type="paragraph" w:customStyle="1" w:styleId="xl111">
    <w:name w:val="xl111"/>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D42E91"/>
    <w:pPr>
      <w:widowControl/>
      <w:numPr>
        <w:numId w:val="24"/>
      </w:numPr>
      <w:spacing w:beforeLines="25" w:line="300" w:lineRule="auto"/>
      <w:ind w:left="0" w:firstLine="0"/>
      <w:jc w:val="left"/>
    </w:pPr>
    <w:rPr>
      <w:rFonts w:ascii="Arial" w:hAnsi="Arial"/>
      <w:kern w:val="0"/>
      <w:szCs w:val="21"/>
    </w:rPr>
  </w:style>
  <w:style w:type="paragraph" w:customStyle="1" w:styleId="afffffffffb">
    <w:name w:val="强调点"/>
    <w:basedOn w:val="a9"/>
    <w:qFormat/>
    <w:rsid w:val="00D42E91"/>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D42E91"/>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uiPriority w:val="99"/>
    <w:qFormat/>
    <w:rsid w:val="00D42E91"/>
    <w:rPr>
      <w:rFonts w:ascii="Arial" w:eastAsia="宋体" w:hAnsi="Arial" w:cs="Arial"/>
      <w:vanish/>
      <w:sz w:val="16"/>
      <w:szCs w:val="16"/>
    </w:rPr>
  </w:style>
  <w:style w:type="paragraph" w:customStyle="1" w:styleId="afffffffffc">
    <w:name w:val="表格内容"/>
    <w:basedOn w:val="affa"/>
    <w:qFormat/>
    <w:rsid w:val="00D42E91"/>
    <w:pPr>
      <w:suppressLineNumbers/>
      <w:suppressAutoHyphens/>
    </w:pPr>
    <w:rPr>
      <w:kern w:val="1"/>
      <w:szCs w:val="24"/>
      <w:lang w:eastAsia="ar-SA"/>
    </w:rPr>
  </w:style>
  <w:style w:type="paragraph" w:customStyle="1" w:styleId="47">
    <w:name w:val="样式　标题4"/>
    <w:basedOn w:val="4ChapterXXX051"/>
    <w:next w:val="a9"/>
    <w:qFormat/>
    <w:rsid w:val="00D42E91"/>
    <w:pPr>
      <w:numPr>
        <w:ilvl w:val="0"/>
        <w:numId w:val="0"/>
      </w:numPr>
      <w:ind w:left="425" w:hanging="425"/>
    </w:pPr>
  </w:style>
  <w:style w:type="paragraph" w:customStyle="1" w:styleId="Char2CharCharChar">
    <w:name w:val="Char2 Char Char Char"/>
    <w:basedOn w:val="a9"/>
    <w:qFormat/>
    <w:rsid w:val="00D42E91"/>
    <w:rPr>
      <w:rFonts w:ascii="仿宋_GB2312" w:eastAsia="仿宋_GB2312" w:hAnsi="Times New Roman"/>
      <w:b/>
      <w:sz w:val="32"/>
      <w:szCs w:val="32"/>
    </w:rPr>
  </w:style>
  <w:style w:type="paragraph" w:customStyle="1" w:styleId="Paragraph4">
    <w:name w:val="Paragraph4"/>
    <w:basedOn w:val="a9"/>
    <w:qFormat/>
    <w:rsid w:val="00D42E91"/>
    <w:pPr>
      <w:spacing w:before="80" w:afterLines="50"/>
      <w:ind w:left="2250"/>
    </w:pPr>
    <w:rPr>
      <w:rFonts w:ascii="宋体" w:hAnsi="Times New Roman"/>
      <w:snapToGrid w:val="0"/>
      <w:kern w:val="0"/>
      <w:szCs w:val="20"/>
    </w:rPr>
  </w:style>
  <w:style w:type="paragraph" w:customStyle="1" w:styleId="3f">
    <w:name w:val="标题 3 （加黑）"/>
    <w:basedOn w:val="30"/>
    <w:qFormat/>
    <w:rsid w:val="00D42E91"/>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d">
    <w:name w:val="吉奥表头文字"/>
    <w:basedOn w:val="a9"/>
    <w:qFormat/>
    <w:rsid w:val="00D42E91"/>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D42E91"/>
    <w:pPr>
      <w:adjustRightInd w:val="0"/>
      <w:spacing w:line="360" w:lineRule="auto"/>
      <w:ind w:firstLine="480"/>
    </w:pPr>
    <w:rPr>
      <w:rFonts w:ascii="宋体" w:hAnsi="宋体"/>
      <w:kern w:val="0"/>
      <w:sz w:val="24"/>
      <w:szCs w:val="20"/>
    </w:rPr>
  </w:style>
  <w:style w:type="paragraph" w:customStyle="1" w:styleId="xl108">
    <w:name w:val="xl108"/>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D42E91"/>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D42E91"/>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D42E91"/>
    <w:rPr>
      <w:rFonts w:ascii="Tahoma" w:hAnsi="Tahoma"/>
      <w:sz w:val="24"/>
      <w:szCs w:val="20"/>
    </w:rPr>
  </w:style>
  <w:style w:type="paragraph" w:customStyle="1" w:styleId="1ff5">
    <w:name w:val="样式1"/>
    <w:basedOn w:val="a9"/>
    <w:qFormat/>
    <w:rsid w:val="00D42E91"/>
    <w:pPr>
      <w:pBdr>
        <w:bottom w:val="single" w:sz="4" w:space="1" w:color="auto"/>
      </w:pBdr>
    </w:pPr>
    <w:rPr>
      <w:rFonts w:ascii="Times New Roman" w:hAnsi="Times New Roman"/>
      <w:szCs w:val="24"/>
    </w:rPr>
  </w:style>
  <w:style w:type="paragraph" w:customStyle="1" w:styleId="2fb">
    <w:name w:val="要点2"/>
    <w:basedOn w:val="a9"/>
    <w:qFormat/>
    <w:rsid w:val="00D42E91"/>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D42E91"/>
    <w:pPr>
      <w:widowControl/>
      <w:spacing w:before="60" w:afterLines="50"/>
      <w:jc w:val="left"/>
    </w:pPr>
    <w:rPr>
      <w:rFonts w:ascii="Times New Roman" w:hAnsi="Times New Roman"/>
      <w:kern w:val="0"/>
      <w:szCs w:val="20"/>
      <w:lang w:eastAsia="en-US"/>
    </w:rPr>
  </w:style>
  <w:style w:type="paragraph" w:customStyle="1" w:styleId="ItemList">
    <w:name w:val="Item List"/>
    <w:qFormat/>
    <w:rsid w:val="00D42E91"/>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e">
    <w:name w:val="样式 模板描述"/>
    <w:basedOn w:val="a9"/>
    <w:next w:val="a2"/>
    <w:qFormat/>
    <w:rsid w:val="00D42E91"/>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D42E91"/>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
    <w:name w:val="标书_正文"/>
    <w:basedOn w:val="a9"/>
    <w:qFormat/>
    <w:rsid w:val="00D42E91"/>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e"/>
    <w:qFormat/>
    <w:rsid w:val="00D42E91"/>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D42E91"/>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D42E91"/>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D42E91"/>
    <w:pPr>
      <w:numPr>
        <w:ilvl w:val="1"/>
        <w:numId w:val="16"/>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d"/>
    <w:qFormat/>
    <w:rsid w:val="00D42E91"/>
    <w:pPr>
      <w:spacing w:beforeLines="50" w:afterLines="50" w:line="360" w:lineRule="auto"/>
      <w:jc w:val="left"/>
    </w:pPr>
    <w:rPr>
      <w:rFonts w:eastAsia="仿宋_GB2312" w:cs="Arial"/>
      <w:kern w:val="2"/>
      <w:sz w:val="28"/>
    </w:rPr>
  </w:style>
  <w:style w:type="paragraph" w:customStyle="1" w:styleId="msoaccenttext2">
    <w:name w:val="msoaccenttext2"/>
    <w:qFormat/>
    <w:rsid w:val="00D42E91"/>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D42E91"/>
    <w:pPr>
      <w:numPr>
        <w:numId w:val="25"/>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D42E91"/>
    <w:pPr>
      <w:keepLines w:val="0"/>
      <w:spacing w:before="120" w:afterLines="50" w:after="120"/>
    </w:pPr>
    <w:rPr>
      <w:rFonts w:ascii="宋体" w:eastAsia="宋体" w:hAnsi="Calibri" w:cs="宋体"/>
      <w:b/>
      <w:bCs/>
      <w:snapToGrid w:val="0"/>
      <w:color w:val="auto"/>
      <w:kern w:val="0"/>
      <w:sz w:val="24"/>
      <w:szCs w:val="20"/>
    </w:rPr>
  </w:style>
  <w:style w:type="paragraph" w:customStyle="1" w:styleId="affffffffff0">
    <w:name w:val="公司名"/>
    <w:basedOn w:val="a9"/>
    <w:next w:val="a9"/>
    <w:qFormat/>
    <w:rsid w:val="00D42E91"/>
    <w:pPr>
      <w:widowControl/>
      <w:spacing w:before="420" w:after="60" w:line="320" w:lineRule="exact"/>
      <w:jc w:val="left"/>
    </w:pPr>
    <w:rPr>
      <w:rFonts w:ascii="Garamond" w:hAnsi="Garamond"/>
      <w:caps/>
      <w:kern w:val="36"/>
      <w:sz w:val="38"/>
      <w:szCs w:val="20"/>
      <w:lang w:bidi="he-IL"/>
    </w:rPr>
  </w:style>
  <w:style w:type="paragraph" w:customStyle="1" w:styleId="1ff6">
    <w:name w:val="正文样式1"/>
    <w:basedOn w:val="a9"/>
    <w:qFormat/>
    <w:rsid w:val="00D42E91"/>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D42E91"/>
    <w:pPr>
      <w:widowControl/>
      <w:ind w:left="75"/>
      <w:jc w:val="left"/>
    </w:pPr>
    <w:rPr>
      <w:rFonts w:ascii="Arial" w:hAnsi="Arial" w:cs="Arial"/>
      <w:b/>
      <w:bCs/>
      <w:kern w:val="0"/>
      <w:sz w:val="20"/>
      <w:szCs w:val="20"/>
    </w:rPr>
  </w:style>
  <w:style w:type="paragraph" w:customStyle="1" w:styleId="itemlist0">
    <w:name w:val="itemlist"/>
    <w:basedOn w:val="a9"/>
    <w:qFormat/>
    <w:rsid w:val="00D42E91"/>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D42E91"/>
    <w:pPr>
      <w:tabs>
        <w:tab w:val="left" w:pos="432"/>
      </w:tabs>
      <w:ind w:left="432" w:hanging="432"/>
    </w:pPr>
    <w:rPr>
      <w:rFonts w:ascii="Times New Roman" w:hAnsi="Times New Roman"/>
      <w:sz w:val="24"/>
      <w:szCs w:val="24"/>
    </w:rPr>
  </w:style>
  <w:style w:type="paragraph" w:customStyle="1" w:styleId="affffffffff1">
    <w:name w:val="二级."/>
    <w:basedOn w:val="21"/>
    <w:qFormat/>
    <w:rsid w:val="00D42E91"/>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2">
    <w:name w:val="标准小四"/>
    <w:basedOn w:val="a9"/>
    <w:qFormat/>
    <w:rsid w:val="00D42E91"/>
    <w:pPr>
      <w:spacing w:line="360" w:lineRule="auto"/>
      <w:ind w:firstLineChars="200" w:firstLine="480"/>
    </w:pPr>
    <w:rPr>
      <w:rFonts w:ascii="Arial" w:hAnsi="Arial"/>
      <w:sz w:val="24"/>
      <w:szCs w:val="21"/>
    </w:rPr>
  </w:style>
  <w:style w:type="paragraph" w:customStyle="1" w:styleId="xl112">
    <w:name w:val="xl112"/>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8"/>
    <w:qFormat/>
    <w:rsid w:val="00D42E91"/>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D42E91"/>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D42E91"/>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uiPriority w:val="99"/>
    <w:qFormat/>
    <w:rsid w:val="00D42E91"/>
    <w:rPr>
      <w:rFonts w:ascii="Arial" w:eastAsia="宋体" w:hAnsi="Arial" w:cs="Arial"/>
      <w:vanish/>
      <w:sz w:val="16"/>
      <w:szCs w:val="16"/>
    </w:rPr>
  </w:style>
  <w:style w:type="paragraph" w:customStyle="1" w:styleId="affffffffff3">
    <w:name w:val="表格内文"/>
    <w:qFormat/>
    <w:rsid w:val="00D42E91"/>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D42E91"/>
    <w:pPr>
      <w:adjustRightInd w:val="0"/>
      <w:spacing w:line="312" w:lineRule="atLeast"/>
      <w:textAlignment w:val="baseline"/>
    </w:pPr>
    <w:rPr>
      <w:rFonts w:ascii="Times New Roman" w:hAnsi="Times New Roman"/>
      <w:kern w:val="0"/>
      <w:sz w:val="24"/>
      <w:szCs w:val="20"/>
    </w:rPr>
  </w:style>
  <w:style w:type="paragraph" w:customStyle="1" w:styleId="affffffffff4">
    <w:name w:val="左对齐的表内文字"/>
    <w:basedOn w:val="a9"/>
    <w:qFormat/>
    <w:rsid w:val="00D42E91"/>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D42E91"/>
    <w:pPr>
      <w:keepLines w:val="0"/>
      <w:spacing w:before="120" w:afterLines="50" w:after="12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9"/>
    <w:qFormat/>
    <w:rsid w:val="00D42E91"/>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D42E91"/>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D42E91"/>
    <w:pPr>
      <w:widowControl/>
      <w:numPr>
        <w:ilvl w:val="6"/>
        <w:numId w:val="17"/>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D42E91"/>
    <w:pPr>
      <w:spacing w:before="30" w:after="30" w:line="377" w:lineRule="auto"/>
      <w:jc w:val="center"/>
    </w:pPr>
    <w:rPr>
      <w:rFonts w:ascii="Times New Roman" w:hAnsi="Times New Roman" w:cs="宋体"/>
      <w:b/>
      <w:bCs/>
      <w:color w:val="auto"/>
      <w:sz w:val="21"/>
      <w:szCs w:val="20"/>
    </w:rPr>
  </w:style>
  <w:style w:type="paragraph" w:customStyle="1" w:styleId="a">
    <w:name w:val="插图"/>
    <w:next w:val="affffd"/>
    <w:qFormat/>
    <w:rsid w:val="00D42E91"/>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c">
    <w:name w:val="无间隔2"/>
    <w:qFormat/>
    <w:rsid w:val="00D42E91"/>
    <w:rPr>
      <w:rFonts w:ascii="Times New Roman" w:eastAsia="Times New Roman" w:hAnsi="Times New Roman" w:cs="Times New Roman"/>
      <w:sz w:val="22"/>
      <w14:ligatures w14:val="none"/>
    </w:rPr>
  </w:style>
  <w:style w:type="paragraph" w:customStyle="1" w:styleId="S4-B-L15">
    <w:name w:val="S4-B-L15"/>
    <w:basedOn w:val="a9"/>
    <w:qFormat/>
    <w:rsid w:val="00D42E91"/>
    <w:pPr>
      <w:spacing w:line="360" w:lineRule="auto"/>
    </w:pPr>
    <w:rPr>
      <w:rFonts w:ascii="Times New Roman" w:hAnsi="Times New Roman"/>
      <w:b/>
      <w:bCs/>
      <w:sz w:val="24"/>
      <w:szCs w:val="24"/>
    </w:rPr>
  </w:style>
  <w:style w:type="paragraph" w:customStyle="1" w:styleId="GP1">
    <w:name w:val="GP标题1"/>
    <w:basedOn w:val="a9"/>
    <w:next w:val="a9"/>
    <w:qFormat/>
    <w:rsid w:val="00D42E91"/>
    <w:pPr>
      <w:numPr>
        <w:numId w:val="16"/>
      </w:numPr>
      <w:spacing w:beforeLines="100" w:afterLines="100" w:line="360" w:lineRule="auto"/>
      <w:jc w:val="center"/>
      <w:outlineLvl w:val="0"/>
    </w:pPr>
    <w:rPr>
      <w:rFonts w:ascii="黑体" w:eastAsia="黑体" w:hAnsi="黑体"/>
      <w:b/>
      <w:sz w:val="36"/>
      <w:szCs w:val="21"/>
    </w:rPr>
  </w:style>
  <w:style w:type="paragraph" w:customStyle="1" w:styleId="affffffffff5">
    <w:name w:val="列表（编号二级）（绿盟科技）"/>
    <w:basedOn w:val="a0"/>
    <w:qFormat/>
    <w:rsid w:val="00D42E91"/>
    <w:pPr>
      <w:numPr>
        <w:ilvl w:val="1"/>
        <w:numId w:val="0"/>
      </w:numPr>
      <w:ind w:left="1260"/>
    </w:pPr>
  </w:style>
  <w:style w:type="paragraph" w:customStyle="1" w:styleId="huide00">
    <w:name w:val="huide00"/>
    <w:basedOn w:val="a9"/>
    <w:qFormat/>
    <w:rsid w:val="00D42E91"/>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D42E9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D42E91"/>
    <w:pPr>
      <w:spacing w:before="80" w:afterLines="50"/>
      <w:ind w:left="1530"/>
    </w:pPr>
    <w:rPr>
      <w:rFonts w:ascii="宋体" w:hAnsi="Times New Roman"/>
      <w:snapToGrid w:val="0"/>
      <w:kern w:val="0"/>
      <w:szCs w:val="20"/>
    </w:rPr>
  </w:style>
  <w:style w:type="paragraph" w:customStyle="1" w:styleId="affffffffff6">
    <w:name w:val="正文样式"/>
    <w:basedOn w:val="a9"/>
    <w:qFormat/>
    <w:rsid w:val="00D42E91"/>
    <w:pPr>
      <w:spacing w:line="360" w:lineRule="auto"/>
      <w:ind w:firstLineChars="200" w:firstLine="200"/>
    </w:pPr>
    <w:rPr>
      <w:rFonts w:ascii="宋体" w:hAnsi="Times New Roman"/>
      <w:sz w:val="24"/>
      <w:szCs w:val="24"/>
    </w:rPr>
  </w:style>
  <w:style w:type="paragraph" w:customStyle="1" w:styleId="xl97">
    <w:name w:val="xl97"/>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d">
    <w:name w:val="标书_标题2"/>
    <w:basedOn w:val="21"/>
    <w:qFormat/>
    <w:rsid w:val="00D42E91"/>
    <w:pPr>
      <w:spacing w:before="260" w:after="0" w:line="415" w:lineRule="auto"/>
    </w:pPr>
    <w:rPr>
      <w:rFonts w:ascii="Arial" w:eastAsia="黑体" w:hAnsi="Arial" w:cs="Times New Roman"/>
      <w:b/>
      <w:bCs/>
      <w:color w:val="auto"/>
      <w:sz w:val="28"/>
      <w:szCs w:val="20"/>
    </w:rPr>
  </w:style>
  <w:style w:type="paragraph" w:customStyle="1" w:styleId="a8">
    <w:name w:val="表格标题"/>
    <w:basedOn w:val="afffffffffc"/>
    <w:qFormat/>
    <w:rsid w:val="00D42E91"/>
    <w:pPr>
      <w:numPr>
        <w:numId w:val="27"/>
      </w:numPr>
      <w:tabs>
        <w:tab w:val="clear" w:pos="360"/>
      </w:tabs>
      <w:ind w:left="0" w:firstLine="0"/>
      <w:jc w:val="center"/>
    </w:pPr>
    <w:rPr>
      <w:b/>
      <w:bCs/>
      <w:i/>
      <w:iCs/>
    </w:rPr>
  </w:style>
  <w:style w:type="paragraph" w:customStyle="1" w:styleId="Style1181">
    <w:name w:val="_Style 1181"/>
    <w:basedOn w:val="a9"/>
    <w:qFormat/>
    <w:rsid w:val="00D42E91"/>
  </w:style>
  <w:style w:type="paragraph" w:customStyle="1" w:styleId="ZJGIS-1">
    <w:name w:val="ZJGIS-三级标题"/>
    <w:basedOn w:val="30"/>
    <w:qFormat/>
    <w:rsid w:val="00D42E91"/>
    <w:pPr>
      <w:numPr>
        <w:ilvl w:val="2"/>
        <w:numId w:val="11"/>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D42E91"/>
    <w:pPr>
      <w:suppressAutoHyphens/>
      <w:autoSpaceDE w:val="0"/>
      <w:spacing w:after="120"/>
      <w:jc w:val="left"/>
    </w:pPr>
    <w:rPr>
      <w:rFonts w:ascii="Helvetica" w:hAnsi="Helvetica"/>
      <w:kern w:val="1"/>
      <w:sz w:val="20"/>
      <w:szCs w:val="20"/>
    </w:rPr>
  </w:style>
  <w:style w:type="paragraph" w:customStyle="1" w:styleId="72">
    <w:name w:val="样式7"/>
    <w:basedOn w:val="a9"/>
    <w:qFormat/>
    <w:rsid w:val="00D42E91"/>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D42E91"/>
    <w:pPr>
      <w:widowControl/>
      <w:numPr>
        <w:numId w:val="28"/>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9"/>
    <w:qFormat/>
    <w:rsid w:val="00D42E91"/>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D42E91"/>
    <w:pPr>
      <w:widowControl/>
      <w:numPr>
        <w:numId w:val="29"/>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9"/>
    <w:qFormat/>
    <w:rsid w:val="00D42E91"/>
    <w:pPr>
      <w:widowControl/>
      <w:spacing w:before="150" w:after="150"/>
      <w:jc w:val="left"/>
    </w:pPr>
    <w:rPr>
      <w:rFonts w:ascii="宋体" w:hAnsi="宋体" w:cs="宋体"/>
      <w:kern w:val="0"/>
      <w:sz w:val="24"/>
      <w:szCs w:val="24"/>
    </w:rPr>
  </w:style>
  <w:style w:type="paragraph" w:customStyle="1" w:styleId="affffffffff7">
    <w:name w:val="表格_内容"/>
    <w:basedOn w:val="a9"/>
    <w:qFormat/>
    <w:rsid w:val="00D42E91"/>
    <w:rPr>
      <w:rFonts w:ascii="宋体" w:hAnsi="宋体"/>
      <w:szCs w:val="21"/>
    </w:rPr>
  </w:style>
  <w:style w:type="paragraph" w:customStyle="1" w:styleId="MMTitle">
    <w:name w:val="MM Title"/>
    <w:basedOn w:val="ad"/>
    <w:qFormat/>
    <w:rsid w:val="00D42E91"/>
    <w:pPr>
      <w:spacing w:before="240" w:after="60"/>
      <w:contextualSpacing w:val="0"/>
      <w:outlineLvl w:val="0"/>
    </w:pPr>
    <w:rPr>
      <w:rFonts w:ascii="Calibri" w:eastAsia="宋体" w:hAnsi="Calibri" w:cs="Arial"/>
      <w:bCs/>
      <w:spacing w:val="0"/>
      <w:kern w:val="2"/>
      <w:sz w:val="18"/>
      <w:szCs w:val="32"/>
    </w:rPr>
  </w:style>
  <w:style w:type="paragraph" w:customStyle="1" w:styleId="02024">
    <w:name w:val="样式 正文 段落文字 + 宋体 小四 左侧:  0 厘米 首行缩进:  2 字符 段后: 0 磅 行距: 固定值 24..."/>
    <w:basedOn w:val="a9"/>
    <w:qFormat/>
    <w:rsid w:val="00D42E91"/>
    <w:pPr>
      <w:spacing w:line="480" w:lineRule="exact"/>
      <w:ind w:firstLineChars="200" w:firstLine="480"/>
    </w:pPr>
    <w:rPr>
      <w:rFonts w:ascii="宋体" w:hAnsi="宋体" w:cs="宋体"/>
      <w:sz w:val="24"/>
      <w:szCs w:val="20"/>
    </w:rPr>
  </w:style>
  <w:style w:type="paragraph" w:customStyle="1" w:styleId="affffffffff8">
    <w:name w:val="表格"/>
    <w:basedOn w:val="a9"/>
    <w:qFormat/>
    <w:rsid w:val="00D42E91"/>
    <w:pPr>
      <w:adjustRightInd w:val="0"/>
      <w:spacing w:beforeLines="25" w:afterLines="25"/>
      <w:textAlignment w:val="baseline"/>
    </w:pPr>
    <w:rPr>
      <w:rFonts w:ascii="Arial" w:eastAsia="仿宋_GB2312" w:hAnsi="Arial"/>
      <w:kern w:val="0"/>
      <w:sz w:val="24"/>
      <w:szCs w:val="28"/>
    </w:rPr>
  </w:style>
  <w:style w:type="paragraph" w:customStyle="1" w:styleId="1ff8">
    <w:name w:val="修订1"/>
    <w:uiPriority w:val="99"/>
    <w:qFormat/>
    <w:rsid w:val="00D42E91"/>
    <w:rPr>
      <w:rFonts w:ascii="Calibri" w:eastAsia="宋体" w:hAnsi="Calibri" w:cs="Times New Roman"/>
      <w14:ligatures w14:val="none"/>
    </w:rPr>
  </w:style>
  <w:style w:type="paragraph" w:customStyle="1" w:styleId="1ff9">
    <w:name w:val="封面1级标题"/>
    <w:basedOn w:val="a9"/>
    <w:next w:val="a9"/>
    <w:qFormat/>
    <w:rsid w:val="00D42E91"/>
    <w:pPr>
      <w:spacing w:beforeLines="800"/>
      <w:jc w:val="center"/>
    </w:pPr>
    <w:rPr>
      <w:rFonts w:ascii="Arial" w:eastAsia="黑体" w:hAnsi="Arial" w:cs="宋体"/>
      <w:b/>
      <w:sz w:val="72"/>
      <w:szCs w:val="72"/>
    </w:rPr>
  </w:style>
  <w:style w:type="paragraph" w:customStyle="1" w:styleId="xl122">
    <w:name w:val="xl122"/>
    <w:basedOn w:val="a9"/>
    <w:qFormat/>
    <w:rsid w:val="00D42E91"/>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9">
    <w:name w:val="表格标题栏"/>
    <w:basedOn w:val="a9"/>
    <w:qFormat/>
    <w:rsid w:val="00D42E91"/>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fc"/>
    <w:qFormat/>
    <w:rsid w:val="00D42E91"/>
    <w:pPr>
      <w:numPr>
        <w:ilvl w:val="4"/>
        <w:numId w:val="30"/>
      </w:numPr>
      <w:ind w:left="0" w:firstLine="0"/>
    </w:pPr>
    <w:rPr>
      <w:rFonts w:eastAsia="黑体"/>
      <w:kern w:val="0"/>
      <w:sz w:val="24"/>
      <w:szCs w:val="20"/>
    </w:rPr>
  </w:style>
  <w:style w:type="paragraph" w:customStyle="1" w:styleId="Body">
    <w:name w:val="Body"/>
    <w:basedOn w:val="a9"/>
    <w:qFormat/>
    <w:rsid w:val="00D42E91"/>
    <w:pPr>
      <w:widowControl/>
      <w:spacing w:before="120" w:afterLines="50"/>
    </w:pPr>
    <w:rPr>
      <w:rFonts w:ascii="宋体" w:hAnsi="Times New Roman"/>
      <w:snapToGrid w:val="0"/>
      <w:kern w:val="0"/>
      <w:szCs w:val="20"/>
    </w:rPr>
  </w:style>
  <w:style w:type="paragraph" w:customStyle="1" w:styleId="2fe">
    <w:name w:val="标准标题2"/>
    <w:basedOn w:val="21"/>
    <w:qFormat/>
    <w:rsid w:val="00D42E91"/>
    <w:pPr>
      <w:spacing w:before="260" w:after="260" w:line="360" w:lineRule="auto"/>
    </w:pPr>
    <w:rPr>
      <w:rFonts w:ascii="Arial" w:eastAsia="仿宋_GB2312" w:hAnsi="Arial" w:cs="Times New Roman"/>
      <w:b/>
      <w:color w:val="auto"/>
      <w:sz w:val="28"/>
      <w:szCs w:val="32"/>
    </w:rPr>
  </w:style>
  <w:style w:type="paragraph" w:customStyle="1" w:styleId="img">
    <w:name w:val="img"/>
    <w:basedOn w:val="a9"/>
    <w:qFormat/>
    <w:rsid w:val="00D42E91"/>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a">
    <w:name w:val="一"/>
    <w:basedOn w:val="af3"/>
    <w:qFormat/>
    <w:rsid w:val="00D42E91"/>
    <w:pPr>
      <w:widowControl/>
      <w:spacing w:line="560" w:lineRule="exact"/>
      <w:contextualSpacing w:val="0"/>
      <w:outlineLvl w:val="0"/>
    </w:pPr>
    <w:rPr>
      <w:rFonts w:ascii="宋体" w:hAnsi="宋体" w:cs="宋体"/>
      <w:b/>
      <w:bCs/>
      <w:sz w:val="30"/>
      <w:szCs w:val="30"/>
    </w:rPr>
  </w:style>
  <w:style w:type="paragraph" w:customStyle="1" w:styleId="xl116">
    <w:name w:val="xl116"/>
    <w:basedOn w:val="a9"/>
    <w:qFormat/>
    <w:rsid w:val="00D42E9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D42E91"/>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9"/>
    <w:autoRedefine/>
    <w:qFormat/>
    <w:rsid w:val="00D42E91"/>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D42E91"/>
    <w:rPr>
      <w:rFonts w:ascii="Calibri" w:eastAsia="宋体" w:hAnsi="Calibri" w:cs="Times New Roman"/>
      <w14:ligatures w14:val="none"/>
    </w:rPr>
  </w:style>
  <w:style w:type="paragraph" w:customStyle="1" w:styleId="Style164">
    <w:name w:val="_Style 164"/>
    <w:basedOn w:val="a9"/>
    <w:qFormat/>
    <w:rsid w:val="00D42E91"/>
    <w:rPr>
      <w:rFonts w:ascii="Times New Roman" w:hAnsi="Times New Roman"/>
      <w:szCs w:val="20"/>
    </w:rPr>
  </w:style>
  <w:style w:type="paragraph" w:customStyle="1" w:styleId="GP11">
    <w:name w:val="GP公文标题1"/>
    <w:basedOn w:val="a9"/>
    <w:next w:val="a9"/>
    <w:qFormat/>
    <w:rsid w:val="00D42E91"/>
    <w:pPr>
      <w:numPr>
        <w:ilvl w:val="4"/>
        <w:numId w:val="16"/>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D42E91"/>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D42E91"/>
    <w:pPr>
      <w:tabs>
        <w:tab w:val="left" w:pos="432"/>
      </w:tabs>
      <w:ind w:left="432" w:hanging="432"/>
    </w:pPr>
    <w:rPr>
      <w:rFonts w:ascii="Tahoma" w:hAnsi="Tahoma"/>
      <w:sz w:val="24"/>
      <w:szCs w:val="20"/>
    </w:rPr>
  </w:style>
  <w:style w:type="paragraph" w:customStyle="1" w:styleId="button">
    <w:name w:val="button"/>
    <w:basedOn w:val="a9"/>
    <w:qFormat/>
    <w:rsid w:val="00D42E91"/>
    <w:pPr>
      <w:widowControl/>
      <w:spacing w:before="100" w:beforeAutospacing="1" w:after="100" w:afterAutospacing="1"/>
      <w:jc w:val="left"/>
    </w:pPr>
    <w:rPr>
      <w:rFonts w:ascii="Arial Unicode MS" w:hAnsi="Arial Unicode MS"/>
      <w:color w:val="000000"/>
      <w:kern w:val="0"/>
      <w:sz w:val="24"/>
      <w:szCs w:val="24"/>
    </w:rPr>
  </w:style>
  <w:style w:type="paragraph" w:customStyle="1" w:styleId="1ffa">
    <w:name w:val="彩色列表1"/>
    <w:basedOn w:val="a9"/>
    <w:qFormat/>
    <w:rsid w:val="00D42E91"/>
    <w:pPr>
      <w:tabs>
        <w:tab w:val="left" w:pos="1200"/>
      </w:tabs>
      <w:ind w:left="1200" w:hanging="360"/>
    </w:pPr>
  </w:style>
  <w:style w:type="paragraph" w:customStyle="1" w:styleId="2ff">
    <w:name w:val="封面2级标题"/>
    <w:basedOn w:val="a9"/>
    <w:next w:val="affffff5"/>
    <w:qFormat/>
    <w:rsid w:val="00D42E91"/>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D42E91"/>
    <w:pPr>
      <w:ind w:firstLineChars="200" w:firstLine="420"/>
    </w:pPr>
  </w:style>
  <w:style w:type="paragraph" w:customStyle="1" w:styleId="3ChapterXXX050">
    <w:name w:val="样式 标题 3Chapter X.X.X. + 五号 段后: 0.5 行"/>
    <w:basedOn w:val="30"/>
    <w:qFormat/>
    <w:rsid w:val="00D42E91"/>
    <w:pPr>
      <w:keepLines w:val="0"/>
      <w:spacing w:before="120" w:afterLines="50" w:after="120"/>
    </w:pPr>
    <w:rPr>
      <w:rFonts w:ascii="宋体" w:eastAsia="宋体" w:hAnsi="Calibri" w:cs="宋体"/>
      <w:b/>
      <w:bCs/>
      <w:snapToGrid w:val="0"/>
      <w:color w:val="auto"/>
      <w:kern w:val="0"/>
      <w:sz w:val="21"/>
      <w:szCs w:val="20"/>
    </w:rPr>
  </w:style>
  <w:style w:type="paragraph" w:customStyle="1" w:styleId="ZJGIS-0">
    <w:name w:val="ZJGIS-二级标题"/>
    <w:basedOn w:val="21"/>
    <w:qFormat/>
    <w:rsid w:val="00D42E91"/>
    <w:pPr>
      <w:numPr>
        <w:ilvl w:val="1"/>
        <w:numId w:val="11"/>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9"/>
    <w:qFormat/>
    <w:rsid w:val="00D42E91"/>
    <w:pPr>
      <w:widowControl/>
      <w:spacing w:before="150" w:after="150"/>
      <w:jc w:val="left"/>
    </w:pPr>
    <w:rPr>
      <w:rFonts w:ascii="宋体" w:hAnsi="宋体" w:cs="宋体"/>
      <w:kern w:val="0"/>
      <w:sz w:val="24"/>
      <w:szCs w:val="24"/>
    </w:rPr>
  </w:style>
  <w:style w:type="paragraph" w:customStyle="1" w:styleId="affffffffffb">
    <w:name w:val="注意事项"/>
    <w:basedOn w:val="a9"/>
    <w:qFormat/>
    <w:rsid w:val="00D42E91"/>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c">
    <w:name w:val="标书正文格式"/>
    <w:autoRedefine/>
    <w:qFormat/>
    <w:rsid w:val="00D42E91"/>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D42E91"/>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D42E91"/>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d">
    <w:name w:val="四级"/>
    <w:basedOn w:val="40"/>
    <w:qFormat/>
    <w:rsid w:val="00D42E91"/>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9"/>
    <w:autoRedefine/>
    <w:qFormat/>
    <w:rsid w:val="00D42E91"/>
    <w:pPr>
      <w:widowControl/>
      <w:spacing w:after="160" w:line="240" w:lineRule="exact"/>
      <w:jc w:val="left"/>
    </w:pPr>
    <w:rPr>
      <w:rFonts w:ascii="Verdana" w:eastAsia="仿宋_GB2312" w:hAnsi="Verdana"/>
      <w:kern w:val="0"/>
      <w:sz w:val="24"/>
      <w:szCs w:val="20"/>
      <w:lang w:eastAsia="en-US"/>
    </w:rPr>
  </w:style>
  <w:style w:type="paragraph" w:customStyle="1" w:styleId="affffffffffe">
    <w:name w:val="图表引用"/>
    <w:basedOn w:val="a9"/>
    <w:qFormat/>
    <w:rsid w:val="00D42E91"/>
    <w:pPr>
      <w:spacing w:line="360" w:lineRule="auto"/>
      <w:jc w:val="center"/>
    </w:pPr>
    <w:rPr>
      <w:rFonts w:ascii="仿宋_GB2312" w:eastAsia="仿宋_GB2312"/>
      <w:b/>
      <w:sz w:val="24"/>
      <w:szCs w:val="28"/>
    </w:rPr>
  </w:style>
  <w:style w:type="paragraph" w:customStyle="1" w:styleId="01">
    <w:name w:val="样式 正文段落 + 首行缩进:  0 字符"/>
    <w:basedOn w:val="affffffe"/>
    <w:qFormat/>
    <w:rsid w:val="00D42E91"/>
    <w:pPr>
      <w:spacing w:line="360" w:lineRule="auto"/>
      <w:ind w:firstLine="0"/>
    </w:pPr>
    <w:rPr>
      <w:rFonts w:ascii="宋体" w:hAnsi="宋体"/>
    </w:rPr>
  </w:style>
  <w:style w:type="paragraph" w:customStyle="1" w:styleId="Char80">
    <w:name w:val="Char8"/>
    <w:basedOn w:val="a9"/>
    <w:qFormat/>
    <w:rsid w:val="00D42E91"/>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D42E91"/>
    <w:rPr>
      <w:rFonts w:ascii="Times New Roman" w:eastAsia="仿宋_GB2312" w:hAnsi="Times New Roman" w:cs="宋体"/>
      <w:sz w:val="24"/>
      <w:szCs w:val="20"/>
    </w:rPr>
  </w:style>
  <w:style w:type="paragraph" w:customStyle="1" w:styleId="ZJGIS-3">
    <w:name w:val="ZJGIS-五级标题"/>
    <w:basedOn w:val="51"/>
    <w:qFormat/>
    <w:rsid w:val="00D42E91"/>
    <w:pPr>
      <w:numPr>
        <w:ilvl w:val="4"/>
        <w:numId w:val="11"/>
      </w:numPr>
      <w:tabs>
        <w:tab w:val="left" w:pos="992"/>
      </w:tabs>
      <w:spacing w:before="120" w:after="120"/>
      <w:ind w:left="0" w:firstLine="0"/>
    </w:pPr>
    <w:rPr>
      <w:rFonts w:ascii="Times New Roman" w:hAnsi="Times New Roman" w:cs="Times New Roman"/>
      <w:b/>
      <w:bCs/>
      <w:color w:val="auto"/>
      <w:szCs w:val="22"/>
    </w:rPr>
  </w:style>
  <w:style w:type="paragraph" w:customStyle="1" w:styleId="ZJGIS0">
    <w:name w:val="ZJGIS表格表头"/>
    <w:basedOn w:val="a9"/>
    <w:qFormat/>
    <w:rsid w:val="00D42E91"/>
    <w:pPr>
      <w:jc w:val="center"/>
    </w:pPr>
    <w:rPr>
      <w:rFonts w:ascii="Arial" w:eastAsia="黑体" w:hAnsi="Arial"/>
      <w:b/>
    </w:rPr>
  </w:style>
  <w:style w:type="paragraph" w:customStyle="1" w:styleId="afffffffffff">
    <w:name w:val="吉奥封面(黑体小初)"/>
    <w:basedOn w:val="afffffd"/>
    <w:qFormat/>
    <w:rsid w:val="00D42E91"/>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D42E91"/>
    <w:pPr>
      <w:spacing w:before="260" w:after="260" w:line="360" w:lineRule="auto"/>
    </w:pPr>
    <w:rPr>
      <w:rFonts w:ascii="Times New Roman" w:eastAsia="宋体" w:hAnsi="Times New Roman" w:cs="宋体"/>
      <w:b/>
      <w:bCs/>
      <w:color w:val="auto"/>
      <w:szCs w:val="20"/>
    </w:rPr>
  </w:style>
  <w:style w:type="character" w:customStyle="1" w:styleId="Charfff7">
    <w:name w:val="一级标题 Char"/>
    <w:link w:val="afffffffffff0"/>
    <w:qFormat/>
    <w:rsid w:val="00D42E91"/>
    <w:rPr>
      <w:rFonts w:ascii="宋体" w:hAnsi="宋体"/>
      <w:b/>
      <w:sz w:val="36"/>
      <w:szCs w:val="36"/>
    </w:rPr>
  </w:style>
  <w:style w:type="paragraph" w:customStyle="1" w:styleId="afffffffffff0">
    <w:name w:val="一级标题"/>
    <w:basedOn w:val="affd"/>
    <w:link w:val="Charfff7"/>
    <w:qFormat/>
    <w:rsid w:val="00D42E91"/>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D42E91"/>
    <w:pPr>
      <w:widowControl w:val="0"/>
      <w:jc w:val="both"/>
    </w:pPr>
    <w:rPr>
      <w:rFonts w:ascii="Times New Roman" w:eastAsia="宋体" w:hAnsi="Times New Roman" w:cs="Times New Roman"/>
      <w:szCs w:val="20"/>
      <w14:ligatures w14:val="none"/>
    </w:rPr>
  </w:style>
  <w:style w:type="paragraph" w:customStyle="1" w:styleId="2ff0">
    <w:name w:val="纯文本2"/>
    <w:basedOn w:val="53"/>
    <w:qFormat/>
    <w:rsid w:val="00D42E91"/>
    <w:pPr>
      <w:widowControl/>
      <w:jc w:val="left"/>
    </w:pPr>
    <w:rPr>
      <w:rFonts w:ascii="宋体" w:hAnsi="Courier New"/>
    </w:rPr>
  </w:style>
  <w:style w:type="paragraph" w:customStyle="1" w:styleId="Style288">
    <w:name w:val="_Style 288"/>
    <w:basedOn w:val="a9"/>
    <w:next w:val="af3"/>
    <w:uiPriority w:val="99"/>
    <w:qFormat/>
    <w:rsid w:val="00D42E91"/>
    <w:pPr>
      <w:suppressAutoHyphens/>
      <w:ind w:firstLine="420"/>
    </w:pPr>
    <w:rPr>
      <w:rFonts w:ascii="Times New Roman" w:hAnsi="Times New Roman"/>
      <w:kern w:val="1"/>
      <w:szCs w:val="21"/>
    </w:rPr>
  </w:style>
  <w:style w:type="character" w:customStyle="1" w:styleId="font71">
    <w:name w:val="font71"/>
    <w:qFormat/>
    <w:rsid w:val="00D42E91"/>
    <w:rPr>
      <w:rFonts w:ascii="宋体" w:eastAsia="宋体" w:hAnsi="宋体" w:cs="宋体"/>
      <w:b/>
      <w:bCs/>
      <w:color w:val="4F3700"/>
      <w:sz w:val="40"/>
      <w:szCs w:val="40"/>
      <w:u w:val="none"/>
    </w:rPr>
  </w:style>
  <w:style w:type="character" w:customStyle="1" w:styleId="font81">
    <w:name w:val="font81"/>
    <w:qFormat/>
    <w:rsid w:val="00D42E91"/>
    <w:rPr>
      <w:rFonts w:ascii="宋体" w:eastAsia="宋体" w:hAnsi="宋体" w:cs="宋体"/>
      <w:b/>
      <w:bCs/>
      <w:color w:val="000000"/>
      <w:sz w:val="40"/>
      <w:szCs w:val="40"/>
      <w:u w:val="none"/>
    </w:rPr>
  </w:style>
  <w:style w:type="character" w:customStyle="1" w:styleId="font91">
    <w:name w:val="font91"/>
    <w:qFormat/>
    <w:rsid w:val="00D42E91"/>
    <w:rPr>
      <w:rFonts w:ascii="宋体" w:eastAsia="宋体" w:hAnsi="宋体" w:cs="宋体"/>
      <w:color w:val="442B00"/>
      <w:sz w:val="40"/>
      <w:szCs w:val="40"/>
      <w:u w:val="none"/>
    </w:rPr>
  </w:style>
  <w:style w:type="character" w:customStyle="1" w:styleId="font101">
    <w:name w:val="font101"/>
    <w:qFormat/>
    <w:rsid w:val="00D42E91"/>
    <w:rPr>
      <w:rFonts w:ascii="宋体" w:eastAsia="宋体" w:hAnsi="宋体" w:cs="宋体"/>
      <w:color w:val="432D00"/>
      <w:sz w:val="40"/>
      <w:szCs w:val="40"/>
      <w:u w:val="none"/>
    </w:rPr>
  </w:style>
  <w:style w:type="character" w:customStyle="1" w:styleId="font112">
    <w:name w:val="font112"/>
    <w:qFormat/>
    <w:rsid w:val="00D42E91"/>
    <w:rPr>
      <w:rFonts w:ascii="宋体" w:eastAsia="宋体" w:hAnsi="宋体" w:cs="宋体" w:hint="eastAsia"/>
      <w:color w:val="000000"/>
      <w:sz w:val="32"/>
      <w:szCs w:val="32"/>
      <w:u w:val="none"/>
    </w:rPr>
  </w:style>
  <w:style w:type="character" w:customStyle="1" w:styleId="font121">
    <w:name w:val="font121"/>
    <w:qFormat/>
    <w:rsid w:val="00D42E91"/>
    <w:rPr>
      <w:rFonts w:ascii="宋体" w:eastAsia="宋体" w:hAnsi="宋体" w:cs="宋体"/>
      <w:color w:val="4B3200"/>
      <w:sz w:val="40"/>
      <w:szCs w:val="40"/>
      <w:u w:val="none"/>
    </w:rPr>
  </w:style>
  <w:style w:type="character" w:customStyle="1" w:styleId="font51">
    <w:name w:val="font51"/>
    <w:qFormat/>
    <w:rsid w:val="00D42E91"/>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D42E91"/>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autoRedefine/>
    <w:qFormat/>
    <w:rsid w:val="00D42E91"/>
    <w:rPr>
      <w:rFonts w:ascii="宋体" w:eastAsia="宋体" w:hAnsi="宋体" w:cs="宋体" w:hint="eastAsia"/>
      <w:color w:val="000000"/>
      <w:sz w:val="22"/>
      <w:szCs w:val="22"/>
      <w:u w:val="none"/>
    </w:rPr>
  </w:style>
  <w:style w:type="character" w:customStyle="1" w:styleId="font01">
    <w:name w:val="font01"/>
    <w:qFormat/>
    <w:rsid w:val="00D42E91"/>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D42E91"/>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D42E91"/>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D42E91"/>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D42E91"/>
    <w:pPr>
      <w:widowControl/>
      <w:spacing w:before="100" w:beforeAutospacing="1" w:after="100" w:afterAutospacing="1"/>
      <w:jc w:val="left"/>
    </w:pPr>
    <w:rPr>
      <w:rFonts w:ascii="宋体" w:hAnsi="宋体" w:cs="宋体"/>
      <w:kern w:val="0"/>
      <w:sz w:val="24"/>
      <w:szCs w:val="24"/>
    </w:rPr>
  </w:style>
  <w:style w:type="paragraph" w:customStyle="1" w:styleId="2ff1">
    <w:name w:val="修订2"/>
    <w:hidden/>
    <w:uiPriority w:val="99"/>
    <w:semiHidden/>
    <w:qFormat/>
    <w:rsid w:val="00D42E91"/>
    <w:rPr>
      <w:rFonts w:ascii="Calibri" w:eastAsia="宋体" w:hAnsi="Calibri" w:cs="Times New Roman"/>
      <w14:ligatures w14:val="none"/>
    </w:rPr>
  </w:style>
  <w:style w:type="character" w:customStyle="1" w:styleId="font21">
    <w:name w:val="font21"/>
    <w:qFormat/>
    <w:rsid w:val="00D42E91"/>
    <w:rPr>
      <w:rFonts w:ascii="Calibri" w:hAnsi="Calibri" w:cs="Calibri" w:hint="default"/>
      <w:color w:val="000000"/>
      <w:sz w:val="21"/>
      <w:szCs w:val="21"/>
      <w:u w:val="none"/>
    </w:rPr>
  </w:style>
  <w:style w:type="character" w:customStyle="1" w:styleId="2ff2">
    <w:name w:val="未处理的提及2"/>
    <w:uiPriority w:val="99"/>
    <w:semiHidden/>
    <w:unhideWhenUsed/>
    <w:qFormat/>
    <w:rsid w:val="00D42E91"/>
    <w:rPr>
      <w:color w:val="605E5C"/>
      <w:shd w:val="clear" w:color="auto" w:fill="E1DFDD"/>
    </w:rPr>
  </w:style>
  <w:style w:type="paragraph" w:customStyle="1" w:styleId="3f1">
    <w:name w:val="修订3"/>
    <w:hidden/>
    <w:uiPriority w:val="99"/>
    <w:unhideWhenUsed/>
    <w:qFormat/>
    <w:rsid w:val="00D42E91"/>
    <w:rPr>
      <w:rFonts w:ascii="Calibri" w:eastAsia="宋体" w:hAnsi="Calibri" w:cs="Times New Roman"/>
      <w14:ligatures w14:val="none"/>
    </w:rPr>
  </w:style>
  <w:style w:type="paragraph" w:customStyle="1" w:styleId="49">
    <w:name w:val="修订4"/>
    <w:hidden/>
    <w:uiPriority w:val="99"/>
    <w:unhideWhenUsed/>
    <w:qFormat/>
    <w:rsid w:val="00D42E91"/>
    <w:rPr>
      <w:rFonts w:ascii="Calibri" w:eastAsia="宋体" w:hAnsi="Calibri" w:cs="Times New Roman"/>
      <w14:ligatures w14:val="none"/>
    </w:rPr>
  </w:style>
  <w:style w:type="character" w:styleId="afffffffffff1">
    <w:name w:val="Unresolved Mention"/>
    <w:uiPriority w:val="99"/>
    <w:semiHidden/>
    <w:unhideWhenUsed/>
    <w:rsid w:val="00D42E91"/>
    <w:rPr>
      <w:color w:val="605E5C"/>
      <w:shd w:val="clear" w:color="auto" w:fill="E1DFDD"/>
    </w:rPr>
  </w:style>
  <w:style w:type="paragraph" w:styleId="affffd">
    <w:name w:val="Body Text First Indent"/>
    <w:basedOn w:val="affa"/>
    <w:link w:val="afffffffffff2"/>
    <w:uiPriority w:val="99"/>
    <w:semiHidden/>
    <w:unhideWhenUsed/>
    <w:rsid w:val="00D42E91"/>
    <w:pPr>
      <w:ind w:firstLineChars="100" w:firstLine="420"/>
    </w:pPr>
  </w:style>
  <w:style w:type="character" w:customStyle="1" w:styleId="afffffffffff2">
    <w:name w:val="正文文本首行缩进 字符"/>
    <w:basedOn w:val="Char10"/>
    <w:link w:val="affffd"/>
    <w:uiPriority w:val="99"/>
    <w:semiHidden/>
    <w:rsid w:val="00D42E91"/>
    <w:rPr>
      <w:rFonts w:ascii="Calibri" w:eastAsia="宋体" w:hAnsi="Calibri" w:cs="Times New Roman"/>
      <w14:ligatures w14:val="none"/>
    </w:rPr>
  </w:style>
  <w:style w:type="paragraph" w:styleId="23">
    <w:name w:val="Body Text First Indent 2"/>
    <w:basedOn w:val="afe"/>
    <w:link w:val="2ff3"/>
    <w:uiPriority w:val="99"/>
    <w:semiHidden/>
    <w:unhideWhenUsed/>
    <w:rsid w:val="00D42E91"/>
    <w:pPr>
      <w:spacing w:after="120"/>
      <w:ind w:leftChars="200" w:left="420" w:firstLineChars="200" w:firstLine="420"/>
    </w:pPr>
    <w:rPr>
      <w:rFonts w:ascii="Calibri" w:hAnsi="Calibri"/>
      <w:b w:val="0"/>
      <w:sz w:val="21"/>
      <w:szCs w:val="22"/>
    </w:rPr>
  </w:style>
  <w:style w:type="character" w:customStyle="1" w:styleId="2ff3">
    <w:name w:val="正文文本首行缩进 2 字符"/>
    <w:basedOn w:val="Char21"/>
    <w:link w:val="23"/>
    <w:uiPriority w:val="99"/>
    <w:semiHidden/>
    <w:rsid w:val="00D42E91"/>
    <w:rPr>
      <w:rFonts w:ascii="Calibri" w:eastAsia="宋体" w:hAnsi="Calibri" w:cs="Times New Roman"/>
      <w:b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11972</Words>
  <Characters>14727</Characters>
  <Application>Microsoft Office Word</Application>
  <DocSecurity>0</DocSecurity>
  <Lines>2454</Lines>
  <Paragraphs>2224</Paragraphs>
  <ScaleCrop>false</ScaleCrop>
  <Company/>
  <LinksUpToDate>false</LinksUpToDate>
  <CharactersWithSpaces>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2026-07-24T02:09:00Z</dcterms:created>
  <dcterms:modified xsi:type="dcterms:W3CDTF">2026-07-24T02:09:00Z</dcterms:modified>
</cp:coreProperties>
</file>