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A1BE8" w14:textId="77777777" w:rsidR="00494903" w:rsidRPr="00494903" w:rsidRDefault="00494903" w:rsidP="00494903">
      <w:pPr>
        <w:widowControl/>
        <w:adjustRightInd w:val="0"/>
        <w:snapToGrid w:val="0"/>
        <w:spacing w:line="300" w:lineRule="auto"/>
        <w:jc w:val="center"/>
        <w:outlineLvl w:val="0"/>
        <w:rPr>
          <w:rFonts w:ascii="Times New Roman" w:eastAsia="黑体" w:hAnsi="Times New Roman" w:cs="Times New Roman"/>
          <w:b/>
          <w:kern w:val="0"/>
          <w:sz w:val="30"/>
          <w:szCs w:val="30"/>
          <w14:ligatures w14:val="none"/>
        </w:rPr>
      </w:pPr>
      <w:bookmarkStart w:id="0" w:name="_Toc188457444"/>
      <w:r w:rsidRPr="00494903">
        <w:rPr>
          <w:rFonts w:ascii="Times New Roman" w:eastAsia="黑体" w:hAnsi="Times New Roman" w:cs="Times New Roman"/>
          <w:b/>
          <w:kern w:val="0"/>
          <w:sz w:val="30"/>
          <w:szCs w:val="30"/>
          <w14:ligatures w14:val="none"/>
        </w:rPr>
        <w:t>第二章项目采购需求</w:t>
      </w:r>
      <w:bookmarkEnd w:id="0"/>
    </w:p>
    <w:p w14:paraId="1D4D604F" w14:textId="77777777" w:rsidR="00494903" w:rsidRPr="00494903" w:rsidRDefault="00494903" w:rsidP="00494903">
      <w:pPr>
        <w:adjustRightInd w:val="0"/>
        <w:snapToGrid w:val="0"/>
        <w:spacing w:line="300" w:lineRule="auto"/>
        <w:jc w:val="center"/>
        <w:outlineLvl w:val="1"/>
        <w:rPr>
          <w:rFonts w:ascii="Times New Roman" w:eastAsia="黑体" w:hAnsi="Times New Roman" w:cs="Times New Roman"/>
          <w:sz w:val="30"/>
          <w:szCs w:val="30"/>
          <w14:ligatures w14:val="none"/>
        </w:rPr>
      </w:pPr>
      <w:bookmarkStart w:id="1" w:name="_Toc188457445"/>
      <w:bookmarkStart w:id="2" w:name="_Toc460922279"/>
      <w:bookmarkStart w:id="3" w:name="_Toc460922281"/>
      <w:bookmarkStart w:id="4" w:name="_Toc464465672"/>
      <w:bookmarkStart w:id="5" w:name="_Toc464465675"/>
      <w:bookmarkStart w:id="6" w:name="_Toc464465673"/>
      <w:bookmarkStart w:id="7" w:name="_Toc460922282"/>
      <w:bookmarkStart w:id="8" w:name="_Toc460922283"/>
      <w:bookmarkStart w:id="9" w:name="_Toc464465674"/>
      <w:bookmarkStart w:id="10" w:name="_Toc464465670"/>
      <w:bookmarkStart w:id="11" w:name="_Toc464465671"/>
      <w:bookmarkStart w:id="12" w:name="_Toc460922284"/>
      <w:bookmarkStart w:id="13" w:name="_Toc464465676"/>
      <w:bookmarkStart w:id="14" w:name="_Toc460922285"/>
      <w:bookmarkStart w:id="15" w:name="_Toc464465677"/>
      <w:bookmarkStart w:id="16" w:name="_Toc460922287"/>
      <w:bookmarkStart w:id="17" w:name="_Toc460922286"/>
      <w:bookmarkStart w:id="18" w:name="_Toc464465679"/>
      <w:bookmarkStart w:id="19" w:name="_Toc464465678"/>
      <w:r w:rsidRPr="00494903">
        <w:rPr>
          <w:rFonts w:ascii="Times New Roman" w:eastAsia="黑体" w:hAnsi="Times New Roman" w:cs="Times New Roman"/>
          <w:sz w:val="30"/>
          <w:szCs w:val="30"/>
          <w14:ligatures w14:val="none"/>
        </w:rPr>
        <w:t>一、说明</w:t>
      </w:r>
      <w:bookmarkEnd w:id="1"/>
    </w:p>
    <w:p w14:paraId="3C74860C" w14:textId="77777777" w:rsidR="00494903" w:rsidRPr="00494903" w:rsidRDefault="00494903" w:rsidP="00494903">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0" w:name="_Toc188457446"/>
      <w:r w:rsidRPr="00494903">
        <w:rPr>
          <w:rFonts w:ascii="Times New Roman" w:eastAsia="宋体" w:hAnsi="Times New Roman" w:cs="Times New Roman"/>
          <w:b/>
          <w:bCs/>
          <w:sz w:val="22"/>
          <w14:ligatures w14:val="none"/>
        </w:rPr>
        <w:t xml:space="preserve">1 </w:t>
      </w:r>
      <w:r w:rsidRPr="00494903">
        <w:rPr>
          <w:rFonts w:ascii="Times New Roman" w:eastAsia="宋体" w:hAnsi="Times New Roman" w:cs="Times New Roman"/>
          <w:b/>
          <w:bCs/>
          <w:sz w:val="22"/>
          <w14:ligatures w14:val="none"/>
        </w:rPr>
        <w:t>总则</w:t>
      </w:r>
      <w:bookmarkEnd w:id="20"/>
    </w:p>
    <w:p w14:paraId="5D4761E9"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1.1 </w:t>
      </w:r>
      <w:r w:rsidRPr="00494903">
        <w:rPr>
          <w:rFonts w:ascii="Times New Roman" w:eastAsia="宋体" w:hAnsi="Times New Roman" w:cs="Times New Roman"/>
          <w:sz w:val="22"/>
          <w14:ligatures w14:val="none"/>
        </w:rPr>
        <w:t>投标人应具备国家或行业管理部门规定的，在本市实施本项目所需的资格（资质）和相关手续（如果有），由此引起的所有有关事宜及费用由投标人自行负责。</w:t>
      </w:r>
    </w:p>
    <w:p w14:paraId="16840289"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1.2 </w:t>
      </w:r>
      <w:r w:rsidRPr="00494903">
        <w:rPr>
          <w:rFonts w:ascii="Times New Roman" w:eastAsia="宋体" w:hAnsi="Times New Roman" w:cs="Times New Roman"/>
          <w:sz w:val="22"/>
          <w14:ligatures w14:val="none"/>
        </w:rPr>
        <w:t>投标人提供的服务应当符合招标文件的要求，并且其质量完全符合国家标准、行业标准或地方标准。</w:t>
      </w:r>
    </w:p>
    <w:p w14:paraId="616201E8"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1.3 </w:t>
      </w:r>
      <w:r w:rsidRPr="00494903">
        <w:rPr>
          <w:rFonts w:ascii="Times New Roman" w:eastAsia="宋体" w:hAnsi="Times New Roman" w:cs="Times New Roman"/>
          <w:sz w:val="22"/>
          <w14:ligatures w14:val="none"/>
        </w:rPr>
        <w:t>投标人在投标前应认真了解项目的实施背景、应提供的服务内容和质量、项目考核管理要求等，一旦中标，应按照招标文件和合同规定的要求提供相关服务。</w:t>
      </w:r>
    </w:p>
    <w:p w14:paraId="07F00DB5" w14:textId="77777777" w:rsidR="00494903" w:rsidRPr="00494903" w:rsidRDefault="00494903" w:rsidP="00494903">
      <w:pPr>
        <w:adjustRightInd w:val="0"/>
        <w:snapToGrid w:val="0"/>
        <w:spacing w:line="300" w:lineRule="auto"/>
        <w:ind w:firstLineChars="200" w:firstLine="440"/>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1.4</w:t>
      </w:r>
      <w:r w:rsidRPr="00494903">
        <w:rPr>
          <w:rFonts w:ascii="Times New Roman" w:eastAsia="宋体" w:hAnsi="Times New Roman" w:cs="Times New Roman"/>
          <w:sz w:val="22"/>
          <w14:ligatures w14:val="none"/>
        </w:rPr>
        <w:t>投标人认为招标文件（包括招标补充文件）存在排他性或歧视性条款，自收到招标文件之日或者招标文件公告期限届满之日起</w:t>
      </w:r>
      <w:r w:rsidRPr="00494903">
        <w:rPr>
          <w:rFonts w:ascii="Times New Roman" w:eastAsia="宋体" w:hAnsi="Times New Roman" w:cs="Times New Roman"/>
          <w:sz w:val="22"/>
          <w14:ligatures w14:val="none"/>
        </w:rPr>
        <w:t>10</w:t>
      </w:r>
      <w:r w:rsidRPr="00494903">
        <w:rPr>
          <w:rFonts w:ascii="Times New Roman" w:eastAsia="宋体" w:hAnsi="Times New Roman" w:cs="Times New Roman"/>
          <w:sz w:val="22"/>
          <w14:ligatures w14:val="none"/>
        </w:rPr>
        <w:t>日内，以书面形式提出，并附相关证据。</w:t>
      </w:r>
      <w:bookmarkEnd w:id="2"/>
      <w:bookmarkEnd w:id="3"/>
      <w:bookmarkEnd w:id="4"/>
      <w:bookmarkEnd w:id="5"/>
      <w:bookmarkEnd w:id="6"/>
      <w:bookmarkEnd w:id="7"/>
      <w:bookmarkEnd w:id="8"/>
      <w:bookmarkEnd w:id="9"/>
      <w:bookmarkEnd w:id="10"/>
      <w:bookmarkEnd w:id="11"/>
    </w:p>
    <w:p w14:paraId="1F4A85DD"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1.5 </w:t>
      </w:r>
      <w:r w:rsidRPr="00494903">
        <w:rPr>
          <w:rFonts w:ascii="Times New Roman" w:eastAsia="宋体" w:hAnsi="Times New Roman" w:cs="Times New Roman"/>
          <w:sz w:val="22"/>
          <w14:ligatures w14:val="none"/>
        </w:rPr>
        <w:t>本项目若涉及保安服务内容，根据《保安服务管理条例》（国务院令第</w:t>
      </w:r>
      <w:r w:rsidRPr="00494903">
        <w:rPr>
          <w:rFonts w:ascii="Times New Roman" w:eastAsia="宋体" w:hAnsi="Times New Roman" w:cs="Times New Roman"/>
          <w:sz w:val="22"/>
          <w14:ligatures w14:val="none"/>
        </w:rPr>
        <w:t>564</w:t>
      </w:r>
      <w:r w:rsidRPr="00494903">
        <w:rPr>
          <w:rFonts w:ascii="Times New Roman" w:eastAsia="宋体" w:hAnsi="Times New Roman" w:cs="Times New Roman"/>
          <w:sz w:val="22"/>
          <w14:ligatures w14:val="none"/>
        </w:rPr>
        <w:t>号）第十四条规定，中标人应当自开始保安服务之日起</w:t>
      </w:r>
      <w:r w:rsidRPr="00494903">
        <w:rPr>
          <w:rFonts w:ascii="Times New Roman" w:eastAsia="宋体" w:hAnsi="Times New Roman" w:cs="Times New Roman"/>
          <w:sz w:val="22"/>
          <w14:ligatures w14:val="none"/>
        </w:rPr>
        <w:t>30</w:t>
      </w:r>
      <w:r w:rsidRPr="00494903">
        <w:rPr>
          <w:rFonts w:ascii="Times New Roman" w:eastAsia="宋体" w:hAnsi="Times New Roman" w:cs="Times New Roman"/>
          <w:sz w:val="22"/>
          <w14:ligatures w14:val="none"/>
        </w:rPr>
        <w:t>日内，向所在地设区的市级人民政府公安机关备案。</w:t>
      </w:r>
    </w:p>
    <w:p w14:paraId="08FE301A" w14:textId="77777777" w:rsidR="00494903" w:rsidRPr="00494903" w:rsidRDefault="00494903" w:rsidP="00494903">
      <w:pPr>
        <w:snapToGrid w:val="0"/>
        <w:spacing w:line="300" w:lineRule="auto"/>
        <w:ind w:firstLineChars="200" w:firstLine="440"/>
        <w:jc w:val="left"/>
        <w:rPr>
          <w:rFonts w:ascii="Calibri" w:eastAsia="宋体" w:hAnsi="Calibri" w:cs="Times New Roman"/>
          <w:sz w:val="22"/>
          <w14:ligatures w14:val="none"/>
        </w:rPr>
      </w:pPr>
      <w:r w:rsidRPr="00494903">
        <w:rPr>
          <w:rFonts w:ascii="宋体" w:eastAsia="宋体" w:hAnsi="宋体" w:cs="宋体"/>
          <w:sz w:val="22"/>
          <w14:ligatures w14:val="none"/>
        </w:rPr>
        <w:t>★</w:t>
      </w:r>
      <w:r w:rsidRPr="00494903">
        <w:rPr>
          <w:rFonts w:ascii="Times New Roman" w:eastAsia="宋体" w:hAnsi="Times New Roman" w:cs="Times New Roman"/>
          <w:sz w:val="22"/>
          <w14:ligatures w14:val="none"/>
        </w:rPr>
        <w:t>1.6</w:t>
      </w:r>
      <w:r w:rsidRPr="00494903">
        <w:rPr>
          <w:rFonts w:ascii="Calibri" w:eastAsia="宋体" w:hAnsi="Calibri" w:cs="Times New Roman"/>
          <w:sz w:val="22"/>
          <w14:ligatures w14:val="none"/>
        </w:rPr>
        <w:t>投标人提供的服务必须符合国家强制性标准。</w:t>
      </w:r>
    </w:p>
    <w:p w14:paraId="1A880D7F" w14:textId="77777777" w:rsidR="00494903" w:rsidRPr="00494903" w:rsidRDefault="00494903" w:rsidP="00494903">
      <w:pPr>
        <w:snapToGrid w:val="0"/>
        <w:spacing w:line="300" w:lineRule="auto"/>
        <w:ind w:firstLineChars="200" w:firstLine="442"/>
        <w:jc w:val="left"/>
        <w:rPr>
          <w:rFonts w:ascii="Times New Roman" w:eastAsia="宋体" w:hAnsi="Times New Roman" w:cs="Times New Roman"/>
          <w:b/>
          <w:bCs/>
          <w:sz w:val="22"/>
          <w14:ligatures w14:val="none"/>
        </w:rPr>
      </w:pPr>
    </w:p>
    <w:p w14:paraId="707A6F84"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p>
    <w:p w14:paraId="24150581" w14:textId="77777777" w:rsidR="00494903" w:rsidRPr="00494903" w:rsidRDefault="00494903" w:rsidP="00494903">
      <w:pPr>
        <w:adjustRightInd w:val="0"/>
        <w:snapToGrid w:val="0"/>
        <w:spacing w:line="300" w:lineRule="auto"/>
        <w:jc w:val="center"/>
        <w:outlineLvl w:val="1"/>
        <w:rPr>
          <w:rFonts w:ascii="Times New Roman" w:eastAsia="黑体" w:hAnsi="Times New Roman" w:cs="Times New Roman"/>
          <w:sz w:val="30"/>
          <w:szCs w:val="30"/>
          <w14:ligatures w14:val="none"/>
        </w:rPr>
      </w:pPr>
      <w:bookmarkStart w:id="21" w:name="_Toc188457447"/>
      <w:r w:rsidRPr="00494903">
        <w:rPr>
          <w:rFonts w:ascii="Times New Roman" w:eastAsia="黑体" w:hAnsi="Times New Roman" w:cs="Times New Roman"/>
          <w:sz w:val="30"/>
          <w:szCs w:val="30"/>
          <w14:ligatures w14:val="none"/>
        </w:rPr>
        <w:t>二、项目概况</w:t>
      </w:r>
      <w:bookmarkEnd w:id="21"/>
    </w:p>
    <w:p w14:paraId="5580E4BA" w14:textId="77777777" w:rsidR="00494903" w:rsidRPr="00494903" w:rsidRDefault="00494903" w:rsidP="00494903">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2" w:name="_Toc188457448"/>
      <w:r w:rsidRPr="00494903">
        <w:rPr>
          <w:rFonts w:ascii="Times New Roman" w:eastAsia="宋体" w:hAnsi="Times New Roman" w:cs="Times New Roman"/>
          <w:b/>
          <w:bCs/>
          <w:sz w:val="22"/>
          <w14:ligatures w14:val="none"/>
        </w:rPr>
        <w:t xml:space="preserve">2 </w:t>
      </w:r>
      <w:r w:rsidRPr="00494903">
        <w:rPr>
          <w:rFonts w:ascii="Times New Roman" w:eastAsia="宋体" w:hAnsi="Times New Roman" w:cs="Times New Roman"/>
          <w:b/>
          <w:bCs/>
          <w:sz w:val="22"/>
          <w14:ligatures w14:val="none"/>
        </w:rPr>
        <w:t>项目名称</w:t>
      </w:r>
      <w:bookmarkEnd w:id="22"/>
    </w:p>
    <w:p w14:paraId="4CD39C9F" w14:textId="77777777" w:rsidR="00494903" w:rsidRPr="00494903" w:rsidRDefault="00494903" w:rsidP="00494903">
      <w:pPr>
        <w:adjustRightInd w:val="0"/>
        <w:snapToGrid w:val="0"/>
        <w:spacing w:line="300" w:lineRule="auto"/>
        <w:ind w:firstLineChars="200" w:firstLine="440"/>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项目名称：上海市浦东新区莱阳幼儿园物业管理服务</w:t>
      </w:r>
    </w:p>
    <w:p w14:paraId="6D2C4C90" w14:textId="77777777" w:rsidR="00494903" w:rsidRPr="00494903" w:rsidRDefault="00494903" w:rsidP="00494903">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3" w:name="_Toc188457449"/>
      <w:r w:rsidRPr="00494903">
        <w:rPr>
          <w:rFonts w:ascii="Times New Roman" w:eastAsia="宋体" w:hAnsi="Times New Roman" w:cs="Times New Roman"/>
          <w:b/>
          <w:bCs/>
          <w:sz w:val="22"/>
          <w14:ligatures w14:val="none"/>
        </w:rPr>
        <w:t>3</w:t>
      </w:r>
      <w:r w:rsidRPr="00494903">
        <w:rPr>
          <w:rFonts w:ascii="Times New Roman" w:eastAsia="宋体" w:hAnsi="Times New Roman" w:cs="Times New Roman"/>
          <w:b/>
          <w:bCs/>
          <w:sz w:val="22"/>
          <w14:ligatures w14:val="none"/>
        </w:rPr>
        <w:t>物业基本情况</w:t>
      </w:r>
      <w:bookmarkEnd w:id="23"/>
    </w:p>
    <w:p w14:paraId="5782111E" w14:textId="77777777" w:rsidR="00494903" w:rsidRPr="00494903" w:rsidRDefault="00494903" w:rsidP="00494903">
      <w:pPr>
        <w:adjustRightInd w:val="0"/>
        <w:snapToGrid w:val="0"/>
        <w:spacing w:line="300" w:lineRule="auto"/>
        <w:ind w:firstLineChars="200" w:firstLine="440"/>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物业类型：校园物业</w:t>
      </w:r>
      <w:r w:rsidRPr="00494903">
        <w:rPr>
          <w:rFonts w:ascii="Times New Roman" w:eastAsia="宋体" w:hAnsi="Times New Roman" w:cs="Times New Roman"/>
          <w:sz w:val="22"/>
          <w14:ligatures w14:val="none"/>
        </w:rPr>
        <w:t xml:space="preserve">       </w:t>
      </w:r>
    </w:p>
    <w:p w14:paraId="33D79FD0" w14:textId="77777777" w:rsidR="00494903" w:rsidRPr="00494903" w:rsidRDefault="00494903" w:rsidP="00494903">
      <w:pPr>
        <w:autoSpaceDN w:val="0"/>
        <w:adjustRightInd w:val="0"/>
        <w:snapToGrid w:val="0"/>
        <w:spacing w:line="300" w:lineRule="auto"/>
        <w:ind w:firstLineChars="200" w:firstLine="440"/>
        <w:textAlignment w:val="baseline"/>
        <w:rPr>
          <w:rFonts w:ascii="Times New Roman" w:eastAsia="宋体" w:hAnsi="Times New Roman" w:cs="Times New Roman"/>
          <w:bCs/>
          <w:sz w:val="22"/>
          <w14:ligatures w14:val="none"/>
        </w:rPr>
      </w:pPr>
      <w:r w:rsidRPr="00494903">
        <w:rPr>
          <w:rFonts w:ascii="Times New Roman" w:eastAsia="宋体" w:hAnsi="Times New Roman" w:cs="Times New Roman"/>
          <w:sz w:val="22"/>
          <w14:ligatures w14:val="none"/>
        </w:rPr>
        <w:t>坐落位置：</w:t>
      </w:r>
      <w:r w:rsidRPr="00494903">
        <w:rPr>
          <w:rFonts w:ascii="Times New Roman" w:eastAsia="宋体" w:hAnsi="Times New Roman" w:cs="Times New Roman"/>
          <w:bCs/>
          <w:sz w:val="22"/>
          <w14:ligatures w14:val="none"/>
        </w:rPr>
        <w:t>浦东新区五莲路</w:t>
      </w:r>
      <w:r w:rsidRPr="00494903">
        <w:rPr>
          <w:rFonts w:ascii="Times New Roman" w:eastAsia="宋体" w:hAnsi="Times New Roman" w:cs="Times New Roman"/>
          <w:bCs/>
          <w:sz w:val="22"/>
          <w14:ligatures w14:val="none"/>
        </w:rPr>
        <w:t>100</w:t>
      </w:r>
      <w:r w:rsidRPr="00494903">
        <w:rPr>
          <w:rFonts w:ascii="Times New Roman" w:eastAsia="宋体" w:hAnsi="Times New Roman" w:cs="Times New Roman"/>
          <w:bCs/>
          <w:sz w:val="22"/>
          <w14:ligatures w14:val="none"/>
        </w:rPr>
        <w:t>弄</w:t>
      </w:r>
      <w:r w:rsidRPr="00494903">
        <w:rPr>
          <w:rFonts w:ascii="Times New Roman" w:eastAsia="宋体" w:hAnsi="Times New Roman" w:cs="Times New Roman"/>
          <w:bCs/>
          <w:sz w:val="22"/>
          <w14:ligatures w14:val="none"/>
        </w:rPr>
        <w:t>23</w:t>
      </w:r>
      <w:r w:rsidRPr="00494903">
        <w:rPr>
          <w:rFonts w:ascii="Times New Roman" w:eastAsia="宋体" w:hAnsi="Times New Roman" w:cs="Times New Roman"/>
          <w:bCs/>
          <w:sz w:val="22"/>
          <w14:ligatures w14:val="none"/>
        </w:rPr>
        <w:t>号、</w:t>
      </w:r>
      <w:r w:rsidRPr="00494903">
        <w:rPr>
          <w:rFonts w:ascii="Times New Roman" w:eastAsia="宋体" w:hAnsi="Times New Roman" w:cs="Times New Roman"/>
          <w:sz w:val="22"/>
          <w14:ligatures w14:val="none"/>
        </w:rPr>
        <w:t>上海市浦东新区兰城路</w:t>
      </w:r>
      <w:r w:rsidRPr="00494903">
        <w:rPr>
          <w:rFonts w:ascii="Times New Roman" w:eastAsia="宋体" w:hAnsi="Times New Roman" w:cs="Times New Roman"/>
          <w:sz w:val="22"/>
          <w14:ligatures w14:val="none"/>
        </w:rPr>
        <w:t>115</w:t>
      </w:r>
      <w:r w:rsidRPr="00494903">
        <w:rPr>
          <w:rFonts w:ascii="Times New Roman" w:eastAsia="宋体" w:hAnsi="Times New Roman" w:cs="Times New Roman"/>
          <w:sz w:val="22"/>
          <w14:ligatures w14:val="none"/>
        </w:rPr>
        <w:t>弄</w:t>
      </w:r>
      <w:r w:rsidRPr="00494903">
        <w:rPr>
          <w:rFonts w:ascii="Times New Roman" w:eastAsia="宋体" w:hAnsi="Times New Roman" w:cs="Times New Roman"/>
          <w:sz w:val="22"/>
          <w14:ligatures w14:val="none"/>
        </w:rPr>
        <w:t>49</w:t>
      </w:r>
      <w:r w:rsidRPr="00494903">
        <w:rPr>
          <w:rFonts w:ascii="Times New Roman" w:eastAsia="宋体" w:hAnsi="Times New Roman" w:cs="Times New Roman"/>
          <w:sz w:val="22"/>
          <w14:ligatures w14:val="none"/>
        </w:rPr>
        <w:t>号</w:t>
      </w:r>
      <w:r w:rsidRPr="00494903">
        <w:rPr>
          <w:rFonts w:ascii="Times New Roman" w:eastAsia="宋体" w:hAnsi="Times New Roman" w:cs="Times New Roman"/>
          <w:bCs/>
          <w:sz w:val="22"/>
          <w14:ligatures w14:val="none"/>
        </w:rPr>
        <w:t>。</w:t>
      </w:r>
    </w:p>
    <w:p w14:paraId="721AC853" w14:textId="77777777" w:rsidR="00494903" w:rsidRPr="00494903" w:rsidRDefault="00494903" w:rsidP="00494903">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24" w:name="_Toc188457450"/>
      <w:r w:rsidRPr="00494903">
        <w:rPr>
          <w:rFonts w:ascii="Times New Roman" w:eastAsia="宋体" w:hAnsi="Times New Roman" w:cs="Times New Roman"/>
          <w:b/>
          <w:sz w:val="22"/>
          <w14:ligatures w14:val="none"/>
        </w:rPr>
        <w:t xml:space="preserve">4 </w:t>
      </w:r>
      <w:r w:rsidRPr="00494903">
        <w:rPr>
          <w:rFonts w:ascii="Times New Roman" w:eastAsia="宋体" w:hAnsi="Times New Roman" w:cs="Times New Roman"/>
          <w:b/>
          <w:sz w:val="22"/>
          <w14:ligatures w14:val="none"/>
        </w:rPr>
        <w:t>招标范围与内容</w:t>
      </w:r>
      <w:bookmarkEnd w:id="24"/>
    </w:p>
    <w:p w14:paraId="08840939"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4.1 </w:t>
      </w:r>
      <w:r w:rsidRPr="00494903">
        <w:rPr>
          <w:rFonts w:ascii="Times New Roman" w:eastAsia="宋体" w:hAnsi="Times New Roman" w:cs="Times New Roman"/>
          <w:sz w:val="22"/>
          <w14:ligatures w14:val="none"/>
        </w:rPr>
        <w:t>项目背景及现状：本项目原物业服务即将到期，本次拟重新招标。</w:t>
      </w:r>
    </w:p>
    <w:p w14:paraId="4C6286EE"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4.2 </w:t>
      </w:r>
      <w:r w:rsidRPr="00494903">
        <w:rPr>
          <w:rFonts w:ascii="Times New Roman" w:eastAsia="宋体" w:hAnsi="Times New Roman" w:cs="Times New Roman"/>
          <w:sz w:val="22"/>
          <w14:ligatures w14:val="none"/>
        </w:rPr>
        <w:t>项目招标范围及内容：</w:t>
      </w:r>
    </w:p>
    <w:p w14:paraId="7ADF2D47" w14:textId="77777777" w:rsidR="00494903" w:rsidRPr="00494903" w:rsidRDefault="00494903" w:rsidP="00494903">
      <w:pPr>
        <w:autoSpaceDN w:val="0"/>
        <w:adjustRightInd w:val="0"/>
        <w:snapToGrid w:val="0"/>
        <w:spacing w:line="300" w:lineRule="auto"/>
        <w:ind w:firstLineChars="200" w:firstLine="440"/>
        <w:textAlignment w:val="baseline"/>
        <w:rPr>
          <w:rFonts w:ascii="Calibri" w:eastAsia="宋体" w:hAnsi="Calibri" w:cs="Times New Roman"/>
          <w:bCs/>
          <w:sz w:val="22"/>
          <w14:ligatures w14:val="none"/>
        </w:rPr>
      </w:pPr>
      <w:r w:rsidRPr="00494903">
        <w:rPr>
          <w:rFonts w:ascii="Times New Roman" w:eastAsia="宋体" w:hAnsi="Times New Roman" w:cs="Times New Roman"/>
          <w:color w:val="000000"/>
          <w:sz w:val="22"/>
          <w14:ligatures w14:val="none"/>
        </w:rPr>
        <w:t>校园内物业管理服务，综合管理、安保管理、保洁服务、绿化养护等</w:t>
      </w:r>
      <w:r w:rsidRPr="00494903">
        <w:rPr>
          <w:rFonts w:ascii="Calibri" w:eastAsia="宋体" w:hAnsi="Calibri" w:cs="Times New Roman"/>
          <w:bCs/>
          <w:sz w:val="22"/>
          <w14:ligatures w14:val="none"/>
        </w:rPr>
        <w:t>。</w:t>
      </w:r>
    </w:p>
    <w:p w14:paraId="5ED8EE4F" w14:textId="77777777" w:rsidR="00494903" w:rsidRPr="00494903" w:rsidRDefault="00494903" w:rsidP="00494903">
      <w:pPr>
        <w:numPr>
          <w:ilvl w:val="0"/>
          <w:numId w:val="32"/>
        </w:numPr>
        <w:adjustRightInd w:val="0"/>
        <w:snapToGrid w:val="0"/>
        <w:spacing w:line="300" w:lineRule="auto"/>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上海市</w:t>
      </w:r>
      <w:r w:rsidRPr="00494903">
        <w:rPr>
          <w:rFonts w:ascii="Times New Roman" w:eastAsia="宋体" w:hAnsi="Times New Roman" w:cs="Times New Roman"/>
          <w:bCs/>
          <w:sz w:val="22"/>
          <w:u w:val="single" w:color="FF0000"/>
          <w14:ligatures w14:val="none"/>
        </w:rPr>
        <w:t>莱阳幼儿园</w:t>
      </w:r>
      <w:r w:rsidRPr="00494903">
        <w:rPr>
          <w:rFonts w:ascii="Times New Roman" w:eastAsia="宋体" w:hAnsi="Times New Roman" w:cs="Times New Roman"/>
          <w:sz w:val="22"/>
          <w14:ligatures w14:val="none"/>
        </w:rPr>
        <w:t>学校（总部）</w:t>
      </w:r>
    </w:p>
    <w:p w14:paraId="433B2DBB" w14:textId="77777777" w:rsidR="00494903" w:rsidRPr="00494903" w:rsidRDefault="00494903" w:rsidP="00494903">
      <w:pPr>
        <w:adjustRightInd w:val="0"/>
        <w:snapToGrid w:val="0"/>
        <w:spacing w:line="300" w:lineRule="auto"/>
        <w:ind w:firstLineChars="400" w:firstLine="88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地址：上海市浦东新区</w:t>
      </w:r>
      <w:r w:rsidRPr="00494903">
        <w:rPr>
          <w:rFonts w:ascii="Times New Roman" w:eastAsia="宋体" w:hAnsi="Times New Roman" w:cs="Times New Roman"/>
          <w:bCs/>
          <w:sz w:val="22"/>
          <w:u w:val="single" w:color="FF0000"/>
          <w14:ligatures w14:val="none"/>
        </w:rPr>
        <w:t>五莲路</w:t>
      </w:r>
      <w:r w:rsidRPr="00494903">
        <w:rPr>
          <w:rFonts w:ascii="Times New Roman" w:eastAsia="宋体" w:hAnsi="Times New Roman" w:cs="Times New Roman"/>
          <w:bCs/>
          <w:sz w:val="22"/>
          <w:u w:val="single" w:color="FF0000"/>
          <w14:ligatures w14:val="none"/>
        </w:rPr>
        <w:t>100</w:t>
      </w:r>
      <w:r w:rsidRPr="00494903">
        <w:rPr>
          <w:rFonts w:ascii="Times New Roman" w:eastAsia="宋体" w:hAnsi="Times New Roman" w:cs="Times New Roman"/>
          <w:bCs/>
          <w:sz w:val="22"/>
          <w:u w:val="single" w:color="FF0000"/>
          <w14:ligatures w14:val="none"/>
        </w:rPr>
        <w:t>弄</w:t>
      </w:r>
      <w:r w:rsidRPr="00494903">
        <w:rPr>
          <w:rFonts w:ascii="Times New Roman" w:eastAsia="宋体" w:hAnsi="Times New Roman" w:cs="Times New Roman"/>
          <w:bCs/>
          <w:sz w:val="22"/>
          <w:u w:val="single" w:color="FF0000"/>
          <w14:ligatures w14:val="none"/>
        </w:rPr>
        <w:t>23</w:t>
      </w:r>
      <w:r w:rsidRPr="00494903">
        <w:rPr>
          <w:rFonts w:ascii="Times New Roman" w:eastAsia="宋体" w:hAnsi="Times New Roman" w:cs="Times New Roman"/>
          <w:bCs/>
          <w:sz w:val="22"/>
          <w:u w:val="single" w:color="FF0000"/>
          <w14:ligatures w14:val="none"/>
        </w:rPr>
        <w:t>号</w:t>
      </w:r>
      <w:r w:rsidRPr="00494903">
        <w:rPr>
          <w:rFonts w:ascii="Times New Roman" w:eastAsia="宋体" w:hAnsi="Times New Roman" w:cs="Times New Roman"/>
          <w:sz w:val="22"/>
          <w14:ligatures w14:val="none"/>
        </w:rPr>
        <w:t>（总部）；</w:t>
      </w:r>
    </w:p>
    <w:p w14:paraId="50564164" w14:textId="77777777" w:rsidR="00494903" w:rsidRPr="00494903" w:rsidRDefault="00494903" w:rsidP="00494903">
      <w:pPr>
        <w:adjustRightInd w:val="0"/>
        <w:snapToGrid w:val="0"/>
        <w:spacing w:line="300" w:lineRule="auto"/>
        <w:ind w:leftChars="208" w:left="437"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建筑面积：</w:t>
      </w:r>
      <w:r w:rsidRPr="00494903">
        <w:rPr>
          <w:rFonts w:ascii="Times New Roman" w:eastAsia="宋体" w:hAnsi="Times New Roman" w:cs="Times New Roman"/>
          <w:sz w:val="22"/>
          <w14:ligatures w14:val="none"/>
        </w:rPr>
        <w:t xml:space="preserve"> </w:t>
      </w:r>
      <w:r w:rsidRPr="00494903">
        <w:rPr>
          <w:rFonts w:ascii="Times New Roman" w:eastAsia="宋体" w:hAnsi="Times New Roman" w:cs="Times New Roman"/>
          <w:bCs/>
          <w:sz w:val="22"/>
          <w:u w:val="single" w:color="FF0000"/>
          <w14:ligatures w14:val="none"/>
        </w:rPr>
        <w:t xml:space="preserve">2758.82 </w:t>
      </w:r>
      <w:r w:rsidRPr="00494903">
        <w:rPr>
          <w:rFonts w:ascii="Times New Roman" w:eastAsia="宋体" w:hAnsi="Times New Roman" w:cs="Times New Roman"/>
          <w:sz w:val="22"/>
          <w14:ligatures w14:val="none"/>
        </w:rPr>
        <w:t>平方米，绿化面积：</w:t>
      </w:r>
      <w:r w:rsidRPr="00494903">
        <w:rPr>
          <w:rFonts w:ascii="Times New Roman" w:eastAsia="宋体" w:hAnsi="Times New Roman" w:cs="Times New Roman"/>
          <w:bCs/>
          <w:sz w:val="22"/>
          <w:u w:val="single" w:color="FF0000"/>
          <w14:ligatures w14:val="none"/>
        </w:rPr>
        <w:t>919</w:t>
      </w:r>
      <w:r w:rsidRPr="00494903">
        <w:rPr>
          <w:rFonts w:ascii="Times New Roman" w:eastAsia="宋体" w:hAnsi="Times New Roman" w:cs="Times New Roman"/>
          <w:sz w:val="22"/>
          <w14:ligatures w14:val="none"/>
        </w:rPr>
        <w:t>平方米，共有套数</w:t>
      </w:r>
      <w:r w:rsidRPr="00494903">
        <w:rPr>
          <w:rFonts w:ascii="Times New Roman" w:eastAsia="宋体" w:hAnsi="Times New Roman" w:cs="Times New Roman"/>
          <w:bCs/>
          <w:sz w:val="22"/>
          <w:u w:val="single" w:color="FF0000"/>
          <w14:ligatures w14:val="none"/>
        </w:rPr>
        <w:t>3</w:t>
      </w:r>
      <w:r w:rsidRPr="00494903">
        <w:rPr>
          <w:rFonts w:ascii="Times New Roman" w:eastAsia="宋体" w:hAnsi="Times New Roman" w:cs="Times New Roman"/>
          <w:sz w:val="22"/>
          <w14:ligatures w14:val="none"/>
        </w:rPr>
        <w:t>幢，包含：行政楼、教学楼、阅览室和多功能室等，教职工</w:t>
      </w:r>
      <w:r w:rsidRPr="00494903">
        <w:rPr>
          <w:rFonts w:ascii="Times New Roman" w:eastAsia="宋体" w:hAnsi="Times New Roman" w:cs="Times New Roman"/>
          <w:bCs/>
          <w:sz w:val="22"/>
          <w:u w:val="single" w:color="FF0000"/>
          <w14:ligatures w14:val="none"/>
        </w:rPr>
        <w:t xml:space="preserve"> 28</w:t>
      </w:r>
      <w:r w:rsidRPr="00494903">
        <w:rPr>
          <w:rFonts w:ascii="Times New Roman" w:eastAsia="宋体" w:hAnsi="Times New Roman" w:cs="Times New Roman"/>
          <w:sz w:val="22"/>
          <w14:ligatures w14:val="none"/>
        </w:rPr>
        <w:t>人，学生</w:t>
      </w:r>
      <w:r w:rsidRPr="00494903">
        <w:rPr>
          <w:rFonts w:ascii="Times New Roman" w:eastAsia="宋体" w:hAnsi="Times New Roman" w:cs="Times New Roman"/>
          <w:bCs/>
          <w:sz w:val="22"/>
          <w:u w:val="single" w:color="FF0000"/>
          <w14:ligatures w14:val="none"/>
        </w:rPr>
        <w:t xml:space="preserve"> 154 </w:t>
      </w:r>
      <w:r w:rsidRPr="00494903">
        <w:rPr>
          <w:rFonts w:ascii="Times New Roman" w:eastAsia="宋体" w:hAnsi="Times New Roman" w:cs="Times New Roman"/>
          <w:sz w:val="22"/>
          <w14:ligatures w14:val="none"/>
        </w:rPr>
        <w:t>人。</w:t>
      </w:r>
    </w:p>
    <w:p w14:paraId="181766BB" w14:textId="77777777" w:rsidR="00494903" w:rsidRPr="00494903" w:rsidRDefault="00494903" w:rsidP="00494903">
      <w:pPr>
        <w:adjustRightInd w:val="0"/>
        <w:snapToGrid w:val="0"/>
        <w:spacing w:line="300" w:lineRule="auto"/>
        <w:ind w:leftChars="208" w:left="437" w:firstLineChars="200" w:firstLine="440"/>
        <w:jc w:val="left"/>
        <w:rPr>
          <w:rFonts w:ascii="Times New Roman" w:eastAsia="宋体" w:hAnsi="Times New Roman" w:cs="Times New Roman"/>
          <w:sz w:val="22"/>
          <w14:ligatures w14:val="none"/>
        </w:rPr>
      </w:pPr>
    </w:p>
    <w:tbl>
      <w:tblPr>
        <w:tblW w:w="7878" w:type="dxa"/>
        <w:jc w:val="center"/>
        <w:tblLook w:val="04A0" w:firstRow="1" w:lastRow="0" w:firstColumn="1" w:lastColumn="0" w:noHBand="0" w:noVBand="1"/>
      </w:tblPr>
      <w:tblGrid>
        <w:gridCol w:w="1476"/>
        <w:gridCol w:w="638"/>
        <w:gridCol w:w="638"/>
        <w:gridCol w:w="525"/>
        <w:gridCol w:w="3364"/>
        <w:gridCol w:w="1237"/>
      </w:tblGrid>
      <w:tr w:rsidR="00494903" w:rsidRPr="00494903" w14:paraId="4B060D76" w14:textId="77777777" w:rsidTr="009B7752">
        <w:trPr>
          <w:trHeight w:val="611"/>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54CCDFC3" w14:textId="77777777" w:rsidR="00494903" w:rsidRPr="00494903" w:rsidRDefault="00494903" w:rsidP="00494903">
            <w:pPr>
              <w:widowControl/>
              <w:jc w:val="center"/>
              <w:textAlignment w:val="center"/>
              <w:rPr>
                <w:rFonts w:ascii="宋体" w:eastAsia="宋体" w:hAnsi="宋体" w:cs="宋体"/>
                <w:b/>
                <w:bCs/>
                <w:color w:val="4F3700"/>
                <w:sz w:val="18"/>
                <w:szCs w:val="18"/>
                <w14:ligatures w14:val="none"/>
              </w:rPr>
            </w:pPr>
            <w:r w:rsidRPr="00494903">
              <w:rPr>
                <w:rFonts w:ascii="宋体" w:eastAsia="宋体" w:hAnsi="宋体" w:cs="宋体"/>
                <w:b/>
                <w:bCs/>
                <w:color w:val="4F3700"/>
                <w:kern w:val="0"/>
                <w:sz w:val="18"/>
                <w:szCs w:val="18"/>
                <w:lang w:bidi="ar"/>
                <w14:ligatures w14:val="none"/>
              </w:rPr>
              <w:t>大楼名称</w:t>
            </w:r>
          </w:p>
        </w:tc>
        <w:tc>
          <w:tcPr>
            <w:tcW w:w="638" w:type="dxa"/>
            <w:tcBorders>
              <w:top w:val="single" w:sz="4" w:space="0" w:color="000000"/>
              <w:left w:val="single" w:sz="4" w:space="0" w:color="000000"/>
              <w:bottom w:val="nil"/>
              <w:right w:val="single" w:sz="4" w:space="0" w:color="000000"/>
            </w:tcBorders>
            <w:vAlign w:val="center"/>
          </w:tcPr>
          <w:p w14:paraId="52B10EC9" w14:textId="77777777" w:rsidR="00494903" w:rsidRPr="00494903" w:rsidRDefault="00494903" w:rsidP="00494903">
            <w:pPr>
              <w:widowControl/>
              <w:jc w:val="center"/>
              <w:textAlignment w:val="center"/>
              <w:rPr>
                <w:rFonts w:ascii="宋体" w:eastAsia="宋体" w:hAnsi="宋体" w:cs="宋体"/>
                <w:b/>
                <w:bCs/>
                <w:color w:val="000000"/>
                <w:sz w:val="18"/>
                <w:szCs w:val="18"/>
                <w14:ligatures w14:val="none"/>
              </w:rPr>
            </w:pPr>
            <w:r w:rsidRPr="00494903">
              <w:rPr>
                <w:rFonts w:ascii="宋体" w:eastAsia="宋体" w:hAnsi="宋体" w:cs="宋体"/>
                <w:b/>
                <w:bCs/>
                <w:color w:val="000000"/>
                <w:kern w:val="0"/>
                <w:sz w:val="18"/>
                <w:szCs w:val="18"/>
                <w:lang w:bidi="ar"/>
                <w14:ligatures w14:val="none"/>
              </w:rPr>
              <w:t>幢数</w:t>
            </w:r>
          </w:p>
        </w:tc>
        <w:tc>
          <w:tcPr>
            <w:tcW w:w="638" w:type="dxa"/>
            <w:tcBorders>
              <w:top w:val="single" w:sz="4" w:space="0" w:color="000000"/>
              <w:left w:val="single" w:sz="4" w:space="0" w:color="000000"/>
              <w:bottom w:val="nil"/>
              <w:right w:val="single" w:sz="4" w:space="0" w:color="000000"/>
            </w:tcBorders>
            <w:vAlign w:val="center"/>
          </w:tcPr>
          <w:p w14:paraId="6D9111C7" w14:textId="77777777" w:rsidR="00494903" w:rsidRPr="00494903" w:rsidRDefault="00494903" w:rsidP="00494903">
            <w:pPr>
              <w:widowControl/>
              <w:jc w:val="center"/>
              <w:textAlignment w:val="center"/>
              <w:rPr>
                <w:rFonts w:ascii="宋体" w:eastAsia="宋体" w:hAnsi="宋体" w:cs="宋体"/>
                <w:b/>
                <w:bCs/>
                <w:color w:val="000000"/>
                <w:sz w:val="18"/>
                <w:szCs w:val="18"/>
                <w14:ligatures w14:val="none"/>
              </w:rPr>
            </w:pPr>
            <w:r w:rsidRPr="00494903">
              <w:rPr>
                <w:rFonts w:ascii="宋体" w:eastAsia="宋体" w:hAnsi="宋体" w:cs="宋体"/>
                <w:b/>
                <w:bCs/>
                <w:color w:val="000000"/>
                <w:kern w:val="0"/>
                <w:sz w:val="18"/>
                <w:szCs w:val="18"/>
                <w:lang w:bidi="ar"/>
                <w14:ligatures w14:val="none"/>
              </w:rPr>
              <w:t>楼层数</w:t>
            </w:r>
          </w:p>
        </w:tc>
        <w:tc>
          <w:tcPr>
            <w:tcW w:w="525" w:type="dxa"/>
            <w:tcBorders>
              <w:top w:val="single" w:sz="4" w:space="0" w:color="000000"/>
              <w:left w:val="single" w:sz="4" w:space="0" w:color="000000"/>
              <w:bottom w:val="single" w:sz="4" w:space="0" w:color="000000"/>
              <w:right w:val="single" w:sz="4" w:space="0" w:color="000000"/>
            </w:tcBorders>
            <w:vAlign w:val="center"/>
          </w:tcPr>
          <w:p w14:paraId="7163FA8C" w14:textId="77777777" w:rsidR="00494903" w:rsidRPr="00494903" w:rsidRDefault="00494903" w:rsidP="00494903">
            <w:pPr>
              <w:widowControl/>
              <w:jc w:val="center"/>
              <w:textAlignment w:val="center"/>
              <w:rPr>
                <w:rFonts w:ascii="宋体" w:eastAsia="宋体" w:hAnsi="宋体" w:cs="宋体"/>
                <w:b/>
                <w:bCs/>
                <w:color w:val="000000"/>
                <w:sz w:val="18"/>
                <w:szCs w:val="18"/>
                <w14:ligatures w14:val="none"/>
              </w:rPr>
            </w:pPr>
            <w:r w:rsidRPr="00494903">
              <w:rPr>
                <w:rFonts w:ascii="宋体" w:eastAsia="宋体" w:hAnsi="宋体" w:cs="宋体"/>
                <w:b/>
                <w:bCs/>
                <w:color w:val="000000"/>
                <w:kern w:val="0"/>
                <w:sz w:val="18"/>
                <w:szCs w:val="18"/>
                <w:lang w:bidi="ar"/>
                <w14:ligatures w14:val="none"/>
              </w:rPr>
              <w:t>层</w:t>
            </w:r>
          </w:p>
        </w:tc>
        <w:tc>
          <w:tcPr>
            <w:tcW w:w="3364" w:type="dxa"/>
            <w:tcBorders>
              <w:top w:val="single" w:sz="4" w:space="0" w:color="000000"/>
              <w:left w:val="single" w:sz="4" w:space="0" w:color="000000"/>
              <w:bottom w:val="single" w:sz="4" w:space="0" w:color="000000"/>
              <w:right w:val="single" w:sz="4" w:space="0" w:color="000000"/>
            </w:tcBorders>
            <w:vAlign w:val="center"/>
          </w:tcPr>
          <w:p w14:paraId="238FC56C" w14:textId="77777777" w:rsidR="00494903" w:rsidRPr="00494903" w:rsidRDefault="00494903" w:rsidP="00494903">
            <w:pPr>
              <w:widowControl/>
              <w:jc w:val="center"/>
              <w:textAlignment w:val="center"/>
              <w:rPr>
                <w:rFonts w:ascii="宋体" w:eastAsia="宋体" w:hAnsi="宋体" w:cs="宋体"/>
                <w:b/>
                <w:bCs/>
                <w:color w:val="000000"/>
                <w:sz w:val="18"/>
                <w:szCs w:val="18"/>
                <w14:ligatures w14:val="none"/>
              </w:rPr>
            </w:pPr>
            <w:r w:rsidRPr="00494903">
              <w:rPr>
                <w:rFonts w:ascii="宋体" w:eastAsia="宋体" w:hAnsi="宋体" w:cs="宋体"/>
                <w:b/>
                <w:bCs/>
                <w:color w:val="000000"/>
                <w:kern w:val="0"/>
                <w:sz w:val="18"/>
                <w:szCs w:val="18"/>
                <w:lang w:bidi="ar"/>
                <w14:ligatures w14:val="none"/>
              </w:rPr>
              <w:t>用途</w:t>
            </w:r>
          </w:p>
        </w:tc>
        <w:tc>
          <w:tcPr>
            <w:tcW w:w="1237" w:type="dxa"/>
            <w:tcBorders>
              <w:top w:val="single" w:sz="4" w:space="0" w:color="000000"/>
              <w:left w:val="single" w:sz="4" w:space="0" w:color="000000"/>
              <w:bottom w:val="single" w:sz="4" w:space="0" w:color="000000"/>
              <w:right w:val="single" w:sz="4" w:space="0" w:color="000000"/>
            </w:tcBorders>
            <w:vAlign w:val="center"/>
          </w:tcPr>
          <w:p w14:paraId="5D957DC0" w14:textId="77777777" w:rsidR="00494903" w:rsidRPr="00494903" w:rsidRDefault="00494903" w:rsidP="00494903">
            <w:pPr>
              <w:widowControl/>
              <w:jc w:val="center"/>
              <w:textAlignment w:val="center"/>
              <w:rPr>
                <w:rFonts w:ascii="宋体" w:eastAsia="宋体" w:hAnsi="宋体" w:cs="宋体"/>
                <w:b/>
                <w:bCs/>
                <w:color w:val="000000"/>
                <w:sz w:val="18"/>
                <w:szCs w:val="18"/>
                <w14:ligatures w14:val="none"/>
              </w:rPr>
            </w:pPr>
            <w:r w:rsidRPr="00494903">
              <w:rPr>
                <w:rFonts w:ascii="宋体" w:eastAsia="宋体" w:hAnsi="宋体" w:cs="宋体"/>
                <w:b/>
                <w:bCs/>
                <w:color w:val="000000"/>
                <w:kern w:val="0"/>
                <w:sz w:val="18"/>
                <w:szCs w:val="18"/>
                <w:lang w:bidi="ar"/>
                <w14:ligatures w14:val="none"/>
              </w:rPr>
              <w:t>面积(平方米)</w:t>
            </w:r>
          </w:p>
        </w:tc>
      </w:tr>
      <w:tr w:rsidR="00494903" w:rsidRPr="00494903" w14:paraId="6B02AD15" w14:textId="77777777" w:rsidTr="009B7752">
        <w:trPr>
          <w:trHeight w:val="593"/>
          <w:jc w:val="center"/>
        </w:trPr>
        <w:tc>
          <w:tcPr>
            <w:tcW w:w="1476" w:type="dxa"/>
            <w:vMerge w:val="restart"/>
            <w:tcBorders>
              <w:top w:val="single" w:sz="4" w:space="0" w:color="000000"/>
              <w:left w:val="single" w:sz="4" w:space="0" w:color="000000"/>
              <w:bottom w:val="nil"/>
              <w:right w:val="nil"/>
            </w:tcBorders>
            <w:vAlign w:val="center"/>
          </w:tcPr>
          <w:p w14:paraId="423F321F"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教学楼（总部）</w:t>
            </w:r>
          </w:p>
        </w:tc>
        <w:tc>
          <w:tcPr>
            <w:tcW w:w="638" w:type="dxa"/>
            <w:vMerge w:val="restart"/>
            <w:tcBorders>
              <w:top w:val="single" w:sz="4" w:space="0" w:color="000000"/>
              <w:left w:val="single" w:sz="4" w:space="0" w:color="000000"/>
              <w:bottom w:val="single" w:sz="4" w:space="0" w:color="000000"/>
              <w:right w:val="single" w:sz="4" w:space="0" w:color="000000"/>
            </w:tcBorders>
            <w:vAlign w:val="center"/>
          </w:tcPr>
          <w:p w14:paraId="0D72A954"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1</w:t>
            </w:r>
          </w:p>
        </w:tc>
        <w:tc>
          <w:tcPr>
            <w:tcW w:w="638" w:type="dxa"/>
            <w:vMerge w:val="restart"/>
            <w:tcBorders>
              <w:top w:val="single" w:sz="4" w:space="0" w:color="000000"/>
              <w:left w:val="single" w:sz="4" w:space="0" w:color="000000"/>
              <w:bottom w:val="single" w:sz="4" w:space="0" w:color="000000"/>
              <w:right w:val="single" w:sz="4" w:space="0" w:color="000000"/>
            </w:tcBorders>
            <w:vAlign w:val="center"/>
          </w:tcPr>
          <w:p w14:paraId="02D6BBBC"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3</w:t>
            </w:r>
          </w:p>
        </w:tc>
        <w:tc>
          <w:tcPr>
            <w:tcW w:w="525" w:type="dxa"/>
            <w:tcBorders>
              <w:top w:val="single" w:sz="4" w:space="0" w:color="000000"/>
              <w:left w:val="nil"/>
              <w:bottom w:val="single" w:sz="4" w:space="0" w:color="000000"/>
              <w:right w:val="single" w:sz="4" w:space="0" w:color="000000"/>
            </w:tcBorders>
            <w:vAlign w:val="center"/>
          </w:tcPr>
          <w:p w14:paraId="02ECC1F7"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1</w:t>
            </w:r>
          </w:p>
        </w:tc>
        <w:tc>
          <w:tcPr>
            <w:tcW w:w="3364" w:type="dxa"/>
            <w:tcBorders>
              <w:top w:val="single" w:sz="4" w:space="0" w:color="000000"/>
              <w:left w:val="single" w:sz="4" w:space="0" w:color="000000"/>
              <w:bottom w:val="single" w:sz="4" w:space="0" w:color="000000"/>
              <w:right w:val="single" w:sz="4" w:space="0" w:color="000000"/>
            </w:tcBorders>
            <w:vAlign w:val="center"/>
          </w:tcPr>
          <w:p w14:paraId="4FD9C9B8"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2间幼儿教室、2间午睡室、2间活动室、厨房、餐厅、2个操作间</w:t>
            </w:r>
          </w:p>
        </w:tc>
        <w:tc>
          <w:tcPr>
            <w:tcW w:w="1237" w:type="dxa"/>
            <w:tcBorders>
              <w:top w:val="single" w:sz="4" w:space="0" w:color="000000"/>
              <w:left w:val="single" w:sz="4" w:space="0" w:color="000000"/>
              <w:bottom w:val="single" w:sz="4" w:space="0" w:color="000000"/>
              <w:right w:val="single" w:sz="4" w:space="0" w:color="000000"/>
            </w:tcBorders>
            <w:vAlign w:val="center"/>
          </w:tcPr>
          <w:p w14:paraId="711C7007"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693</w:t>
            </w:r>
          </w:p>
        </w:tc>
      </w:tr>
      <w:tr w:rsidR="00494903" w:rsidRPr="00494903" w14:paraId="66AC475D" w14:textId="77777777" w:rsidTr="009B7752">
        <w:trPr>
          <w:trHeight w:val="387"/>
          <w:jc w:val="center"/>
        </w:trPr>
        <w:tc>
          <w:tcPr>
            <w:tcW w:w="1476" w:type="dxa"/>
            <w:vMerge/>
            <w:tcBorders>
              <w:top w:val="single" w:sz="4" w:space="0" w:color="000000"/>
              <w:left w:val="single" w:sz="4" w:space="0" w:color="000000"/>
              <w:bottom w:val="nil"/>
              <w:right w:val="nil"/>
            </w:tcBorders>
            <w:vAlign w:val="center"/>
          </w:tcPr>
          <w:p w14:paraId="60B6F83C" w14:textId="77777777" w:rsidR="00494903" w:rsidRPr="00494903" w:rsidRDefault="00494903" w:rsidP="00494903">
            <w:pPr>
              <w:jc w:val="center"/>
              <w:rPr>
                <w:rFonts w:ascii="宋体" w:eastAsia="宋体" w:hAnsi="宋体" w:cs="宋体"/>
                <w:color w:val="000000"/>
                <w:sz w:val="18"/>
                <w:szCs w:val="18"/>
                <w14:ligatures w14:val="none"/>
              </w:rPr>
            </w:pPr>
          </w:p>
        </w:tc>
        <w:tc>
          <w:tcPr>
            <w:tcW w:w="638" w:type="dxa"/>
            <w:vMerge/>
            <w:tcBorders>
              <w:top w:val="single" w:sz="4" w:space="0" w:color="000000"/>
              <w:left w:val="single" w:sz="4" w:space="0" w:color="000000"/>
              <w:bottom w:val="single" w:sz="4" w:space="0" w:color="000000"/>
              <w:right w:val="single" w:sz="4" w:space="0" w:color="000000"/>
            </w:tcBorders>
            <w:vAlign w:val="center"/>
          </w:tcPr>
          <w:p w14:paraId="665E0E81" w14:textId="77777777" w:rsidR="00494903" w:rsidRPr="00494903" w:rsidRDefault="00494903" w:rsidP="00494903">
            <w:pPr>
              <w:jc w:val="center"/>
              <w:rPr>
                <w:rFonts w:ascii="宋体" w:eastAsia="宋体" w:hAnsi="宋体" w:cs="宋体"/>
                <w:color w:val="000000"/>
                <w:sz w:val="18"/>
                <w:szCs w:val="18"/>
                <w14:ligatures w14:val="none"/>
              </w:rPr>
            </w:pPr>
          </w:p>
        </w:tc>
        <w:tc>
          <w:tcPr>
            <w:tcW w:w="638" w:type="dxa"/>
            <w:vMerge/>
            <w:tcBorders>
              <w:top w:val="single" w:sz="4" w:space="0" w:color="000000"/>
              <w:left w:val="single" w:sz="4" w:space="0" w:color="000000"/>
              <w:bottom w:val="single" w:sz="4" w:space="0" w:color="000000"/>
              <w:right w:val="single" w:sz="4" w:space="0" w:color="000000"/>
            </w:tcBorders>
            <w:vAlign w:val="center"/>
          </w:tcPr>
          <w:p w14:paraId="415F5C9B" w14:textId="77777777" w:rsidR="00494903" w:rsidRPr="00494903" w:rsidRDefault="00494903" w:rsidP="00494903">
            <w:pPr>
              <w:jc w:val="center"/>
              <w:rPr>
                <w:rFonts w:ascii="宋体" w:eastAsia="宋体" w:hAnsi="宋体" w:cs="宋体"/>
                <w:color w:val="000000"/>
                <w:sz w:val="18"/>
                <w:szCs w:val="18"/>
                <w14:ligatures w14:val="none"/>
              </w:rPr>
            </w:pPr>
          </w:p>
        </w:tc>
        <w:tc>
          <w:tcPr>
            <w:tcW w:w="525" w:type="dxa"/>
            <w:tcBorders>
              <w:top w:val="single" w:sz="4" w:space="0" w:color="000000"/>
              <w:left w:val="nil"/>
              <w:bottom w:val="single" w:sz="4" w:space="0" w:color="000000"/>
              <w:right w:val="single" w:sz="4" w:space="0" w:color="000000"/>
            </w:tcBorders>
            <w:vAlign w:val="center"/>
          </w:tcPr>
          <w:p w14:paraId="027075D0"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2</w:t>
            </w:r>
          </w:p>
        </w:tc>
        <w:tc>
          <w:tcPr>
            <w:tcW w:w="3364" w:type="dxa"/>
            <w:tcBorders>
              <w:top w:val="single" w:sz="4" w:space="0" w:color="000000"/>
              <w:left w:val="single" w:sz="4" w:space="0" w:color="000000"/>
              <w:bottom w:val="single" w:sz="4" w:space="0" w:color="000000"/>
              <w:right w:val="single" w:sz="4" w:space="0" w:color="000000"/>
            </w:tcBorders>
          </w:tcPr>
          <w:p w14:paraId="2F645553" w14:textId="77777777" w:rsidR="00494903" w:rsidRPr="00494903" w:rsidRDefault="00494903" w:rsidP="00494903">
            <w:pPr>
              <w:widowControl/>
              <w:jc w:val="center"/>
              <w:textAlignment w:val="top"/>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4间幼儿教室、4间午睡室、1间教师办公室</w:t>
            </w:r>
          </w:p>
        </w:tc>
        <w:tc>
          <w:tcPr>
            <w:tcW w:w="1237" w:type="dxa"/>
            <w:tcBorders>
              <w:top w:val="single" w:sz="4" w:space="0" w:color="000000"/>
              <w:left w:val="single" w:sz="4" w:space="0" w:color="000000"/>
              <w:bottom w:val="single" w:sz="4" w:space="0" w:color="000000"/>
              <w:right w:val="single" w:sz="4" w:space="0" w:color="000000"/>
            </w:tcBorders>
            <w:vAlign w:val="center"/>
          </w:tcPr>
          <w:p w14:paraId="372A23CD"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692.33</w:t>
            </w:r>
          </w:p>
        </w:tc>
      </w:tr>
      <w:tr w:rsidR="00494903" w:rsidRPr="00494903" w14:paraId="4FBB2856" w14:textId="77777777" w:rsidTr="009B7752">
        <w:trPr>
          <w:trHeight w:val="387"/>
          <w:jc w:val="center"/>
        </w:trPr>
        <w:tc>
          <w:tcPr>
            <w:tcW w:w="1476" w:type="dxa"/>
            <w:vMerge/>
            <w:tcBorders>
              <w:top w:val="single" w:sz="4" w:space="0" w:color="000000"/>
              <w:left w:val="single" w:sz="4" w:space="0" w:color="000000"/>
              <w:bottom w:val="nil"/>
              <w:right w:val="nil"/>
            </w:tcBorders>
            <w:vAlign w:val="center"/>
          </w:tcPr>
          <w:p w14:paraId="7A3A9718" w14:textId="77777777" w:rsidR="00494903" w:rsidRPr="00494903" w:rsidRDefault="00494903" w:rsidP="00494903">
            <w:pPr>
              <w:jc w:val="center"/>
              <w:rPr>
                <w:rFonts w:ascii="宋体" w:eastAsia="宋体" w:hAnsi="宋体" w:cs="宋体"/>
                <w:color w:val="000000"/>
                <w:sz w:val="18"/>
                <w:szCs w:val="18"/>
                <w14:ligatures w14:val="none"/>
              </w:rPr>
            </w:pPr>
          </w:p>
        </w:tc>
        <w:tc>
          <w:tcPr>
            <w:tcW w:w="638" w:type="dxa"/>
            <w:vMerge/>
            <w:tcBorders>
              <w:top w:val="single" w:sz="4" w:space="0" w:color="000000"/>
              <w:left w:val="single" w:sz="4" w:space="0" w:color="000000"/>
              <w:bottom w:val="single" w:sz="4" w:space="0" w:color="000000"/>
              <w:right w:val="single" w:sz="4" w:space="0" w:color="000000"/>
            </w:tcBorders>
            <w:vAlign w:val="center"/>
          </w:tcPr>
          <w:p w14:paraId="34C36B88" w14:textId="77777777" w:rsidR="00494903" w:rsidRPr="00494903" w:rsidRDefault="00494903" w:rsidP="00494903">
            <w:pPr>
              <w:jc w:val="center"/>
              <w:rPr>
                <w:rFonts w:ascii="宋体" w:eastAsia="宋体" w:hAnsi="宋体" w:cs="宋体"/>
                <w:color w:val="000000"/>
                <w:sz w:val="18"/>
                <w:szCs w:val="18"/>
                <w14:ligatures w14:val="none"/>
              </w:rPr>
            </w:pPr>
          </w:p>
        </w:tc>
        <w:tc>
          <w:tcPr>
            <w:tcW w:w="638" w:type="dxa"/>
            <w:vMerge/>
            <w:tcBorders>
              <w:top w:val="single" w:sz="4" w:space="0" w:color="000000"/>
              <w:left w:val="single" w:sz="4" w:space="0" w:color="000000"/>
              <w:bottom w:val="single" w:sz="4" w:space="0" w:color="000000"/>
              <w:right w:val="single" w:sz="4" w:space="0" w:color="000000"/>
            </w:tcBorders>
            <w:vAlign w:val="center"/>
          </w:tcPr>
          <w:p w14:paraId="480104F7" w14:textId="77777777" w:rsidR="00494903" w:rsidRPr="00494903" w:rsidRDefault="00494903" w:rsidP="00494903">
            <w:pPr>
              <w:jc w:val="center"/>
              <w:rPr>
                <w:rFonts w:ascii="宋体" w:eastAsia="宋体" w:hAnsi="宋体" w:cs="宋体"/>
                <w:color w:val="000000"/>
                <w:sz w:val="18"/>
                <w:szCs w:val="18"/>
                <w14:ligatures w14:val="none"/>
              </w:rPr>
            </w:pPr>
          </w:p>
        </w:tc>
        <w:tc>
          <w:tcPr>
            <w:tcW w:w="525" w:type="dxa"/>
            <w:tcBorders>
              <w:top w:val="single" w:sz="4" w:space="0" w:color="000000"/>
              <w:left w:val="nil"/>
              <w:bottom w:val="single" w:sz="4" w:space="0" w:color="000000"/>
              <w:right w:val="single" w:sz="4" w:space="0" w:color="000000"/>
            </w:tcBorders>
            <w:vAlign w:val="center"/>
          </w:tcPr>
          <w:p w14:paraId="6A285949"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3</w:t>
            </w:r>
          </w:p>
        </w:tc>
        <w:tc>
          <w:tcPr>
            <w:tcW w:w="3364" w:type="dxa"/>
            <w:tcBorders>
              <w:top w:val="single" w:sz="4" w:space="0" w:color="000000"/>
              <w:left w:val="single" w:sz="4" w:space="0" w:color="000000"/>
              <w:bottom w:val="single" w:sz="4" w:space="0" w:color="000000"/>
              <w:right w:val="single" w:sz="4" w:space="0" w:color="000000"/>
            </w:tcBorders>
          </w:tcPr>
          <w:p w14:paraId="28F63264" w14:textId="77777777" w:rsidR="00494903" w:rsidRPr="00494903" w:rsidRDefault="00494903" w:rsidP="00494903">
            <w:pPr>
              <w:widowControl/>
              <w:jc w:val="center"/>
              <w:textAlignment w:val="top"/>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1间幼儿活动室</w:t>
            </w:r>
          </w:p>
        </w:tc>
        <w:tc>
          <w:tcPr>
            <w:tcW w:w="1237" w:type="dxa"/>
            <w:tcBorders>
              <w:top w:val="single" w:sz="4" w:space="0" w:color="000000"/>
              <w:left w:val="single" w:sz="4" w:space="0" w:color="000000"/>
              <w:bottom w:val="single" w:sz="4" w:space="0" w:color="000000"/>
              <w:right w:val="single" w:sz="4" w:space="0" w:color="000000"/>
            </w:tcBorders>
            <w:vAlign w:val="center"/>
          </w:tcPr>
          <w:p w14:paraId="07F7FD40"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100</w:t>
            </w:r>
          </w:p>
        </w:tc>
      </w:tr>
      <w:tr w:rsidR="00494903" w:rsidRPr="00494903" w14:paraId="3EF3255A" w14:textId="77777777" w:rsidTr="009B7752">
        <w:trPr>
          <w:trHeight w:val="387"/>
          <w:jc w:val="center"/>
        </w:trPr>
        <w:tc>
          <w:tcPr>
            <w:tcW w:w="1476" w:type="dxa"/>
            <w:vMerge w:val="restart"/>
            <w:tcBorders>
              <w:top w:val="single" w:sz="4" w:space="0" w:color="000000"/>
              <w:left w:val="single" w:sz="4" w:space="0" w:color="000000"/>
              <w:bottom w:val="single" w:sz="4" w:space="0" w:color="000000"/>
              <w:right w:val="nil"/>
            </w:tcBorders>
            <w:vAlign w:val="center"/>
          </w:tcPr>
          <w:p w14:paraId="5A074BE6"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办公楼（总部）</w:t>
            </w:r>
          </w:p>
        </w:tc>
        <w:tc>
          <w:tcPr>
            <w:tcW w:w="638" w:type="dxa"/>
            <w:vMerge w:val="restart"/>
            <w:tcBorders>
              <w:top w:val="single" w:sz="4" w:space="0" w:color="000000"/>
              <w:left w:val="single" w:sz="4" w:space="0" w:color="000000"/>
              <w:bottom w:val="single" w:sz="4" w:space="0" w:color="000000"/>
              <w:right w:val="single" w:sz="4" w:space="0" w:color="000000"/>
            </w:tcBorders>
            <w:vAlign w:val="center"/>
          </w:tcPr>
          <w:p w14:paraId="64F79C88" w14:textId="77777777" w:rsidR="00494903" w:rsidRPr="00494903" w:rsidRDefault="00494903" w:rsidP="00494903">
            <w:pPr>
              <w:jc w:val="center"/>
              <w:rPr>
                <w:rFonts w:ascii="Calibri" w:eastAsia="宋体" w:hAnsi="Calibri" w:cs="Times New Roman"/>
                <w14:ligatures w14:val="none"/>
              </w:rPr>
            </w:pPr>
            <w:r w:rsidRPr="00494903">
              <w:rPr>
                <w:rFonts w:ascii="宋体" w:eastAsia="宋体" w:hAnsi="宋体" w:cs="宋体"/>
                <w:color w:val="000000"/>
                <w:sz w:val="18"/>
                <w:szCs w:val="18"/>
                <w14:ligatures w14:val="none"/>
              </w:rPr>
              <w:t>1</w:t>
            </w:r>
          </w:p>
        </w:tc>
        <w:tc>
          <w:tcPr>
            <w:tcW w:w="638" w:type="dxa"/>
            <w:vMerge w:val="restart"/>
            <w:tcBorders>
              <w:top w:val="single" w:sz="4" w:space="0" w:color="000000"/>
              <w:left w:val="single" w:sz="4" w:space="0" w:color="000000"/>
              <w:bottom w:val="single" w:sz="4" w:space="0" w:color="000000"/>
              <w:right w:val="single" w:sz="4" w:space="0" w:color="000000"/>
            </w:tcBorders>
            <w:vAlign w:val="center"/>
          </w:tcPr>
          <w:p w14:paraId="0A3CEF6B"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2</w:t>
            </w:r>
          </w:p>
        </w:tc>
        <w:tc>
          <w:tcPr>
            <w:tcW w:w="525" w:type="dxa"/>
            <w:tcBorders>
              <w:top w:val="single" w:sz="4" w:space="0" w:color="000000"/>
              <w:left w:val="nil"/>
              <w:bottom w:val="single" w:sz="4" w:space="0" w:color="000000"/>
              <w:right w:val="single" w:sz="4" w:space="0" w:color="000000"/>
            </w:tcBorders>
            <w:vAlign w:val="center"/>
          </w:tcPr>
          <w:p w14:paraId="5EB97F76"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1</w:t>
            </w:r>
          </w:p>
        </w:tc>
        <w:tc>
          <w:tcPr>
            <w:tcW w:w="3364" w:type="dxa"/>
            <w:tcBorders>
              <w:top w:val="single" w:sz="4" w:space="0" w:color="000000"/>
              <w:left w:val="single" w:sz="4" w:space="0" w:color="000000"/>
              <w:bottom w:val="single" w:sz="4" w:space="0" w:color="000000"/>
              <w:right w:val="single" w:sz="4" w:space="0" w:color="000000"/>
            </w:tcBorders>
          </w:tcPr>
          <w:p w14:paraId="0D5BB66D" w14:textId="77777777" w:rsidR="00494903" w:rsidRPr="00494903" w:rsidRDefault="00494903" w:rsidP="00494903">
            <w:pPr>
              <w:widowControl/>
              <w:jc w:val="center"/>
              <w:textAlignment w:val="top"/>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3间教师办公室</w:t>
            </w:r>
          </w:p>
        </w:tc>
        <w:tc>
          <w:tcPr>
            <w:tcW w:w="1237" w:type="dxa"/>
            <w:tcBorders>
              <w:top w:val="single" w:sz="4" w:space="0" w:color="000000"/>
              <w:left w:val="single" w:sz="4" w:space="0" w:color="000000"/>
              <w:bottom w:val="single" w:sz="4" w:space="0" w:color="000000"/>
              <w:right w:val="single" w:sz="4" w:space="0" w:color="000000"/>
            </w:tcBorders>
            <w:vAlign w:val="center"/>
          </w:tcPr>
          <w:p w14:paraId="12721DEF"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85.31</w:t>
            </w:r>
          </w:p>
        </w:tc>
      </w:tr>
      <w:tr w:rsidR="00494903" w:rsidRPr="00494903" w14:paraId="1F22DC0B" w14:textId="77777777" w:rsidTr="009B7752">
        <w:trPr>
          <w:trHeight w:val="387"/>
          <w:jc w:val="center"/>
        </w:trPr>
        <w:tc>
          <w:tcPr>
            <w:tcW w:w="1476" w:type="dxa"/>
            <w:vMerge/>
            <w:tcBorders>
              <w:top w:val="single" w:sz="4" w:space="0" w:color="000000"/>
              <w:left w:val="single" w:sz="4" w:space="0" w:color="000000"/>
              <w:bottom w:val="single" w:sz="4" w:space="0" w:color="000000"/>
              <w:right w:val="nil"/>
            </w:tcBorders>
            <w:vAlign w:val="center"/>
          </w:tcPr>
          <w:p w14:paraId="10ECCB22" w14:textId="77777777" w:rsidR="00494903" w:rsidRPr="00494903" w:rsidRDefault="00494903" w:rsidP="00494903">
            <w:pPr>
              <w:jc w:val="center"/>
              <w:rPr>
                <w:rFonts w:ascii="宋体" w:eastAsia="宋体" w:hAnsi="宋体" w:cs="宋体"/>
                <w:color w:val="000000"/>
                <w:sz w:val="18"/>
                <w:szCs w:val="18"/>
                <w14:ligatures w14:val="none"/>
              </w:rPr>
            </w:pPr>
          </w:p>
        </w:tc>
        <w:tc>
          <w:tcPr>
            <w:tcW w:w="638" w:type="dxa"/>
            <w:vMerge/>
            <w:tcBorders>
              <w:top w:val="single" w:sz="4" w:space="0" w:color="000000"/>
              <w:left w:val="single" w:sz="4" w:space="0" w:color="000000"/>
              <w:bottom w:val="single" w:sz="4" w:space="0" w:color="000000"/>
              <w:right w:val="single" w:sz="4" w:space="0" w:color="000000"/>
            </w:tcBorders>
            <w:vAlign w:val="center"/>
          </w:tcPr>
          <w:p w14:paraId="67399E3B" w14:textId="77777777" w:rsidR="00494903" w:rsidRPr="00494903" w:rsidRDefault="00494903" w:rsidP="00494903">
            <w:pPr>
              <w:jc w:val="center"/>
              <w:rPr>
                <w:rFonts w:ascii="宋体" w:eastAsia="宋体" w:hAnsi="宋体" w:cs="宋体"/>
                <w:color w:val="000000"/>
                <w:sz w:val="18"/>
                <w:szCs w:val="18"/>
                <w14:ligatures w14:val="none"/>
              </w:rPr>
            </w:pPr>
          </w:p>
        </w:tc>
        <w:tc>
          <w:tcPr>
            <w:tcW w:w="638" w:type="dxa"/>
            <w:vMerge/>
            <w:tcBorders>
              <w:top w:val="single" w:sz="4" w:space="0" w:color="000000"/>
              <w:left w:val="single" w:sz="4" w:space="0" w:color="000000"/>
              <w:bottom w:val="single" w:sz="4" w:space="0" w:color="000000"/>
              <w:right w:val="single" w:sz="4" w:space="0" w:color="000000"/>
            </w:tcBorders>
            <w:vAlign w:val="center"/>
          </w:tcPr>
          <w:p w14:paraId="28783732" w14:textId="77777777" w:rsidR="00494903" w:rsidRPr="00494903" w:rsidRDefault="00494903" w:rsidP="00494903">
            <w:pPr>
              <w:jc w:val="center"/>
              <w:rPr>
                <w:rFonts w:ascii="宋体" w:eastAsia="宋体" w:hAnsi="宋体" w:cs="宋体"/>
                <w:color w:val="000000"/>
                <w:sz w:val="18"/>
                <w:szCs w:val="18"/>
                <w14:ligatures w14:val="none"/>
              </w:rPr>
            </w:pPr>
          </w:p>
        </w:tc>
        <w:tc>
          <w:tcPr>
            <w:tcW w:w="525" w:type="dxa"/>
            <w:tcBorders>
              <w:top w:val="single" w:sz="4" w:space="0" w:color="000000"/>
              <w:left w:val="nil"/>
              <w:bottom w:val="single" w:sz="4" w:space="0" w:color="000000"/>
              <w:right w:val="single" w:sz="4" w:space="0" w:color="000000"/>
            </w:tcBorders>
            <w:vAlign w:val="center"/>
          </w:tcPr>
          <w:p w14:paraId="26EA3303"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2</w:t>
            </w:r>
          </w:p>
        </w:tc>
        <w:tc>
          <w:tcPr>
            <w:tcW w:w="3364" w:type="dxa"/>
            <w:tcBorders>
              <w:top w:val="single" w:sz="4" w:space="0" w:color="000000"/>
              <w:left w:val="single" w:sz="4" w:space="0" w:color="000000"/>
              <w:bottom w:val="single" w:sz="4" w:space="0" w:color="000000"/>
              <w:right w:val="single" w:sz="4" w:space="0" w:color="000000"/>
            </w:tcBorders>
          </w:tcPr>
          <w:p w14:paraId="01B3B643" w14:textId="77777777" w:rsidR="00494903" w:rsidRPr="00494903" w:rsidRDefault="00494903" w:rsidP="00494903">
            <w:pPr>
              <w:widowControl/>
              <w:jc w:val="center"/>
              <w:textAlignment w:val="top"/>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2间教师办公室</w:t>
            </w:r>
          </w:p>
        </w:tc>
        <w:tc>
          <w:tcPr>
            <w:tcW w:w="1237" w:type="dxa"/>
            <w:tcBorders>
              <w:top w:val="single" w:sz="4" w:space="0" w:color="000000"/>
              <w:left w:val="single" w:sz="4" w:space="0" w:color="000000"/>
              <w:bottom w:val="single" w:sz="4" w:space="0" w:color="000000"/>
              <w:right w:val="single" w:sz="4" w:space="0" w:color="000000"/>
            </w:tcBorders>
            <w:vAlign w:val="center"/>
          </w:tcPr>
          <w:p w14:paraId="6663D658"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85.31</w:t>
            </w:r>
          </w:p>
        </w:tc>
      </w:tr>
      <w:tr w:rsidR="00494903" w:rsidRPr="00494903" w14:paraId="765E430A" w14:textId="77777777" w:rsidTr="009B7752">
        <w:trPr>
          <w:trHeight w:val="387"/>
          <w:jc w:val="center"/>
        </w:trPr>
        <w:tc>
          <w:tcPr>
            <w:tcW w:w="1476" w:type="dxa"/>
            <w:vMerge w:val="restart"/>
            <w:tcBorders>
              <w:top w:val="single" w:sz="4" w:space="0" w:color="000000"/>
              <w:left w:val="single" w:sz="4" w:space="0" w:color="000000"/>
              <w:bottom w:val="single" w:sz="4" w:space="0" w:color="000000"/>
              <w:right w:val="nil"/>
            </w:tcBorders>
            <w:vAlign w:val="center"/>
          </w:tcPr>
          <w:p w14:paraId="176055F5"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教学楼（总部西）</w:t>
            </w:r>
          </w:p>
        </w:tc>
        <w:tc>
          <w:tcPr>
            <w:tcW w:w="638" w:type="dxa"/>
            <w:vMerge w:val="restart"/>
            <w:tcBorders>
              <w:top w:val="single" w:sz="4" w:space="0" w:color="000000"/>
              <w:left w:val="single" w:sz="4" w:space="0" w:color="000000"/>
              <w:bottom w:val="single" w:sz="4" w:space="0" w:color="000000"/>
              <w:right w:val="single" w:sz="4" w:space="0" w:color="000000"/>
            </w:tcBorders>
            <w:vAlign w:val="center"/>
          </w:tcPr>
          <w:p w14:paraId="65CE682D"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1</w:t>
            </w:r>
          </w:p>
        </w:tc>
        <w:tc>
          <w:tcPr>
            <w:tcW w:w="638" w:type="dxa"/>
            <w:vMerge w:val="restart"/>
            <w:tcBorders>
              <w:top w:val="single" w:sz="4" w:space="0" w:color="000000"/>
              <w:left w:val="single" w:sz="4" w:space="0" w:color="000000"/>
              <w:bottom w:val="single" w:sz="4" w:space="0" w:color="000000"/>
              <w:right w:val="single" w:sz="4" w:space="0" w:color="000000"/>
            </w:tcBorders>
            <w:vAlign w:val="center"/>
          </w:tcPr>
          <w:p w14:paraId="3A7F6DD3"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2</w:t>
            </w:r>
          </w:p>
        </w:tc>
        <w:tc>
          <w:tcPr>
            <w:tcW w:w="525" w:type="dxa"/>
            <w:tcBorders>
              <w:top w:val="single" w:sz="4" w:space="0" w:color="000000"/>
              <w:left w:val="nil"/>
              <w:bottom w:val="single" w:sz="4" w:space="0" w:color="000000"/>
              <w:right w:val="single" w:sz="4" w:space="0" w:color="000000"/>
            </w:tcBorders>
            <w:vAlign w:val="center"/>
          </w:tcPr>
          <w:p w14:paraId="45A50B92"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1</w:t>
            </w:r>
          </w:p>
        </w:tc>
        <w:tc>
          <w:tcPr>
            <w:tcW w:w="3364" w:type="dxa"/>
            <w:tcBorders>
              <w:top w:val="single" w:sz="4" w:space="0" w:color="000000"/>
              <w:left w:val="single" w:sz="4" w:space="0" w:color="000000"/>
              <w:bottom w:val="single" w:sz="4" w:space="0" w:color="000000"/>
              <w:right w:val="single" w:sz="4" w:space="0" w:color="000000"/>
            </w:tcBorders>
            <w:vAlign w:val="center"/>
          </w:tcPr>
          <w:p w14:paraId="67B9CAA9"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2间幼儿教室、2间午睡室、1间操作间，2间教师办公室</w:t>
            </w:r>
          </w:p>
        </w:tc>
        <w:tc>
          <w:tcPr>
            <w:tcW w:w="1237" w:type="dxa"/>
            <w:tcBorders>
              <w:top w:val="single" w:sz="4" w:space="0" w:color="000000"/>
              <w:left w:val="single" w:sz="4" w:space="0" w:color="000000"/>
              <w:bottom w:val="single" w:sz="4" w:space="0" w:color="000000"/>
              <w:right w:val="single" w:sz="4" w:space="0" w:color="000000"/>
            </w:tcBorders>
            <w:vAlign w:val="center"/>
          </w:tcPr>
          <w:p w14:paraId="5DA0A171"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550</w:t>
            </w:r>
          </w:p>
        </w:tc>
      </w:tr>
      <w:tr w:rsidR="00494903" w:rsidRPr="00494903" w14:paraId="78E99A07" w14:textId="77777777" w:rsidTr="009B7752">
        <w:trPr>
          <w:trHeight w:val="387"/>
          <w:jc w:val="center"/>
        </w:trPr>
        <w:tc>
          <w:tcPr>
            <w:tcW w:w="1476" w:type="dxa"/>
            <w:vMerge/>
            <w:tcBorders>
              <w:top w:val="single" w:sz="4" w:space="0" w:color="000000"/>
              <w:left w:val="single" w:sz="4" w:space="0" w:color="000000"/>
              <w:bottom w:val="single" w:sz="4" w:space="0" w:color="000000"/>
              <w:right w:val="nil"/>
            </w:tcBorders>
            <w:vAlign w:val="center"/>
          </w:tcPr>
          <w:p w14:paraId="193ED26B" w14:textId="77777777" w:rsidR="00494903" w:rsidRPr="00494903" w:rsidRDefault="00494903" w:rsidP="00494903">
            <w:pPr>
              <w:jc w:val="center"/>
              <w:rPr>
                <w:rFonts w:ascii="宋体" w:eastAsia="宋体" w:hAnsi="宋体" w:cs="宋体"/>
                <w:color w:val="000000"/>
                <w:sz w:val="18"/>
                <w:szCs w:val="18"/>
                <w14:ligatures w14:val="none"/>
              </w:rPr>
            </w:pPr>
          </w:p>
        </w:tc>
        <w:tc>
          <w:tcPr>
            <w:tcW w:w="638" w:type="dxa"/>
            <w:vMerge/>
            <w:tcBorders>
              <w:top w:val="single" w:sz="4" w:space="0" w:color="000000"/>
              <w:left w:val="single" w:sz="4" w:space="0" w:color="000000"/>
              <w:bottom w:val="single" w:sz="4" w:space="0" w:color="000000"/>
              <w:right w:val="single" w:sz="4" w:space="0" w:color="000000"/>
            </w:tcBorders>
            <w:vAlign w:val="center"/>
          </w:tcPr>
          <w:p w14:paraId="1A1B090C" w14:textId="77777777" w:rsidR="00494903" w:rsidRPr="00494903" w:rsidRDefault="00494903" w:rsidP="00494903">
            <w:pPr>
              <w:jc w:val="center"/>
              <w:rPr>
                <w:rFonts w:ascii="宋体" w:eastAsia="宋体" w:hAnsi="宋体" w:cs="宋体"/>
                <w:color w:val="000000"/>
                <w:sz w:val="18"/>
                <w:szCs w:val="18"/>
                <w14:ligatures w14:val="none"/>
              </w:rPr>
            </w:pPr>
          </w:p>
        </w:tc>
        <w:tc>
          <w:tcPr>
            <w:tcW w:w="638" w:type="dxa"/>
            <w:vMerge/>
            <w:tcBorders>
              <w:top w:val="single" w:sz="4" w:space="0" w:color="000000"/>
              <w:left w:val="single" w:sz="4" w:space="0" w:color="000000"/>
              <w:bottom w:val="single" w:sz="4" w:space="0" w:color="000000"/>
              <w:right w:val="single" w:sz="4" w:space="0" w:color="000000"/>
            </w:tcBorders>
            <w:vAlign w:val="center"/>
          </w:tcPr>
          <w:p w14:paraId="1A36D15A" w14:textId="77777777" w:rsidR="00494903" w:rsidRPr="00494903" w:rsidRDefault="00494903" w:rsidP="00494903">
            <w:pPr>
              <w:jc w:val="center"/>
              <w:rPr>
                <w:rFonts w:ascii="宋体" w:eastAsia="宋体" w:hAnsi="宋体" w:cs="宋体"/>
                <w:color w:val="000000"/>
                <w:sz w:val="18"/>
                <w:szCs w:val="18"/>
                <w14:ligatures w14:val="none"/>
              </w:rPr>
            </w:pPr>
          </w:p>
        </w:tc>
        <w:tc>
          <w:tcPr>
            <w:tcW w:w="525" w:type="dxa"/>
            <w:tcBorders>
              <w:top w:val="single" w:sz="4" w:space="0" w:color="000000"/>
              <w:left w:val="nil"/>
              <w:bottom w:val="single" w:sz="4" w:space="0" w:color="000000"/>
              <w:right w:val="single" w:sz="4" w:space="0" w:color="000000"/>
            </w:tcBorders>
            <w:vAlign w:val="center"/>
          </w:tcPr>
          <w:p w14:paraId="440A21D1"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2</w:t>
            </w:r>
          </w:p>
        </w:tc>
        <w:tc>
          <w:tcPr>
            <w:tcW w:w="3364" w:type="dxa"/>
            <w:tcBorders>
              <w:top w:val="single" w:sz="4" w:space="0" w:color="000000"/>
              <w:left w:val="single" w:sz="4" w:space="0" w:color="000000"/>
              <w:bottom w:val="single" w:sz="4" w:space="0" w:color="000000"/>
              <w:right w:val="single" w:sz="4" w:space="0" w:color="000000"/>
            </w:tcBorders>
          </w:tcPr>
          <w:p w14:paraId="53C02AA3" w14:textId="77777777" w:rsidR="00494903" w:rsidRPr="00494903" w:rsidRDefault="00494903" w:rsidP="00494903">
            <w:pPr>
              <w:widowControl/>
              <w:jc w:val="center"/>
              <w:textAlignment w:val="top"/>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2间幼儿教室、2间午睡室、1间活动室、1间教师办公室</w:t>
            </w:r>
          </w:p>
        </w:tc>
        <w:tc>
          <w:tcPr>
            <w:tcW w:w="1237" w:type="dxa"/>
            <w:tcBorders>
              <w:top w:val="single" w:sz="4" w:space="0" w:color="000000"/>
              <w:left w:val="single" w:sz="4" w:space="0" w:color="000000"/>
              <w:bottom w:val="single" w:sz="4" w:space="0" w:color="000000"/>
              <w:right w:val="single" w:sz="4" w:space="0" w:color="000000"/>
            </w:tcBorders>
            <w:vAlign w:val="center"/>
          </w:tcPr>
          <w:p w14:paraId="0E3095A5" w14:textId="77777777" w:rsidR="00494903" w:rsidRPr="00494903" w:rsidRDefault="00494903" w:rsidP="00494903">
            <w:pPr>
              <w:widowControl/>
              <w:jc w:val="center"/>
              <w:textAlignment w:val="center"/>
              <w:rPr>
                <w:rFonts w:ascii="宋体" w:eastAsia="宋体" w:hAnsi="宋体" w:cs="宋体"/>
                <w:color w:val="000000"/>
                <w:sz w:val="18"/>
                <w:szCs w:val="18"/>
                <w14:ligatures w14:val="none"/>
              </w:rPr>
            </w:pPr>
            <w:r w:rsidRPr="00494903">
              <w:rPr>
                <w:rFonts w:ascii="宋体" w:eastAsia="宋体" w:hAnsi="宋体" w:cs="宋体"/>
                <w:color w:val="000000"/>
                <w:sz w:val="18"/>
                <w:szCs w:val="18"/>
                <w14:ligatures w14:val="none"/>
              </w:rPr>
              <w:t>552.86</w:t>
            </w:r>
          </w:p>
        </w:tc>
      </w:tr>
    </w:tbl>
    <w:p w14:paraId="34C6FC80" w14:textId="77777777" w:rsidR="00494903" w:rsidRPr="00494903" w:rsidRDefault="00494903" w:rsidP="00494903">
      <w:pPr>
        <w:rPr>
          <w:rFonts w:ascii="Times New Roman" w:eastAsia="宋体" w:hAnsi="Times New Roman" w:cs="Times New Roman"/>
          <w:bCs/>
          <w:sz w:val="22"/>
          <w14:ligatures w14:val="none"/>
        </w:rPr>
      </w:pPr>
    </w:p>
    <w:p w14:paraId="50D17B03" w14:textId="77777777" w:rsidR="00494903" w:rsidRPr="00494903" w:rsidRDefault="00494903" w:rsidP="00494903">
      <w:pPr>
        <w:rPr>
          <w:rFonts w:ascii="Times New Roman" w:eastAsia="宋体" w:hAnsi="Times New Roman" w:cs="Times New Roman"/>
          <w:bCs/>
          <w:sz w:val="22"/>
          <w14:ligatures w14:val="none"/>
        </w:rPr>
      </w:pPr>
    </w:p>
    <w:p w14:paraId="0F690AFE" w14:textId="77777777" w:rsidR="00494903" w:rsidRPr="00494903" w:rsidRDefault="00494903" w:rsidP="00494903">
      <w:pPr>
        <w:numPr>
          <w:ilvl w:val="0"/>
          <w:numId w:val="32"/>
        </w:numPr>
        <w:adjustRightInd w:val="0"/>
        <w:snapToGrid w:val="0"/>
        <w:spacing w:line="300" w:lineRule="auto"/>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上海市</w:t>
      </w:r>
      <w:r w:rsidRPr="00494903">
        <w:rPr>
          <w:rFonts w:ascii="Times New Roman" w:eastAsia="宋体" w:hAnsi="Times New Roman" w:cs="Times New Roman"/>
          <w:bCs/>
          <w:sz w:val="22"/>
          <w:u w:val="single" w:color="FF0000"/>
          <w14:ligatures w14:val="none"/>
        </w:rPr>
        <w:t>浦东新区莱阳幼儿园</w:t>
      </w:r>
      <w:r w:rsidRPr="00494903">
        <w:rPr>
          <w:rFonts w:ascii="Times New Roman" w:eastAsia="宋体" w:hAnsi="Times New Roman" w:cs="Times New Roman"/>
          <w:bCs/>
          <w:sz w:val="22"/>
          <w14:ligatures w14:val="none"/>
        </w:rPr>
        <w:t>（长岛部）</w:t>
      </w:r>
    </w:p>
    <w:p w14:paraId="4BD77123" w14:textId="77777777" w:rsidR="00494903" w:rsidRPr="00494903" w:rsidRDefault="00494903" w:rsidP="00494903">
      <w:pPr>
        <w:adjustRightInd w:val="0"/>
        <w:snapToGrid w:val="0"/>
        <w:spacing w:line="300" w:lineRule="auto"/>
        <w:ind w:firstLineChars="400" w:firstLine="88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地址：上海市浦东新区兰城路</w:t>
      </w:r>
      <w:r w:rsidRPr="00494903">
        <w:rPr>
          <w:rFonts w:ascii="Times New Roman" w:eastAsia="宋体" w:hAnsi="Times New Roman" w:cs="Times New Roman"/>
          <w:sz w:val="22"/>
          <w14:ligatures w14:val="none"/>
        </w:rPr>
        <w:t>115</w:t>
      </w:r>
      <w:r w:rsidRPr="00494903">
        <w:rPr>
          <w:rFonts w:ascii="Times New Roman" w:eastAsia="宋体" w:hAnsi="Times New Roman" w:cs="Times New Roman"/>
          <w:sz w:val="22"/>
          <w14:ligatures w14:val="none"/>
        </w:rPr>
        <w:t>弄</w:t>
      </w:r>
      <w:r w:rsidRPr="00494903">
        <w:rPr>
          <w:rFonts w:ascii="Times New Roman" w:eastAsia="宋体" w:hAnsi="Times New Roman" w:cs="Times New Roman"/>
          <w:sz w:val="22"/>
          <w14:ligatures w14:val="none"/>
        </w:rPr>
        <w:t>49</w:t>
      </w:r>
      <w:r w:rsidRPr="00494903">
        <w:rPr>
          <w:rFonts w:ascii="Times New Roman" w:eastAsia="宋体" w:hAnsi="Times New Roman" w:cs="Times New Roman"/>
          <w:sz w:val="22"/>
          <w14:ligatures w14:val="none"/>
        </w:rPr>
        <w:t>号；</w:t>
      </w:r>
    </w:p>
    <w:p w14:paraId="231C34C4" w14:textId="77777777" w:rsidR="00494903" w:rsidRPr="00494903" w:rsidRDefault="00494903" w:rsidP="00494903">
      <w:pPr>
        <w:adjustRightInd w:val="0"/>
        <w:snapToGrid w:val="0"/>
        <w:spacing w:line="300" w:lineRule="auto"/>
        <w:ind w:leftChars="208" w:left="437"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建筑面积：</w:t>
      </w:r>
      <w:r w:rsidRPr="00494903">
        <w:rPr>
          <w:rFonts w:ascii="Times New Roman" w:eastAsia="宋体" w:hAnsi="Times New Roman" w:cs="Times New Roman"/>
          <w:sz w:val="22"/>
          <w14:ligatures w14:val="none"/>
        </w:rPr>
        <w:t xml:space="preserve"> </w:t>
      </w:r>
      <w:r w:rsidRPr="00494903">
        <w:rPr>
          <w:rFonts w:ascii="Times New Roman" w:eastAsia="宋体" w:hAnsi="Times New Roman" w:cs="Times New Roman"/>
          <w:bCs/>
          <w:sz w:val="22"/>
          <w14:ligatures w14:val="none"/>
        </w:rPr>
        <w:t xml:space="preserve"> </w:t>
      </w:r>
      <w:r w:rsidRPr="00494903">
        <w:rPr>
          <w:rFonts w:ascii="Times New Roman" w:eastAsia="宋体" w:hAnsi="Times New Roman" w:cs="Times New Roman"/>
          <w:bCs/>
          <w:sz w:val="22"/>
          <w:u w:val="single" w:color="FF0000"/>
          <w14:ligatures w14:val="none"/>
        </w:rPr>
        <w:t xml:space="preserve">3716.73 </w:t>
      </w:r>
      <w:r w:rsidRPr="00494903">
        <w:rPr>
          <w:rFonts w:ascii="Times New Roman" w:eastAsia="宋体" w:hAnsi="Times New Roman" w:cs="Times New Roman"/>
          <w:sz w:val="22"/>
          <w14:ligatures w14:val="none"/>
        </w:rPr>
        <w:t>平方米，绿化面积：</w:t>
      </w:r>
      <w:r w:rsidRPr="00494903">
        <w:rPr>
          <w:rFonts w:ascii="Times New Roman" w:eastAsia="宋体" w:hAnsi="Times New Roman" w:cs="Times New Roman"/>
          <w:bCs/>
          <w:sz w:val="22"/>
          <w:u w:val="single" w:color="FF0000"/>
          <w14:ligatures w14:val="none"/>
        </w:rPr>
        <w:t xml:space="preserve"> 500  </w:t>
      </w:r>
      <w:r w:rsidRPr="00494903">
        <w:rPr>
          <w:rFonts w:ascii="Times New Roman" w:eastAsia="宋体" w:hAnsi="Times New Roman" w:cs="Times New Roman"/>
          <w:sz w:val="22"/>
          <w14:ligatures w14:val="none"/>
        </w:rPr>
        <w:t>平方米，共有套数</w:t>
      </w:r>
      <w:r w:rsidRPr="00494903">
        <w:rPr>
          <w:rFonts w:ascii="Times New Roman" w:eastAsia="宋体" w:hAnsi="Times New Roman" w:cs="Times New Roman"/>
          <w:bCs/>
          <w:sz w:val="22"/>
          <w:u w:val="single" w:color="FF0000"/>
          <w14:ligatures w14:val="none"/>
        </w:rPr>
        <w:t xml:space="preserve"> 1</w:t>
      </w:r>
      <w:r w:rsidRPr="00494903">
        <w:rPr>
          <w:rFonts w:ascii="Times New Roman" w:eastAsia="宋体" w:hAnsi="Times New Roman" w:cs="Times New Roman"/>
          <w:sz w:val="22"/>
          <w14:ligatures w14:val="none"/>
        </w:rPr>
        <w:t>幢，包含：</w:t>
      </w:r>
      <w:r w:rsidRPr="00494903">
        <w:rPr>
          <w:rFonts w:ascii="Times New Roman" w:eastAsia="宋体" w:hAnsi="Times New Roman" w:cs="Times New Roman"/>
          <w:bCs/>
          <w:sz w:val="22"/>
          <w14:ligatures w14:val="none"/>
        </w:rPr>
        <w:t>行政楼、教学楼、阅览室、多功能室等</w:t>
      </w:r>
      <w:r w:rsidRPr="00494903">
        <w:rPr>
          <w:rFonts w:ascii="Times New Roman" w:eastAsia="宋体" w:hAnsi="Times New Roman" w:cs="Times New Roman"/>
          <w:sz w:val="22"/>
          <w14:ligatures w14:val="none"/>
        </w:rPr>
        <w:t>，教职</w:t>
      </w:r>
      <w:r w:rsidRPr="00494903">
        <w:rPr>
          <w:rFonts w:ascii="Times New Roman" w:eastAsia="宋体" w:hAnsi="Times New Roman" w:cs="Times New Roman"/>
          <w:bCs/>
          <w:sz w:val="22"/>
          <w:u w:val="single" w:color="FF0000"/>
          <w14:ligatures w14:val="none"/>
        </w:rPr>
        <w:t>19</w:t>
      </w:r>
      <w:r w:rsidRPr="00494903">
        <w:rPr>
          <w:rFonts w:ascii="Times New Roman" w:eastAsia="宋体" w:hAnsi="Times New Roman" w:cs="Times New Roman"/>
          <w:sz w:val="22"/>
          <w14:ligatures w14:val="none"/>
        </w:rPr>
        <w:t>人，学生</w:t>
      </w:r>
      <w:r w:rsidRPr="00494903">
        <w:rPr>
          <w:rFonts w:ascii="Times New Roman" w:eastAsia="宋体" w:hAnsi="Times New Roman" w:cs="Times New Roman"/>
          <w:bCs/>
          <w:sz w:val="22"/>
          <w:u w:val="single" w:color="FF0000"/>
          <w14:ligatures w14:val="none"/>
        </w:rPr>
        <w:t xml:space="preserve"> 112 </w:t>
      </w:r>
      <w:r w:rsidRPr="00494903">
        <w:rPr>
          <w:rFonts w:ascii="Times New Roman" w:eastAsia="宋体" w:hAnsi="Times New Roman" w:cs="Times New Roman"/>
          <w:sz w:val="22"/>
          <w14:ligatures w14:val="none"/>
        </w:rPr>
        <w:t>人。</w:t>
      </w: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021"/>
        <w:gridCol w:w="1105"/>
        <w:gridCol w:w="1627"/>
        <w:gridCol w:w="4470"/>
      </w:tblGrid>
      <w:tr w:rsidR="00494903" w:rsidRPr="00494903" w14:paraId="2A96DC5C" w14:textId="77777777" w:rsidTr="009B7752">
        <w:trPr>
          <w:trHeight w:val="23"/>
          <w:jc w:val="center"/>
        </w:trPr>
        <w:tc>
          <w:tcPr>
            <w:tcW w:w="1134" w:type="dxa"/>
            <w:vAlign w:val="center"/>
          </w:tcPr>
          <w:p w14:paraId="0C211002" w14:textId="77777777" w:rsidR="00494903" w:rsidRPr="00494903" w:rsidRDefault="00494903" w:rsidP="00494903">
            <w:pPr>
              <w:widowControl/>
              <w:jc w:val="center"/>
              <w:rPr>
                <w:rFonts w:ascii="宋体" w:eastAsia="宋体" w:hAnsi="宋体" w:cs="宋体"/>
                <w:kern w:val="0"/>
                <w:sz w:val="22"/>
                <w14:ligatures w14:val="none"/>
              </w:rPr>
            </w:pPr>
            <w:r w:rsidRPr="00494903">
              <w:rPr>
                <w:rFonts w:ascii="宋体" w:eastAsia="宋体" w:hAnsi="宋体" w:cs="宋体"/>
                <w:kern w:val="0"/>
                <w:sz w:val="22"/>
                <w14:ligatures w14:val="none"/>
              </w:rPr>
              <w:t>大楼名称</w:t>
            </w:r>
          </w:p>
        </w:tc>
        <w:tc>
          <w:tcPr>
            <w:tcW w:w="1021" w:type="dxa"/>
            <w:vAlign w:val="center"/>
          </w:tcPr>
          <w:p w14:paraId="6B6FD72B" w14:textId="77777777" w:rsidR="00494903" w:rsidRPr="00494903" w:rsidRDefault="00494903" w:rsidP="00494903">
            <w:pPr>
              <w:widowControl/>
              <w:jc w:val="center"/>
              <w:rPr>
                <w:rFonts w:ascii="宋体" w:eastAsia="宋体" w:hAnsi="宋体" w:cs="宋体"/>
                <w:kern w:val="0"/>
                <w:sz w:val="22"/>
                <w14:ligatures w14:val="none"/>
              </w:rPr>
            </w:pPr>
            <w:r w:rsidRPr="00494903">
              <w:rPr>
                <w:rFonts w:ascii="宋体" w:eastAsia="宋体" w:hAnsi="宋体" w:cs="宋体"/>
                <w:kern w:val="0"/>
                <w:sz w:val="22"/>
                <w14:ligatures w14:val="none"/>
              </w:rPr>
              <w:t>楼幢数</w:t>
            </w:r>
          </w:p>
        </w:tc>
        <w:tc>
          <w:tcPr>
            <w:tcW w:w="1105" w:type="dxa"/>
            <w:vAlign w:val="center"/>
          </w:tcPr>
          <w:p w14:paraId="3C9E8089" w14:textId="77777777" w:rsidR="00494903" w:rsidRPr="00494903" w:rsidRDefault="00494903" w:rsidP="00494903">
            <w:pPr>
              <w:widowControl/>
              <w:jc w:val="center"/>
              <w:rPr>
                <w:rFonts w:ascii="宋体" w:eastAsia="宋体" w:hAnsi="宋体" w:cs="宋体"/>
                <w:kern w:val="0"/>
                <w:sz w:val="22"/>
                <w14:ligatures w14:val="none"/>
              </w:rPr>
            </w:pPr>
            <w:r w:rsidRPr="00494903">
              <w:rPr>
                <w:rFonts w:ascii="宋体" w:eastAsia="宋体" w:hAnsi="宋体" w:cs="宋体"/>
                <w:kern w:val="0"/>
                <w:sz w:val="22"/>
                <w14:ligatures w14:val="none"/>
              </w:rPr>
              <w:t>楼层数</w:t>
            </w:r>
          </w:p>
        </w:tc>
        <w:tc>
          <w:tcPr>
            <w:tcW w:w="1627" w:type="dxa"/>
            <w:vAlign w:val="center"/>
          </w:tcPr>
          <w:p w14:paraId="27B5E19C" w14:textId="77777777" w:rsidR="00494903" w:rsidRPr="00494903" w:rsidRDefault="00494903" w:rsidP="00494903">
            <w:pPr>
              <w:widowControl/>
              <w:jc w:val="center"/>
              <w:rPr>
                <w:rFonts w:ascii="宋体" w:eastAsia="宋体" w:hAnsi="宋体" w:cs="宋体"/>
                <w:kern w:val="0"/>
                <w:sz w:val="22"/>
                <w14:ligatures w14:val="none"/>
              </w:rPr>
            </w:pPr>
            <w:r w:rsidRPr="00494903">
              <w:rPr>
                <w:rFonts w:ascii="宋体" w:eastAsia="宋体" w:hAnsi="宋体" w:cs="宋体"/>
                <w:kern w:val="0"/>
                <w:sz w:val="22"/>
                <w14:ligatures w14:val="none"/>
              </w:rPr>
              <w:t>面积（平方米）</w:t>
            </w:r>
          </w:p>
        </w:tc>
        <w:tc>
          <w:tcPr>
            <w:tcW w:w="4470" w:type="dxa"/>
            <w:vAlign w:val="center"/>
          </w:tcPr>
          <w:p w14:paraId="079CEF59" w14:textId="77777777" w:rsidR="00494903" w:rsidRPr="00494903" w:rsidRDefault="00494903" w:rsidP="00494903">
            <w:pPr>
              <w:widowControl/>
              <w:jc w:val="center"/>
              <w:rPr>
                <w:rFonts w:ascii="宋体" w:eastAsia="宋体" w:hAnsi="宋体" w:cs="宋体"/>
                <w:kern w:val="0"/>
                <w:sz w:val="22"/>
                <w14:ligatures w14:val="none"/>
              </w:rPr>
            </w:pPr>
            <w:r w:rsidRPr="00494903">
              <w:rPr>
                <w:rFonts w:ascii="宋体" w:eastAsia="宋体" w:hAnsi="宋体" w:cs="宋体"/>
                <w:kern w:val="0"/>
                <w:sz w:val="22"/>
                <w14:ligatures w14:val="none"/>
              </w:rPr>
              <w:t>备注说明</w:t>
            </w:r>
          </w:p>
        </w:tc>
      </w:tr>
      <w:tr w:rsidR="00494903" w:rsidRPr="00494903" w14:paraId="345197BD" w14:textId="77777777" w:rsidTr="009B7752">
        <w:trPr>
          <w:trHeight w:val="23"/>
          <w:jc w:val="center"/>
        </w:trPr>
        <w:tc>
          <w:tcPr>
            <w:tcW w:w="1134" w:type="dxa"/>
            <w:vMerge w:val="restart"/>
            <w:vAlign w:val="center"/>
          </w:tcPr>
          <w:p w14:paraId="789083A5" w14:textId="77777777" w:rsidR="00494903" w:rsidRPr="00494903" w:rsidRDefault="00494903" w:rsidP="00494903">
            <w:pPr>
              <w:widowControl/>
              <w:jc w:val="center"/>
              <w:rPr>
                <w:rFonts w:ascii="宋体" w:eastAsia="宋体" w:hAnsi="宋体" w:cs="宋体"/>
                <w:kern w:val="0"/>
                <w:sz w:val="22"/>
                <w14:ligatures w14:val="none"/>
              </w:rPr>
            </w:pPr>
            <w:r w:rsidRPr="00494903">
              <w:rPr>
                <w:rFonts w:ascii="宋体" w:eastAsia="宋体" w:hAnsi="宋体" w:cs="宋体"/>
                <w:kern w:val="0"/>
                <w:sz w:val="22"/>
                <w14:ligatures w14:val="none"/>
              </w:rPr>
              <w:t>教学楼</w:t>
            </w:r>
          </w:p>
        </w:tc>
        <w:tc>
          <w:tcPr>
            <w:tcW w:w="1021" w:type="dxa"/>
            <w:vMerge w:val="restart"/>
            <w:vAlign w:val="center"/>
          </w:tcPr>
          <w:p w14:paraId="5B17430E" w14:textId="77777777" w:rsidR="00494903" w:rsidRPr="00494903" w:rsidRDefault="00494903" w:rsidP="00494903">
            <w:pPr>
              <w:widowControl/>
              <w:jc w:val="center"/>
              <w:rPr>
                <w:rFonts w:ascii="宋体" w:eastAsia="宋体" w:hAnsi="宋体" w:cs="宋体"/>
                <w:kern w:val="0"/>
                <w:sz w:val="22"/>
                <w14:ligatures w14:val="none"/>
              </w:rPr>
            </w:pPr>
            <w:r w:rsidRPr="00494903">
              <w:rPr>
                <w:rFonts w:ascii="宋体" w:eastAsia="宋体" w:hAnsi="宋体" w:cs="宋体"/>
                <w:kern w:val="0"/>
                <w:sz w:val="22"/>
                <w14:ligatures w14:val="none"/>
              </w:rPr>
              <w:t>1</w:t>
            </w:r>
          </w:p>
        </w:tc>
        <w:tc>
          <w:tcPr>
            <w:tcW w:w="1105" w:type="dxa"/>
            <w:vMerge w:val="restart"/>
            <w:vAlign w:val="center"/>
          </w:tcPr>
          <w:p w14:paraId="26746281" w14:textId="77777777" w:rsidR="00494903" w:rsidRPr="00494903" w:rsidRDefault="00494903" w:rsidP="00494903">
            <w:pPr>
              <w:widowControl/>
              <w:jc w:val="center"/>
              <w:rPr>
                <w:rFonts w:ascii="宋体" w:eastAsia="宋体" w:hAnsi="宋体" w:cs="宋体"/>
                <w:kern w:val="0"/>
                <w:sz w:val="22"/>
                <w14:ligatures w14:val="none"/>
              </w:rPr>
            </w:pPr>
            <w:r w:rsidRPr="00494903">
              <w:rPr>
                <w:rFonts w:ascii="宋体" w:eastAsia="宋体" w:hAnsi="宋体" w:cs="宋体"/>
                <w:kern w:val="0"/>
                <w:sz w:val="22"/>
                <w14:ligatures w14:val="none"/>
              </w:rPr>
              <w:t>3</w:t>
            </w:r>
          </w:p>
        </w:tc>
        <w:tc>
          <w:tcPr>
            <w:tcW w:w="1627" w:type="dxa"/>
            <w:vAlign w:val="center"/>
          </w:tcPr>
          <w:p w14:paraId="59F3B059" w14:textId="77777777" w:rsidR="00494903" w:rsidRPr="00494903" w:rsidRDefault="00494903" w:rsidP="00494903">
            <w:pPr>
              <w:widowControl/>
              <w:jc w:val="center"/>
              <w:rPr>
                <w:rFonts w:ascii="宋体" w:eastAsia="宋体" w:hAnsi="宋体" w:cs="宋体"/>
                <w:kern w:val="0"/>
                <w:sz w:val="22"/>
                <w14:ligatures w14:val="none"/>
              </w:rPr>
            </w:pPr>
            <w:r w:rsidRPr="00494903">
              <w:rPr>
                <w:rFonts w:ascii="宋体" w:eastAsia="宋体" w:hAnsi="宋体" w:cs="宋体"/>
                <w:kern w:val="0"/>
                <w:sz w:val="22"/>
                <w14:ligatures w14:val="none"/>
              </w:rPr>
              <w:t>1238.91</w:t>
            </w:r>
          </w:p>
        </w:tc>
        <w:tc>
          <w:tcPr>
            <w:tcW w:w="4470" w:type="dxa"/>
            <w:vAlign w:val="center"/>
          </w:tcPr>
          <w:p w14:paraId="74C13D17" w14:textId="77777777" w:rsidR="00494903" w:rsidRPr="00494903" w:rsidRDefault="00494903" w:rsidP="00494903">
            <w:pPr>
              <w:widowControl/>
              <w:jc w:val="left"/>
              <w:rPr>
                <w:rFonts w:ascii="宋体" w:eastAsia="宋体" w:hAnsi="宋体" w:cs="宋体"/>
                <w:kern w:val="0"/>
                <w:sz w:val="22"/>
                <w14:ligatures w14:val="none"/>
              </w:rPr>
            </w:pPr>
            <w:r w:rsidRPr="00494903">
              <w:rPr>
                <w:rFonts w:ascii="宋体" w:eastAsia="宋体" w:hAnsi="宋体" w:cs="宋体"/>
                <w:kern w:val="0"/>
                <w:sz w:val="22"/>
                <w14:ligatures w14:val="none"/>
              </w:rPr>
              <w:t>3个学生活动室（教室、午睡室）、2个专用活动室、1个厨房、2个操作间、1个器材室、1个保健室、1个配电间、1个门卫室、1个仓库</w:t>
            </w:r>
          </w:p>
        </w:tc>
      </w:tr>
      <w:tr w:rsidR="00494903" w:rsidRPr="00494903" w14:paraId="56582168" w14:textId="77777777" w:rsidTr="009B7752">
        <w:trPr>
          <w:trHeight w:val="23"/>
          <w:jc w:val="center"/>
        </w:trPr>
        <w:tc>
          <w:tcPr>
            <w:tcW w:w="1134" w:type="dxa"/>
            <w:vMerge/>
            <w:vAlign w:val="center"/>
          </w:tcPr>
          <w:p w14:paraId="3936F538" w14:textId="77777777" w:rsidR="00494903" w:rsidRPr="00494903" w:rsidRDefault="00494903" w:rsidP="00494903">
            <w:pPr>
              <w:widowControl/>
              <w:jc w:val="center"/>
              <w:rPr>
                <w:rFonts w:ascii="宋体" w:eastAsia="宋体" w:hAnsi="宋体" w:cs="宋体"/>
                <w:kern w:val="0"/>
                <w:sz w:val="22"/>
                <w14:ligatures w14:val="none"/>
              </w:rPr>
            </w:pPr>
          </w:p>
        </w:tc>
        <w:tc>
          <w:tcPr>
            <w:tcW w:w="1021" w:type="dxa"/>
            <w:vMerge/>
            <w:vAlign w:val="center"/>
          </w:tcPr>
          <w:p w14:paraId="0C6A2ABB" w14:textId="77777777" w:rsidR="00494903" w:rsidRPr="00494903" w:rsidRDefault="00494903" w:rsidP="00494903">
            <w:pPr>
              <w:widowControl/>
              <w:jc w:val="center"/>
              <w:rPr>
                <w:rFonts w:ascii="宋体" w:eastAsia="宋体" w:hAnsi="宋体" w:cs="宋体"/>
                <w:kern w:val="0"/>
                <w:sz w:val="22"/>
                <w14:ligatures w14:val="none"/>
              </w:rPr>
            </w:pPr>
          </w:p>
        </w:tc>
        <w:tc>
          <w:tcPr>
            <w:tcW w:w="1105" w:type="dxa"/>
            <w:vMerge/>
            <w:vAlign w:val="center"/>
          </w:tcPr>
          <w:p w14:paraId="5FF6030D" w14:textId="77777777" w:rsidR="00494903" w:rsidRPr="00494903" w:rsidRDefault="00494903" w:rsidP="00494903">
            <w:pPr>
              <w:widowControl/>
              <w:jc w:val="center"/>
              <w:rPr>
                <w:rFonts w:ascii="宋体" w:eastAsia="宋体" w:hAnsi="宋体" w:cs="宋体"/>
                <w:kern w:val="0"/>
                <w:sz w:val="22"/>
                <w14:ligatures w14:val="none"/>
              </w:rPr>
            </w:pPr>
          </w:p>
        </w:tc>
        <w:tc>
          <w:tcPr>
            <w:tcW w:w="1627" w:type="dxa"/>
            <w:vAlign w:val="center"/>
          </w:tcPr>
          <w:p w14:paraId="7BDFEF9F" w14:textId="77777777" w:rsidR="00494903" w:rsidRPr="00494903" w:rsidRDefault="00494903" w:rsidP="00494903">
            <w:pPr>
              <w:widowControl/>
              <w:jc w:val="center"/>
              <w:rPr>
                <w:rFonts w:ascii="宋体" w:eastAsia="宋体" w:hAnsi="宋体" w:cs="宋体"/>
                <w:kern w:val="0"/>
                <w:sz w:val="22"/>
                <w14:ligatures w14:val="none"/>
              </w:rPr>
            </w:pPr>
            <w:r w:rsidRPr="00494903">
              <w:rPr>
                <w:rFonts w:ascii="宋体" w:eastAsia="宋体" w:hAnsi="宋体" w:cs="宋体"/>
                <w:kern w:val="0"/>
                <w:sz w:val="22"/>
                <w14:ligatures w14:val="none"/>
              </w:rPr>
              <w:t>1238.91</w:t>
            </w:r>
          </w:p>
        </w:tc>
        <w:tc>
          <w:tcPr>
            <w:tcW w:w="4470" w:type="dxa"/>
            <w:vAlign w:val="center"/>
          </w:tcPr>
          <w:p w14:paraId="58F8A829" w14:textId="77777777" w:rsidR="00494903" w:rsidRPr="00494903" w:rsidRDefault="00494903" w:rsidP="00494903">
            <w:pPr>
              <w:widowControl/>
              <w:jc w:val="left"/>
              <w:rPr>
                <w:rFonts w:ascii="宋体" w:eastAsia="宋体" w:hAnsi="宋体" w:cs="宋体"/>
                <w:kern w:val="0"/>
                <w:sz w:val="22"/>
                <w14:ligatures w14:val="none"/>
              </w:rPr>
            </w:pPr>
            <w:r w:rsidRPr="00494903">
              <w:rPr>
                <w:rFonts w:ascii="宋体" w:eastAsia="宋体" w:hAnsi="宋体" w:cs="宋体"/>
                <w:kern w:val="0"/>
                <w:sz w:val="22"/>
                <w14:ligatures w14:val="none"/>
              </w:rPr>
              <w:t>3个学生活动室（教室、午睡室）、1个多功能活动室、2个操作间、7个办公室</w:t>
            </w:r>
          </w:p>
        </w:tc>
      </w:tr>
      <w:tr w:rsidR="00494903" w:rsidRPr="00494903" w14:paraId="186BA798" w14:textId="77777777" w:rsidTr="009B7752">
        <w:trPr>
          <w:trHeight w:val="23"/>
          <w:jc w:val="center"/>
        </w:trPr>
        <w:tc>
          <w:tcPr>
            <w:tcW w:w="1134" w:type="dxa"/>
            <w:vMerge/>
            <w:vAlign w:val="center"/>
          </w:tcPr>
          <w:p w14:paraId="0E067DEF" w14:textId="77777777" w:rsidR="00494903" w:rsidRPr="00494903" w:rsidRDefault="00494903" w:rsidP="00494903">
            <w:pPr>
              <w:widowControl/>
              <w:jc w:val="center"/>
              <w:rPr>
                <w:rFonts w:ascii="宋体" w:eastAsia="宋体" w:hAnsi="宋体" w:cs="宋体"/>
                <w:kern w:val="0"/>
                <w:sz w:val="22"/>
                <w14:ligatures w14:val="none"/>
              </w:rPr>
            </w:pPr>
          </w:p>
        </w:tc>
        <w:tc>
          <w:tcPr>
            <w:tcW w:w="1021" w:type="dxa"/>
            <w:vMerge/>
            <w:vAlign w:val="center"/>
          </w:tcPr>
          <w:p w14:paraId="2A19E390" w14:textId="77777777" w:rsidR="00494903" w:rsidRPr="00494903" w:rsidRDefault="00494903" w:rsidP="00494903">
            <w:pPr>
              <w:widowControl/>
              <w:jc w:val="center"/>
              <w:rPr>
                <w:rFonts w:ascii="宋体" w:eastAsia="宋体" w:hAnsi="宋体" w:cs="宋体"/>
                <w:kern w:val="0"/>
                <w:sz w:val="22"/>
                <w14:ligatures w14:val="none"/>
              </w:rPr>
            </w:pPr>
          </w:p>
        </w:tc>
        <w:tc>
          <w:tcPr>
            <w:tcW w:w="1105" w:type="dxa"/>
            <w:vMerge/>
            <w:vAlign w:val="center"/>
          </w:tcPr>
          <w:p w14:paraId="3E3BC575" w14:textId="77777777" w:rsidR="00494903" w:rsidRPr="00494903" w:rsidRDefault="00494903" w:rsidP="00494903">
            <w:pPr>
              <w:widowControl/>
              <w:jc w:val="center"/>
              <w:rPr>
                <w:rFonts w:ascii="宋体" w:eastAsia="宋体" w:hAnsi="宋体" w:cs="宋体"/>
                <w:kern w:val="0"/>
                <w:sz w:val="22"/>
                <w14:ligatures w14:val="none"/>
              </w:rPr>
            </w:pPr>
          </w:p>
        </w:tc>
        <w:tc>
          <w:tcPr>
            <w:tcW w:w="1627" w:type="dxa"/>
            <w:vAlign w:val="center"/>
          </w:tcPr>
          <w:p w14:paraId="1612F18C" w14:textId="77777777" w:rsidR="00494903" w:rsidRPr="00494903" w:rsidRDefault="00494903" w:rsidP="00494903">
            <w:pPr>
              <w:widowControl/>
              <w:jc w:val="center"/>
              <w:rPr>
                <w:rFonts w:ascii="宋体" w:eastAsia="宋体" w:hAnsi="宋体" w:cs="宋体"/>
                <w:kern w:val="0"/>
                <w:sz w:val="22"/>
                <w14:ligatures w14:val="none"/>
              </w:rPr>
            </w:pPr>
            <w:r w:rsidRPr="00494903">
              <w:rPr>
                <w:rFonts w:ascii="宋体" w:eastAsia="宋体" w:hAnsi="宋体" w:cs="宋体"/>
                <w:kern w:val="0"/>
                <w:sz w:val="22"/>
                <w14:ligatures w14:val="none"/>
              </w:rPr>
              <w:t>1238.91</w:t>
            </w:r>
          </w:p>
        </w:tc>
        <w:tc>
          <w:tcPr>
            <w:tcW w:w="4470" w:type="dxa"/>
            <w:vAlign w:val="center"/>
          </w:tcPr>
          <w:p w14:paraId="6FC94BBE" w14:textId="77777777" w:rsidR="00494903" w:rsidRPr="00494903" w:rsidRDefault="00494903" w:rsidP="00494903">
            <w:pPr>
              <w:widowControl/>
              <w:jc w:val="left"/>
              <w:rPr>
                <w:rFonts w:ascii="宋体" w:eastAsia="宋体" w:hAnsi="宋体" w:cs="宋体"/>
                <w:kern w:val="0"/>
                <w:sz w:val="22"/>
                <w14:ligatures w14:val="none"/>
              </w:rPr>
            </w:pPr>
            <w:r w:rsidRPr="00494903">
              <w:rPr>
                <w:rFonts w:ascii="宋体" w:eastAsia="宋体" w:hAnsi="宋体" w:cs="宋体"/>
                <w:kern w:val="0"/>
                <w:sz w:val="22"/>
                <w14:ligatures w14:val="none"/>
              </w:rPr>
              <w:t>3个学生活动室（教室、午睡室）、2个专用活动室、2个操作间、3个办公室</w:t>
            </w:r>
          </w:p>
        </w:tc>
      </w:tr>
    </w:tbl>
    <w:p w14:paraId="75093786" w14:textId="77777777" w:rsidR="00494903" w:rsidRPr="00494903" w:rsidRDefault="00494903" w:rsidP="00494903">
      <w:pPr>
        <w:autoSpaceDN w:val="0"/>
        <w:adjustRightInd w:val="0"/>
        <w:snapToGrid w:val="0"/>
        <w:spacing w:line="300" w:lineRule="auto"/>
        <w:ind w:firstLineChars="200" w:firstLine="440"/>
        <w:textAlignment w:val="baseline"/>
        <w:rPr>
          <w:rFonts w:ascii="Times New Roman" w:eastAsia="宋体" w:hAnsi="Times New Roman" w:cs="Times New Roman"/>
          <w:sz w:val="22"/>
          <w14:ligatures w14:val="none"/>
        </w:rPr>
      </w:pPr>
    </w:p>
    <w:p w14:paraId="7DA4108E" w14:textId="77777777" w:rsidR="00494903" w:rsidRPr="00494903" w:rsidRDefault="00494903" w:rsidP="00494903">
      <w:pPr>
        <w:autoSpaceDN w:val="0"/>
        <w:adjustRightInd w:val="0"/>
        <w:snapToGrid w:val="0"/>
        <w:spacing w:line="300" w:lineRule="auto"/>
        <w:ind w:firstLineChars="200" w:firstLine="440"/>
        <w:textAlignment w:val="baseline"/>
        <w:rPr>
          <w:rFonts w:ascii="Times New Roman" w:eastAsia="宋体" w:hAnsi="Times New Roman" w:cs="Times New Roman"/>
          <w:bCs/>
          <w:sz w:val="22"/>
          <w14:ligatures w14:val="none"/>
        </w:rPr>
      </w:pPr>
      <w:r w:rsidRPr="00494903">
        <w:rPr>
          <w:rFonts w:ascii="Times New Roman" w:eastAsia="宋体" w:hAnsi="Times New Roman" w:cs="Times New Roman"/>
          <w:sz w:val="22"/>
          <w14:ligatures w14:val="none"/>
        </w:rPr>
        <w:t xml:space="preserve">4.3 </w:t>
      </w:r>
      <w:r w:rsidRPr="00494903">
        <w:rPr>
          <w:rFonts w:ascii="Times New Roman" w:eastAsia="宋体" w:hAnsi="Times New Roman" w:cs="Times New Roman"/>
          <w:sz w:val="22"/>
          <w14:ligatures w14:val="none"/>
        </w:rPr>
        <w:t>本项目服务期限：</w:t>
      </w:r>
      <w:bookmarkStart w:id="25" w:name="_Toc188457451"/>
      <w:bookmarkEnd w:id="12"/>
      <w:bookmarkEnd w:id="13"/>
      <w:r w:rsidRPr="00494903">
        <w:rPr>
          <w:rFonts w:ascii="Times New Roman" w:eastAsia="宋体" w:hAnsi="Times New Roman" w:cs="Times New Roman"/>
          <w:bCs/>
          <w:sz w:val="22"/>
          <w14:ligatures w14:val="none"/>
        </w:rPr>
        <w:t>自合同签订之日起</w:t>
      </w: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年。服务期限暂定</w:t>
      </w:r>
      <w:r w:rsidRPr="00494903">
        <w:rPr>
          <w:rFonts w:ascii="Times New Roman" w:eastAsia="宋体" w:hAnsi="Times New Roman" w:cs="Times New Roman"/>
          <w:bCs/>
          <w:sz w:val="22"/>
          <w14:ligatures w14:val="none"/>
        </w:rPr>
        <w:t>2026</w:t>
      </w:r>
      <w:r w:rsidRPr="00494903">
        <w:rPr>
          <w:rFonts w:ascii="Times New Roman" w:eastAsia="宋体" w:hAnsi="Times New Roman" w:cs="Times New Roman"/>
          <w:bCs/>
          <w:sz w:val="22"/>
          <w14:ligatures w14:val="none"/>
        </w:rPr>
        <w:t>年</w:t>
      </w:r>
      <w:r w:rsidRPr="00494903">
        <w:rPr>
          <w:rFonts w:ascii="Times New Roman" w:eastAsia="宋体" w:hAnsi="Times New Roman" w:cs="Times New Roman"/>
          <w:bCs/>
          <w:sz w:val="22"/>
          <w14:ligatures w14:val="none"/>
        </w:rPr>
        <w:t>11</w:t>
      </w:r>
      <w:r w:rsidRPr="00494903">
        <w:rPr>
          <w:rFonts w:ascii="Times New Roman" w:eastAsia="宋体" w:hAnsi="Times New Roman" w:cs="Times New Roman"/>
          <w:bCs/>
          <w:sz w:val="22"/>
          <w14:ligatures w14:val="none"/>
        </w:rPr>
        <w:t>月</w:t>
      </w: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日起至</w:t>
      </w:r>
      <w:r w:rsidRPr="00494903">
        <w:rPr>
          <w:rFonts w:ascii="Times New Roman" w:eastAsia="宋体" w:hAnsi="Times New Roman" w:cs="Times New Roman"/>
          <w:bCs/>
          <w:sz w:val="22"/>
          <w14:ligatures w14:val="none"/>
        </w:rPr>
        <w:t>2027</w:t>
      </w:r>
      <w:r w:rsidRPr="00494903">
        <w:rPr>
          <w:rFonts w:ascii="Times New Roman" w:eastAsia="宋体" w:hAnsi="Times New Roman" w:cs="Times New Roman"/>
          <w:bCs/>
          <w:sz w:val="22"/>
          <w14:ligatures w14:val="none"/>
        </w:rPr>
        <w:t>年</w:t>
      </w:r>
      <w:r w:rsidRPr="00494903">
        <w:rPr>
          <w:rFonts w:ascii="Times New Roman" w:eastAsia="宋体" w:hAnsi="Times New Roman" w:cs="Times New Roman"/>
          <w:bCs/>
          <w:sz w:val="22"/>
          <w14:ligatures w14:val="none"/>
        </w:rPr>
        <w:t>10</w:t>
      </w:r>
      <w:r w:rsidRPr="00494903">
        <w:rPr>
          <w:rFonts w:ascii="Times New Roman" w:eastAsia="宋体" w:hAnsi="Times New Roman" w:cs="Times New Roman"/>
          <w:bCs/>
          <w:sz w:val="22"/>
          <w14:ligatures w14:val="none"/>
        </w:rPr>
        <w:t>月</w:t>
      </w:r>
      <w:r w:rsidRPr="00494903">
        <w:rPr>
          <w:rFonts w:ascii="Times New Roman" w:eastAsia="宋体" w:hAnsi="Times New Roman" w:cs="Times New Roman"/>
          <w:bCs/>
          <w:sz w:val="22"/>
          <w14:ligatures w14:val="none"/>
        </w:rPr>
        <w:t>31</w:t>
      </w:r>
      <w:r w:rsidRPr="00494903">
        <w:rPr>
          <w:rFonts w:ascii="Times New Roman" w:eastAsia="宋体" w:hAnsi="Times New Roman" w:cs="Times New Roman"/>
          <w:bCs/>
          <w:sz w:val="22"/>
          <w14:ligatures w14:val="none"/>
        </w:rPr>
        <w:t>日止，具体以合同签订为准。</w:t>
      </w:r>
    </w:p>
    <w:p w14:paraId="1A1C019D" w14:textId="77777777" w:rsidR="00494903" w:rsidRPr="00494903" w:rsidRDefault="00494903" w:rsidP="00494903">
      <w:pPr>
        <w:autoSpaceDN w:val="0"/>
        <w:adjustRightInd w:val="0"/>
        <w:snapToGrid w:val="0"/>
        <w:spacing w:line="300" w:lineRule="auto"/>
        <w:ind w:firstLineChars="200" w:firstLine="442"/>
        <w:textAlignment w:val="baseline"/>
        <w:rPr>
          <w:rFonts w:ascii="Times New Roman" w:eastAsia="宋体" w:hAnsi="Times New Roman" w:cs="Times New Roman"/>
          <w:b/>
          <w:sz w:val="22"/>
          <w14:ligatures w14:val="none"/>
        </w:rPr>
      </w:pPr>
      <w:r w:rsidRPr="00494903">
        <w:rPr>
          <w:rFonts w:ascii="Times New Roman" w:eastAsia="宋体" w:hAnsi="Times New Roman" w:cs="Times New Roman"/>
          <w:b/>
          <w:sz w:val="22"/>
          <w14:ligatures w14:val="none"/>
        </w:rPr>
        <w:t xml:space="preserve">5 </w:t>
      </w:r>
      <w:r w:rsidRPr="00494903">
        <w:rPr>
          <w:rFonts w:ascii="Times New Roman" w:eastAsia="宋体" w:hAnsi="Times New Roman" w:cs="Times New Roman"/>
          <w:b/>
          <w:sz w:val="22"/>
          <w14:ligatures w14:val="none"/>
        </w:rPr>
        <w:t>承包方式</w:t>
      </w:r>
      <w:bookmarkEnd w:id="25"/>
    </w:p>
    <w:p w14:paraId="3F769869"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5.1 </w:t>
      </w:r>
      <w:r w:rsidRPr="00494903">
        <w:rPr>
          <w:rFonts w:ascii="Times New Roman" w:eastAsia="宋体" w:hAnsi="Times New Roman" w:cs="Times New Roman"/>
          <w:color w:val="000000"/>
          <w:sz w:val="22"/>
          <w14:ligatures w14:val="none"/>
        </w:rPr>
        <w:t>依照本项目的招标范围和内容，中标人以</w:t>
      </w:r>
      <w:r w:rsidRPr="00494903">
        <w:rPr>
          <w:rFonts w:ascii="Times New Roman" w:eastAsia="宋体" w:hAnsi="Times New Roman" w:cs="Times New Roman"/>
          <w:color w:val="000000"/>
          <w:sz w:val="22"/>
          <w14:ligatures w14:val="none"/>
        </w:rPr>
        <w:t>“</w:t>
      </w:r>
      <w:r w:rsidRPr="00494903">
        <w:rPr>
          <w:rFonts w:ascii="Times New Roman" w:eastAsia="宋体" w:hAnsi="Times New Roman" w:cs="Times New Roman"/>
          <w:color w:val="000000"/>
          <w:sz w:val="22"/>
          <w14:ligatures w14:val="none"/>
        </w:rPr>
        <w:t>清包</w:t>
      </w:r>
      <w:r w:rsidRPr="00494903">
        <w:rPr>
          <w:rFonts w:ascii="Times New Roman" w:eastAsia="宋体" w:hAnsi="Times New Roman" w:cs="Times New Roman"/>
          <w:color w:val="000000"/>
          <w:sz w:val="22"/>
          <w14:ligatures w14:val="none"/>
        </w:rPr>
        <w:t>”</w:t>
      </w:r>
      <w:r w:rsidRPr="00494903">
        <w:rPr>
          <w:rFonts w:ascii="Times New Roman" w:eastAsia="宋体" w:hAnsi="Times New Roman" w:cs="Times New Roman"/>
          <w:color w:val="000000"/>
          <w:sz w:val="22"/>
          <w14:ligatures w14:val="none"/>
        </w:rPr>
        <w:t>方式实施服务管理承包。</w:t>
      </w:r>
      <w:r w:rsidRPr="00494903">
        <w:rPr>
          <w:rFonts w:ascii="Times New Roman" w:eastAsia="宋体" w:hAnsi="Times New Roman" w:cs="Times New Roman"/>
          <w:color w:val="000000"/>
          <w:sz w:val="22"/>
          <w14:ligatures w14:val="none"/>
        </w:rPr>
        <w:t>“</w:t>
      </w:r>
      <w:r w:rsidRPr="00494903">
        <w:rPr>
          <w:rFonts w:ascii="Times New Roman" w:eastAsia="宋体" w:hAnsi="Times New Roman" w:cs="Times New Roman"/>
          <w:color w:val="000000"/>
          <w:sz w:val="22"/>
          <w14:ligatures w14:val="none"/>
        </w:rPr>
        <w:t>清包</w:t>
      </w:r>
      <w:r w:rsidRPr="00494903">
        <w:rPr>
          <w:rFonts w:ascii="Times New Roman" w:eastAsia="宋体" w:hAnsi="Times New Roman" w:cs="Times New Roman"/>
          <w:color w:val="000000"/>
          <w:sz w:val="22"/>
          <w14:ligatures w14:val="none"/>
        </w:rPr>
        <w:t>”</w:t>
      </w:r>
      <w:r w:rsidRPr="00494903">
        <w:rPr>
          <w:rFonts w:ascii="Times New Roman" w:eastAsia="宋体" w:hAnsi="Times New Roman" w:cs="Times New Roman"/>
          <w:color w:val="000000"/>
          <w:sz w:val="22"/>
          <w14:ligatures w14:val="none"/>
        </w:rPr>
        <w:t>的含义指：采购人按双方约定的服务人数，向中标人支付管理服务费。项目过程中所发生的水电气等能耗，设备添置、维修、保养等费用均由采购人承担。保安用品、保安耗材、</w:t>
      </w:r>
      <w:r w:rsidRPr="00494903">
        <w:rPr>
          <w:rFonts w:ascii="宋体" w:eastAsia="宋体" w:hAnsi="宋体" w:cs="宋体"/>
          <w:kern w:val="0"/>
          <w:sz w:val="22"/>
          <w14:ligatures w14:val="none"/>
        </w:rPr>
        <w:t>绿化工具</w:t>
      </w:r>
      <w:r w:rsidRPr="00494903">
        <w:rPr>
          <w:rFonts w:ascii="Times New Roman" w:eastAsia="宋体" w:hAnsi="Times New Roman" w:cs="Times New Roman"/>
          <w:color w:val="000000"/>
          <w:sz w:val="22"/>
          <w14:ligatures w14:val="none"/>
        </w:rPr>
        <w:t>由供应商承担。</w:t>
      </w:r>
    </w:p>
    <w:tbl>
      <w:tblPr>
        <w:tblW w:w="9460" w:type="dxa"/>
        <w:jc w:val="center"/>
        <w:tblLook w:val="04A0" w:firstRow="1" w:lastRow="0" w:firstColumn="1" w:lastColumn="0" w:noHBand="0" w:noVBand="1"/>
      </w:tblPr>
      <w:tblGrid>
        <w:gridCol w:w="960"/>
        <w:gridCol w:w="2500"/>
        <w:gridCol w:w="960"/>
        <w:gridCol w:w="960"/>
        <w:gridCol w:w="4080"/>
      </w:tblGrid>
      <w:tr w:rsidR="00494903" w:rsidRPr="00494903" w14:paraId="583F9028" w14:textId="77777777" w:rsidTr="00494903">
        <w:trPr>
          <w:trHeight w:val="280"/>
          <w:jc w:val="center"/>
        </w:trPr>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43C1CCB6"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序号</w:t>
            </w:r>
          </w:p>
        </w:tc>
        <w:tc>
          <w:tcPr>
            <w:tcW w:w="2500" w:type="dxa"/>
            <w:vMerge w:val="restart"/>
            <w:tcBorders>
              <w:top w:val="single" w:sz="4" w:space="0" w:color="auto"/>
              <w:left w:val="single" w:sz="4" w:space="0" w:color="auto"/>
              <w:bottom w:val="single" w:sz="4" w:space="0" w:color="auto"/>
              <w:right w:val="single" w:sz="4" w:space="0" w:color="auto"/>
            </w:tcBorders>
            <w:noWrap/>
            <w:vAlign w:val="center"/>
          </w:tcPr>
          <w:p w14:paraId="7CD7306A" w14:textId="77777777" w:rsidR="00494903" w:rsidRPr="00494903" w:rsidRDefault="00494903" w:rsidP="00494903">
            <w:pPr>
              <w:widowControl/>
              <w:ind w:firstLine="440"/>
              <w:jc w:val="center"/>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内容</w:t>
            </w:r>
          </w:p>
        </w:tc>
        <w:tc>
          <w:tcPr>
            <w:tcW w:w="1920" w:type="dxa"/>
            <w:gridSpan w:val="2"/>
            <w:tcBorders>
              <w:top w:val="single" w:sz="4" w:space="0" w:color="auto"/>
              <w:left w:val="nil"/>
              <w:bottom w:val="single" w:sz="4" w:space="0" w:color="auto"/>
              <w:right w:val="single" w:sz="4" w:space="0" w:color="auto"/>
            </w:tcBorders>
            <w:noWrap/>
            <w:vAlign w:val="center"/>
          </w:tcPr>
          <w:p w14:paraId="66694B97" w14:textId="77777777" w:rsidR="00494903" w:rsidRPr="00494903" w:rsidRDefault="00494903" w:rsidP="00494903">
            <w:pPr>
              <w:widowControl/>
              <w:ind w:firstLine="440"/>
              <w:jc w:val="center"/>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提供方</w:t>
            </w:r>
          </w:p>
        </w:tc>
        <w:tc>
          <w:tcPr>
            <w:tcW w:w="4080" w:type="dxa"/>
            <w:vMerge w:val="restart"/>
            <w:tcBorders>
              <w:top w:val="single" w:sz="4" w:space="0" w:color="auto"/>
              <w:left w:val="single" w:sz="4" w:space="0" w:color="auto"/>
              <w:bottom w:val="single" w:sz="4" w:space="0" w:color="auto"/>
              <w:right w:val="single" w:sz="4" w:space="0" w:color="auto"/>
            </w:tcBorders>
            <w:vAlign w:val="center"/>
          </w:tcPr>
          <w:p w14:paraId="7085CE13" w14:textId="77777777" w:rsidR="00494903" w:rsidRPr="00494903" w:rsidRDefault="00494903" w:rsidP="00494903">
            <w:pPr>
              <w:widowControl/>
              <w:ind w:firstLine="440"/>
              <w:jc w:val="center"/>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备注</w:t>
            </w:r>
          </w:p>
        </w:tc>
      </w:tr>
      <w:tr w:rsidR="00494903" w:rsidRPr="00494903" w14:paraId="05AA97E9" w14:textId="77777777" w:rsidTr="00494903">
        <w:trPr>
          <w:trHeight w:val="28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98A460B" w14:textId="77777777" w:rsidR="00494903" w:rsidRPr="00494903" w:rsidRDefault="00494903" w:rsidP="00494903">
            <w:pPr>
              <w:widowControl/>
              <w:ind w:firstLine="440"/>
              <w:jc w:val="center"/>
              <w:rPr>
                <w:rFonts w:ascii="宋体" w:eastAsia="宋体" w:hAnsi="宋体" w:cs="宋体"/>
                <w:color w:val="000000"/>
                <w:kern w:val="0"/>
                <w:sz w:val="22"/>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ADE2F8" w14:textId="77777777" w:rsidR="00494903" w:rsidRPr="00494903" w:rsidRDefault="00494903" w:rsidP="00494903">
            <w:pPr>
              <w:widowControl/>
              <w:ind w:firstLine="440"/>
              <w:jc w:val="left"/>
              <w:rPr>
                <w:rFonts w:ascii="宋体" w:eastAsia="宋体" w:hAnsi="宋体" w:cs="宋体"/>
                <w:color w:val="000000"/>
                <w:kern w:val="0"/>
                <w:sz w:val="22"/>
                <w14:ligatures w14:val="none"/>
              </w:rPr>
            </w:pPr>
          </w:p>
        </w:tc>
        <w:tc>
          <w:tcPr>
            <w:tcW w:w="960" w:type="dxa"/>
            <w:tcBorders>
              <w:top w:val="nil"/>
              <w:left w:val="nil"/>
              <w:bottom w:val="single" w:sz="4" w:space="0" w:color="auto"/>
              <w:right w:val="single" w:sz="4" w:space="0" w:color="auto"/>
            </w:tcBorders>
            <w:noWrap/>
            <w:vAlign w:val="center"/>
          </w:tcPr>
          <w:p w14:paraId="71E92F2A" w14:textId="77777777" w:rsidR="00494903" w:rsidRPr="00494903" w:rsidRDefault="00494903" w:rsidP="00494903">
            <w:pPr>
              <w:widowControl/>
              <w:jc w:val="left"/>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采购人</w:t>
            </w:r>
          </w:p>
        </w:tc>
        <w:tc>
          <w:tcPr>
            <w:tcW w:w="960" w:type="dxa"/>
            <w:tcBorders>
              <w:top w:val="nil"/>
              <w:left w:val="nil"/>
              <w:bottom w:val="single" w:sz="4" w:space="0" w:color="auto"/>
              <w:right w:val="single" w:sz="4" w:space="0" w:color="auto"/>
            </w:tcBorders>
            <w:noWrap/>
            <w:vAlign w:val="center"/>
          </w:tcPr>
          <w:p w14:paraId="19C34DC1" w14:textId="77777777" w:rsidR="00494903" w:rsidRPr="00494903" w:rsidRDefault="00494903" w:rsidP="00494903">
            <w:pPr>
              <w:widowControl/>
              <w:jc w:val="left"/>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供应商</w:t>
            </w:r>
          </w:p>
        </w:tc>
        <w:tc>
          <w:tcPr>
            <w:tcW w:w="0" w:type="auto"/>
            <w:vMerge/>
            <w:tcBorders>
              <w:top w:val="single" w:sz="4" w:space="0" w:color="auto"/>
              <w:left w:val="single" w:sz="4" w:space="0" w:color="auto"/>
              <w:bottom w:val="single" w:sz="4" w:space="0" w:color="auto"/>
              <w:right w:val="single" w:sz="4" w:space="0" w:color="auto"/>
            </w:tcBorders>
            <w:vAlign w:val="center"/>
          </w:tcPr>
          <w:p w14:paraId="748AA360" w14:textId="77777777" w:rsidR="00494903" w:rsidRPr="00494903" w:rsidRDefault="00494903" w:rsidP="00494903">
            <w:pPr>
              <w:widowControl/>
              <w:ind w:firstLine="440"/>
              <w:jc w:val="left"/>
              <w:rPr>
                <w:rFonts w:ascii="宋体" w:eastAsia="宋体" w:hAnsi="宋体" w:cs="宋体"/>
                <w:color w:val="000000"/>
                <w:kern w:val="0"/>
                <w:sz w:val="22"/>
                <w14:ligatures w14:val="none"/>
              </w:rPr>
            </w:pPr>
          </w:p>
        </w:tc>
      </w:tr>
      <w:tr w:rsidR="00494903" w:rsidRPr="00494903" w14:paraId="791BB5EF" w14:textId="77777777" w:rsidTr="00494903">
        <w:trPr>
          <w:trHeight w:val="765"/>
          <w:jc w:val="center"/>
        </w:trPr>
        <w:tc>
          <w:tcPr>
            <w:tcW w:w="960" w:type="dxa"/>
            <w:tcBorders>
              <w:top w:val="nil"/>
              <w:left w:val="single" w:sz="4" w:space="0" w:color="auto"/>
              <w:bottom w:val="single" w:sz="4" w:space="0" w:color="auto"/>
              <w:right w:val="single" w:sz="4" w:space="0" w:color="auto"/>
            </w:tcBorders>
            <w:noWrap/>
            <w:vAlign w:val="center"/>
          </w:tcPr>
          <w:p w14:paraId="7C9266D6"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1</w:t>
            </w:r>
          </w:p>
        </w:tc>
        <w:tc>
          <w:tcPr>
            <w:tcW w:w="2500" w:type="dxa"/>
            <w:tcBorders>
              <w:top w:val="nil"/>
              <w:left w:val="nil"/>
              <w:bottom w:val="single" w:sz="4" w:space="0" w:color="auto"/>
              <w:right w:val="single" w:sz="4" w:space="0" w:color="auto"/>
            </w:tcBorders>
            <w:noWrap/>
            <w:vAlign w:val="center"/>
          </w:tcPr>
          <w:p w14:paraId="17800B7E" w14:textId="77777777" w:rsidR="00494903" w:rsidRPr="00494903" w:rsidRDefault="00494903" w:rsidP="00494903">
            <w:pPr>
              <w:widowControl/>
              <w:ind w:firstLine="440"/>
              <w:jc w:val="left"/>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公用水电</w:t>
            </w:r>
          </w:p>
        </w:tc>
        <w:tc>
          <w:tcPr>
            <w:tcW w:w="960" w:type="dxa"/>
            <w:tcBorders>
              <w:top w:val="nil"/>
              <w:left w:val="nil"/>
              <w:bottom w:val="single" w:sz="4" w:space="0" w:color="auto"/>
              <w:right w:val="single" w:sz="4" w:space="0" w:color="auto"/>
            </w:tcBorders>
            <w:noWrap/>
            <w:vAlign w:val="center"/>
          </w:tcPr>
          <w:p w14:paraId="26459C0B"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微软雅黑 Light" w:eastAsia="微软雅黑 Light" w:hAnsi="微软雅黑 Light" w:cs="宋体"/>
                <w:color w:val="000000"/>
                <w:kern w:val="0"/>
                <w:sz w:val="22"/>
                <w14:ligatures w14:val="none"/>
              </w:rPr>
              <w:t>√</w:t>
            </w:r>
          </w:p>
        </w:tc>
        <w:tc>
          <w:tcPr>
            <w:tcW w:w="960" w:type="dxa"/>
            <w:tcBorders>
              <w:top w:val="nil"/>
              <w:left w:val="nil"/>
              <w:bottom w:val="single" w:sz="4" w:space="0" w:color="auto"/>
              <w:right w:val="single" w:sz="4" w:space="0" w:color="auto"/>
            </w:tcBorders>
            <w:noWrap/>
            <w:vAlign w:val="center"/>
          </w:tcPr>
          <w:p w14:paraId="57801F79" w14:textId="77777777" w:rsidR="00494903" w:rsidRPr="00494903" w:rsidRDefault="00494903" w:rsidP="00494903">
            <w:pPr>
              <w:widowControl/>
              <w:ind w:firstLine="440"/>
              <w:jc w:val="center"/>
              <w:rPr>
                <w:rFonts w:ascii="宋体" w:eastAsia="宋体" w:hAnsi="宋体" w:cs="宋体"/>
                <w:color w:val="000000"/>
                <w:kern w:val="0"/>
                <w:sz w:val="22"/>
                <w14:ligatures w14:val="none"/>
              </w:rPr>
            </w:pPr>
          </w:p>
        </w:tc>
        <w:tc>
          <w:tcPr>
            <w:tcW w:w="4080" w:type="dxa"/>
            <w:tcBorders>
              <w:top w:val="nil"/>
              <w:left w:val="nil"/>
              <w:bottom w:val="single" w:sz="4" w:space="0" w:color="auto"/>
              <w:right w:val="single" w:sz="4" w:space="0" w:color="auto"/>
            </w:tcBorders>
            <w:vAlign w:val="center"/>
          </w:tcPr>
          <w:p w14:paraId="694437C0" w14:textId="77777777" w:rsidR="00494903" w:rsidRPr="00494903" w:rsidRDefault="00494903" w:rsidP="00494903">
            <w:pPr>
              <w:widowControl/>
              <w:jc w:val="left"/>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包括空调、清洁卫生、生活等各类用水；服务公司办公等各类用电</w:t>
            </w:r>
          </w:p>
        </w:tc>
      </w:tr>
      <w:tr w:rsidR="00494903" w:rsidRPr="00494903" w14:paraId="14CC809C" w14:textId="77777777" w:rsidTr="00494903">
        <w:trPr>
          <w:trHeight w:val="765"/>
          <w:jc w:val="center"/>
        </w:trPr>
        <w:tc>
          <w:tcPr>
            <w:tcW w:w="960" w:type="dxa"/>
            <w:tcBorders>
              <w:top w:val="nil"/>
              <w:left w:val="single" w:sz="4" w:space="0" w:color="auto"/>
              <w:bottom w:val="single" w:sz="4" w:space="0" w:color="auto"/>
              <w:right w:val="single" w:sz="4" w:space="0" w:color="auto"/>
            </w:tcBorders>
            <w:noWrap/>
            <w:vAlign w:val="center"/>
          </w:tcPr>
          <w:p w14:paraId="371F9553"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2</w:t>
            </w:r>
          </w:p>
        </w:tc>
        <w:tc>
          <w:tcPr>
            <w:tcW w:w="2500" w:type="dxa"/>
            <w:tcBorders>
              <w:top w:val="nil"/>
              <w:left w:val="nil"/>
              <w:bottom w:val="single" w:sz="4" w:space="0" w:color="auto"/>
              <w:right w:val="single" w:sz="4" w:space="0" w:color="auto"/>
            </w:tcBorders>
            <w:noWrap/>
            <w:vAlign w:val="center"/>
          </w:tcPr>
          <w:p w14:paraId="51B06299" w14:textId="77777777" w:rsidR="00494903" w:rsidRPr="00494903" w:rsidRDefault="00494903" w:rsidP="00494903">
            <w:pPr>
              <w:widowControl/>
              <w:ind w:firstLine="440"/>
              <w:jc w:val="left"/>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维修材料</w:t>
            </w:r>
          </w:p>
        </w:tc>
        <w:tc>
          <w:tcPr>
            <w:tcW w:w="960" w:type="dxa"/>
            <w:tcBorders>
              <w:top w:val="nil"/>
              <w:left w:val="nil"/>
              <w:bottom w:val="single" w:sz="4" w:space="0" w:color="auto"/>
              <w:right w:val="single" w:sz="4" w:space="0" w:color="auto"/>
            </w:tcBorders>
            <w:noWrap/>
            <w:vAlign w:val="center"/>
          </w:tcPr>
          <w:p w14:paraId="76C3726D"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微软雅黑 Light" w:eastAsia="微软雅黑 Light" w:hAnsi="微软雅黑 Light" w:cs="宋体"/>
                <w:color w:val="000000"/>
                <w:kern w:val="0"/>
                <w:sz w:val="22"/>
                <w14:ligatures w14:val="none"/>
              </w:rPr>
              <w:t>√</w:t>
            </w:r>
          </w:p>
        </w:tc>
        <w:tc>
          <w:tcPr>
            <w:tcW w:w="960" w:type="dxa"/>
            <w:tcBorders>
              <w:top w:val="nil"/>
              <w:left w:val="nil"/>
              <w:bottom w:val="single" w:sz="4" w:space="0" w:color="auto"/>
              <w:right w:val="single" w:sz="4" w:space="0" w:color="auto"/>
            </w:tcBorders>
            <w:noWrap/>
            <w:vAlign w:val="center"/>
          </w:tcPr>
          <w:p w14:paraId="4309C08D" w14:textId="77777777" w:rsidR="00494903" w:rsidRPr="00494903" w:rsidRDefault="00494903" w:rsidP="00494903">
            <w:pPr>
              <w:widowControl/>
              <w:ind w:firstLine="440"/>
              <w:jc w:val="center"/>
              <w:rPr>
                <w:rFonts w:ascii="宋体" w:eastAsia="宋体" w:hAnsi="宋体" w:cs="宋体"/>
                <w:color w:val="000000"/>
                <w:kern w:val="0"/>
                <w:sz w:val="22"/>
                <w14:ligatures w14:val="none"/>
              </w:rPr>
            </w:pPr>
          </w:p>
        </w:tc>
        <w:tc>
          <w:tcPr>
            <w:tcW w:w="4080" w:type="dxa"/>
            <w:tcBorders>
              <w:top w:val="nil"/>
              <w:left w:val="nil"/>
              <w:bottom w:val="single" w:sz="4" w:space="0" w:color="auto"/>
              <w:right w:val="single" w:sz="4" w:space="0" w:color="auto"/>
            </w:tcBorders>
            <w:vAlign w:val="center"/>
          </w:tcPr>
          <w:p w14:paraId="682CABED" w14:textId="77777777" w:rsidR="00494903" w:rsidRPr="00494903" w:rsidRDefault="00494903" w:rsidP="00494903">
            <w:pPr>
              <w:widowControl/>
              <w:jc w:val="left"/>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各类设施设备维修所需的材料，不包含维修工具。</w:t>
            </w:r>
          </w:p>
        </w:tc>
      </w:tr>
      <w:tr w:rsidR="00494903" w:rsidRPr="00494903" w14:paraId="10F70341" w14:textId="77777777" w:rsidTr="00494903">
        <w:trPr>
          <w:trHeight w:val="1365"/>
          <w:jc w:val="center"/>
        </w:trPr>
        <w:tc>
          <w:tcPr>
            <w:tcW w:w="960" w:type="dxa"/>
            <w:tcBorders>
              <w:top w:val="nil"/>
              <w:left w:val="single" w:sz="4" w:space="0" w:color="auto"/>
              <w:bottom w:val="single" w:sz="4" w:space="0" w:color="auto"/>
              <w:right w:val="single" w:sz="4" w:space="0" w:color="auto"/>
            </w:tcBorders>
            <w:noWrap/>
            <w:vAlign w:val="center"/>
          </w:tcPr>
          <w:p w14:paraId="046EAE87"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lastRenderedPageBreak/>
              <w:t>3</w:t>
            </w:r>
          </w:p>
        </w:tc>
        <w:tc>
          <w:tcPr>
            <w:tcW w:w="2500" w:type="dxa"/>
            <w:tcBorders>
              <w:top w:val="nil"/>
              <w:left w:val="nil"/>
              <w:bottom w:val="single" w:sz="4" w:space="0" w:color="auto"/>
              <w:right w:val="single" w:sz="4" w:space="0" w:color="auto"/>
            </w:tcBorders>
            <w:noWrap/>
            <w:vAlign w:val="center"/>
          </w:tcPr>
          <w:p w14:paraId="252A19F5" w14:textId="77777777" w:rsidR="00494903" w:rsidRPr="00494903" w:rsidRDefault="00494903" w:rsidP="00494903">
            <w:pPr>
              <w:widowControl/>
              <w:ind w:firstLine="440"/>
              <w:jc w:val="left"/>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保洁材料</w:t>
            </w:r>
          </w:p>
        </w:tc>
        <w:tc>
          <w:tcPr>
            <w:tcW w:w="960" w:type="dxa"/>
            <w:tcBorders>
              <w:top w:val="nil"/>
              <w:left w:val="nil"/>
              <w:bottom w:val="single" w:sz="4" w:space="0" w:color="auto"/>
              <w:right w:val="single" w:sz="4" w:space="0" w:color="auto"/>
            </w:tcBorders>
            <w:noWrap/>
            <w:vAlign w:val="center"/>
          </w:tcPr>
          <w:p w14:paraId="5B328639"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微软雅黑 Light" w:eastAsia="微软雅黑 Light" w:hAnsi="微软雅黑 Light" w:cs="宋体"/>
                <w:color w:val="000000"/>
                <w:kern w:val="0"/>
                <w:sz w:val="22"/>
                <w14:ligatures w14:val="none"/>
              </w:rPr>
              <w:t>√</w:t>
            </w:r>
          </w:p>
        </w:tc>
        <w:tc>
          <w:tcPr>
            <w:tcW w:w="960" w:type="dxa"/>
            <w:tcBorders>
              <w:top w:val="nil"/>
              <w:left w:val="nil"/>
              <w:bottom w:val="single" w:sz="4" w:space="0" w:color="auto"/>
              <w:right w:val="single" w:sz="4" w:space="0" w:color="auto"/>
            </w:tcBorders>
            <w:noWrap/>
            <w:vAlign w:val="center"/>
          </w:tcPr>
          <w:p w14:paraId="3C5417B7" w14:textId="77777777" w:rsidR="00494903" w:rsidRPr="00494903" w:rsidRDefault="00494903" w:rsidP="00494903">
            <w:pPr>
              <w:widowControl/>
              <w:ind w:firstLine="440"/>
              <w:jc w:val="center"/>
              <w:rPr>
                <w:rFonts w:ascii="宋体" w:eastAsia="宋体" w:hAnsi="宋体" w:cs="宋体"/>
                <w:color w:val="000000"/>
                <w:kern w:val="0"/>
                <w:sz w:val="22"/>
                <w14:ligatures w14:val="none"/>
              </w:rPr>
            </w:pPr>
          </w:p>
        </w:tc>
        <w:tc>
          <w:tcPr>
            <w:tcW w:w="4080" w:type="dxa"/>
            <w:tcBorders>
              <w:top w:val="nil"/>
              <w:left w:val="nil"/>
              <w:bottom w:val="single" w:sz="4" w:space="0" w:color="auto"/>
              <w:right w:val="single" w:sz="4" w:space="0" w:color="auto"/>
            </w:tcBorders>
            <w:vAlign w:val="center"/>
          </w:tcPr>
          <w:p w14:paraId="011EAD9D" w14:textId="77777777" w:rsidR="00494903" w:rsidRPr="00494903" w:rsidRDefault="00494903" w:rsidP="00494903">
            <w:pPr>
              <w:widowControl/>
              <w:jc w:val="left"/>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包括环境保洁所需的清洁、洗涤药剂，地面和物体表面擦拭用的消毒剂，地面养护药剂、材料和保洁工具等耗材（耗材品质需可靠有保证）。</w:t>
            </w:r>
          </w:p>
        </w:tc>
      </w:tr>
      <w:tr w:rsidR="00494903" w:rsidRPr="00494903" w14:paraId="015DC9C5" w14:textId="77777777" w:rsidTr="00494903">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6F449653"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4</w:t>
            </w:r>
          </w:p>
        </w:tc>
        <w:tc>
          <w:tcPr>
            <w:tcW w:w="2500" w:type="dxa"/>
            <w:tcBorders>
              <w:top w:val="single" w:sz="4" w:space="0" w:color="auto"/>
              <w:left w:val="nil"/>
              <w:bottom w:val="single" w:sz="4" w:space="0" w:color="auto"/>
              <w:right w:val="single" w:sz="4" w:space="0" w:color="auto"/>
            </w:tcBorders>
            <w:noWrap/>
            <w:vAlign w:val="center"/>
          </w:tcPr>
          <w:p w14:paraId="3547DEF5" w14:textId="77777777" w:rsidR="00494903" w:rsidRPr="00494903" w:rsidRDefault="00494903" w:rsidP="00494903">
            <w:pPr>
              <w:widowControl/>
              <w:ind w:firstLine="440"/>
              <w:jc w:val="left"/>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保洁工具</w:t>
            </w:r>
          </w:p>
        </w:tc>
        <w:tc>
          <w:tcPr>
            <w:tcW w:w="960" w:type="dxa"/>
            <w:tcBorders>
              <w:top w:val="single" w:sz="4" w:space="0" w:color="auto"/>
              <w:left w:val="nil"/>
              <w:bottom w:val="single" w:sz="4" w:space="0" w:color="auto"/>
              <w:right w:val="single" w:sz="4" w:space="0" w:color="auto"/>
            </w:tcBorders>
            <w:noWrap/>
            <w:vAlign w:val="center"/>
          </w:tcPr>
          <w:p w14:paraId="21413559"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微软雅黑 Light" w:eastAsia="微软雅黑 Light" w:hAnsi="微软雅黑 Light" w:cs="宋体"/>
                <w:color w:val="000000"/>
                <w:kern w:val="0"/>
                <w:sz w:val="22"/>
                <w14:ligatures w14:val="none"/>
              </w:rPr>
              <w:t>√</w:t>
            </w:r>
          </w:p>
        </w:tc>
        <w:tc>
          <w:tcPr>
            <w:tcW w:w="960" w:type="dxa"/>
            <w:tcBorders>
              <w:top w:val="single" w:sz="4" w:space="0" w:color="auto"/>
              <w:left w:val="nil"/>
              <w:bottom w:val="single" w:sz="4" w:space="0" w:color="auto"/>
              <w:right w:val="single" w:sz="4" w:space="0" w:color="auto"/>
            </w:tcBorders>
            <w:noWrap/>
            <w:vAlign w:val="center"/>
          </w:tcPr>
          <w:p w14:paraId="5DA850BA" w14:textId="77777777" w:rsidR="00494903" w:rsidRPr="00494903" w:rsidRDefault="00494903" w:rsidP="00494903">
            <w:pPr>
              <w:widowControl/>
              <w:ind w:firstLine="440"/>
              <w:jc w:val="center"/>
              <w:rPr>
                <w:rFonts w:ascii="宋体" w:eastAsia="宋体" w:hAnsi="宋体" w:cs="宋体"/>
                <w:color w:val="000000"/>
                <w:kern w:val="0"/>
                <w:sz w:val="22"/>
                <w14:ligatures w14:val="none"/>
              </w:rPr>
            </w:pPr>
          </w:p>
        </w:tc>
        <w:tc>
          <w:tcPr>
            <w:tcW w:w="4080" w:type="dxa"/>
            <w:tcBorders>
              <w:top w:val="single" w:sz="4" w:space="0" w:color="auto"/>
              <w:left w:val="nil"/>
              <w:bottom w:val="single" w:sz="4" w:space="0" w:color="auto"/>
              <w:right w:val="single" w:sz="4" w:space="0" w:color="auto"/>
            </w:tcBorders>
            <w:noWrap/>
            <w:vAlign w:val="center"/>
          </w:tcPr>
          <w:p w14:paraId="1D2DCEA8" w14:textId="77777777" w:rsidR="00494903" w:rsidRPr="00494903" w:rsidRDefault="00494903" w:rsidP="00494903">
            <w:pPr>
              <w:widowControl/>
              <w:jc w:val="left"/>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包括保洁小工具、尘推、工作警示牌等。</w:t>
            </w:r>
          </w:p>
        </w:tc>
      </w:tr>
      <w:tr w:rsidR="00494903" w:rsidRPr="00494903" w14:paraId="41225B0A" w14:textId="77777777" w:rsidTr="00494903">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061229AA"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5</w:t>
            </w:r>
          </w:p>
        </w:tc>
        <w:tc>
          <w:tcPr>
            <w:tcW w:w="2500" w:type="dxa"/>
            <w:tcBorders>
              <w:top w:val="single" w:sz="4" w:space="0" w:color="auto"/>
              <w:left w:val="nil"/>
              <w:bottom w:val="single" w:sz="4" w:space="0" w:color="auto"/>
              <w:right w:val="single" w:sz="4" w:space="0" w:color="auto"/>
            </w:tcBorders>
            <w:noWrap/>
            <w:vAlign w:val="center"/>
          </w:tcPr>
          <w:p w14:paraId="01D520DA" w14:textId="77777777" w:rsidR="00494903" w:rsidRPr="00494903" w:rsidRDefault="00494903" w:rsidP="00494903">
            <w:pPr>
              <w:widowControl/>
              <w:ind w:firstLine="440"/>
              <w:jc w:val="left"/>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保安用品</w:t>
            </w:r>
          </w:p>
        </w:tc>
        <w:tc>
          <w:tcPr>
            <w:tcW w:w="960" w:type="dxa"/>
            <w:tcBorders>
              <w:top w:val="single" w:sz="4" w:space="0" w:color="auto"/>
              <w:left w:val="nil"/>
              <w:bottom w:val="single" w:sz="4" w:space="0" w:color="auto"/>
              <w:right w:val="single" w:sz="4" w:space="0" w:color="auto"/>
            </w:tcBorders>
            <w:noWrap/>
            <w:vAlign w:val="center"/>
          </w:tcPr>
          <w:p w14:paraId="6859EBBF" w14:textId="77777777" w:rsidR="00494903" w:rsidRPr="00494903" w:rsidRDefault="00494903" w:rsidP="00494903">
            <w:pPr>
              <w:widowControl/>
              <w:jc w:val="center"/>
              <w:rPr>
                <w:rFonts w:ascii="宋体" w:eastAsia="宋体" w:hAnsi="宋体" w:cs="宋体"/>
                <w:color w:val="000000"/>
                <w:kern w:val="0"/>
                <w:sz w:val="22"/>
                <w14:ligatures w14:val="none"/>
              </w:rPr>
            </w:pPr>
          </w:p>
        </w:tc>
        <w:tc>
          <w:tcPr>
            <w:tcW w:w="960" w:type="dxa"/>
            <w:tcBorders>
              <w:top w:val="single" w:sz="4" w:space="0" w:color="auto"/>
              <w:left w:val="nil"/>
              <w:bottom w:val="single" w:sz="4" w:space="0" w:color="auto"/>
              <w:right w:val="single" w:sz="4" w:space="0" w:color="auto"/>
            </w:tcBorders>
            <w:noWrap/>
            <w:vAlign w:val="center"/>
          </w:tcPr>
          <w:p w14:paraId="5CB5E0D2"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微软雅黑 Light" w:eastAsia="微软雅黑 Light" w:hAnsi="微软雅黑 Light" w:cs="宋体"/>
                <w:color w:val="000000"/>
                <w:kern w:val="0"/>
                <w:sz w:val="22"/>
                <w14:ligatures w14:val="none"/>
              </w:rPr>
              <w:t>√</w:t>
            </w:r>
          </w:p>
        </w:tc>
        <w:tc>
          <w:tcPr>
            <w:tcW w:w="4080" w:type="dxa"/>
            <w:tcBorders>
              <w:top w:val="single" w:sz="4" w:space="0" w:color="auto"/>
              <w:left w:val="nil"/>
              <w:bottom w:val="single" w:sz="4" w:space="0" w:color="auto"/>
              <w:right w:val="single" w:sz="4" w:space="0" w:color="auto"/>
            </w:tcBorders>
            <w:noWrap/>
            <w:vAlign w:val="center"/>
          </w:tcPr>
          <w:p w14:paraId="487EBCEB" w14:textId="77777777" w:rsidR="00494903" w:rsidRPr="00494903" w:rsidRDefault="00494903" w:rsidP="00494903">
            <w:pPr>
              <w:widowControl/>
              <w:jc w:val="left"/>
              <w:rPr>
                <w:rFonts w:ascii="宋体" w:eastAsia="宋体" w:hAnsi="宋体" w:cs="宋体"/>
                <w:color w:val="000000"/>
                <w:kern w:val="0"/>
                <w:sz w:val="22"/>
                <w14:ligatures w14:val="none"/>
              </w:rPr>
            </w:pPr>
            <w:r w:rsidRPr="00494903">
              <w:rPr>
                <w:rFonts w:ascii="宋体" w:eastAsia="宋体" w:hAnsi="宋体" w:cs="宋体"/>
                <w:color w:val="000000"/>
                <w:kern w:val="0"/>
                <w:sz w:val="22"/>
                <w:lang w:bidi="ar"/>
                <w14:ligatures w14:val="none"/>
              </w:rPr>
              <w:t>包括长警棍、短警棍、盾牌、钢盔、钢叉、反光衣等。</w:t>
            </w:r>
          </w:p>
        </w:tc>
      </w:tr>
      <w:tr w:rsidR="00494903" w:rsidRPr="00494903" w14:paraId="65E787CD" w14:textId="77777777" w:rsidTr="00494903">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5E0B560A"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6</w:t>
            </w:r>
          </w:p>
        </w:tc>
        <w:tc>
          <w:tcPr>
            <w:tcW w:w="2500" w:type="dxa"/>
            <w:tcBorders>
              <w:top w:val="single" w:sz="4" w:space="0" w:color="auto"/>
              <w:left w:val="nil"/>
              <w:bottom w:val="single" w:sz="4" w:space="0" w:color="auto"/>
              <w:right w:val="single" w:sz="4" w:space="0" w:color="auto"/>
            </w:tcBorders>
            <w:noWrap/>
            <w:vAlign w:val="center"/>
          </w:tcPr>
          <w:p w14:paraId="73F09B71" w14:textId="77777777" w:rsidR="00494903" w:rsidRPr="00494903" w:rsidRDefault="00494903" w:rsidP="00494903">
            <w:pPr>
              <w:widowControl/>
              <w:ind w:firstLine="440"/>
              <w:jc w:val="left"/>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保安耗材</w:t>
            </w:r>
          </w:p>
        </w:tc>
        <w:tc>
          <w:tcPr>
            <w:tcW w:w="960" w:type="dxa"/>
            <w:tcBorders>
              <w:top w:val="single" w:sz="4" w:space="0" w:color="auto"/>
              <w:left w:val="nil"/>
              <w:bottom w:val="single" w:sz="4" w:space="0" w:color="auto"/>
              <w:right w:val="single" w:sz="4" w:space="0" w:color="auto"/>
            </w:tcBorders>
            <w:noWrap/>
            <w:vAlign w:val="center"/>
          </w:tcPr>
          <w:p w14:paraId="708827C6" w14:textId="77777777" w:rsidR="00494903" w:rsidRPr="00494903" w:rsidRDefault="00494903" w:rsidP="00494903">
            <w:pPr>
              <w:widowControl/>
              <w:jc w:val="center"/>
              <w:rPr>
                <w:rFonts w:ascii="宋体" w:eastAsia="宋体" w:hAnsi="宋体" w:cs="宋体"/>
                <w:color w:val="000000"/>
                <w:kern w:val="0"/>
                <w:sz w:val="22"/>
                <w14:ligatures w14:val="none"/>
              </w:rPr>
            </w:pPr>
          </w:p>
        </w:tc>
        <w:tc>
          <w:tcPr>
            <w:tcW w:w="960" w:type="dxa"/>
            <w:tcBorders>
              <w:top w:val="single" w:sz="4" w:space="0" w:color="auto"/>
              <w:left w:val="nil"/>
              <w:bottom w:val="single" w:sz="4" w:space="0" w:color="auto"/>
              <w:right w:val="single" w:sz="4" w:space="0" w:color="auto"/>
            </w:tcBorders>
            <w:noWrap/>
            <w:vAlign w:val="center"/>
          </w:tcPr>
          <w:p w14:paraId="326ABC29"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微软雅黑 Light" w:eastAsia="微软雅黑 Light" w:hAnsi="微软雅黑 Light" w:cs="宋体"/>
                <w:color w:val="000000"/>
                <w:kern w:val="0"/>
                <w:sz w:val="22"/>
                <w14:ligatures w14:val="none"/>
              </w:rPr>
              <w:t>√</w:t>
            </w:r>
          </w:p>
        </w:tc>
        <w:tc>
          <w:tcPr>
            <w:tcW w:w="4080" w:type="dxa"/>
            <w:tcBorders>
              <w:top w:val="single" w:sz="4" w:space="0" w:color="auto"/>
              <w:left w:val="nil"/>
              <w:bottom w:val="single" w:sz="4" w:space="0" w:color="auto"/>
              <w:right w:val="single" w:sz="4" w:space="0" w:color="auto"/>
            </w:tcBorders>
            <w:noWrap/>
            <w:vAlign w:val="center"/>
          </w:tcPr>
          <w:p w14:paraId="43C133A8" w14:textId="77777777" w:rsidR="00494903" w:rsidRPr="00494903" w:rsidRDefault="00494903" w:rsidP="00494903">
            <w:pPr>
              <w:widowControl/>
              <w:jc w:val="left"/>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包括遮阳大伞、白手套、纱手套、毛巾、雨衣、雨鞋等。</w:t>
            </w:r>
          </w:p>
        </w:tc>
      </w:tr>
      <w:tr w:rsidR="00494903" w:rsidRPr="00494903" w14:paraId="39FF4696" w14:textId="77777777" w:rsidTr="00494903">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7E51A028"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7</w:t>
            </w:r>
          </w:p>
        </w:tc>
        <w:tc>
          <w:tcPr>
            <w:tcW w:w="2500" w:type="dxa"/>
            <w:tcBorders>
              <w:top w:val="single" w:sz="4" w:space="0" w:color="auto"/>
              <w:left w:val="nil"/>
              <w:bottom w:val="single" w:sz="4" w:space="0" w:color="auto"/>
              <w:right w:val="single" w:sz="4" w:space="0" w:color="auto"/>
            </w:tcBorders>
            <w:noWrap/>
            <w:vAlign w:val="center"/>
          </w:tcPr>
          <w:p w14:paraId="1C7A12D3" w14:textId="77777777" w:rsidR="00494903" w:rsidRPr="00494903" w:rsidRDefault="00494903" w:rsidP="00494903">
            <w:pPr>
              <w:widowControl/>
              <w:ind w:firstLine="440"/>
              <w:jc w:val="left"/>
              <w:rPr>
                <w:rFonts w:ascii="宋体" w:eastAsia="宋体" w:hAnsi="宋体" w:cs="宋体"/>
                <w:color w:val="000000"/>
                <w:kern w:val="0"/>
                <w:sz w:val="22"/>
                <w14:ligatures w14:val="none"/>
              </w:rPr>
            </w:pPr>
            <w:r w:rsidRPr="00494903">
              <w:rPr>
                <w:rFonts w:ascii="Times New Roman" w:eastAsia="宋体" w:hAnsi="Times New Roman" w:cs="Times New Roman"/>
                <w:bCs/>
                <w:sz w:val="22"/>
                <w14:ligatures w14:val="none"/>
              </w:rPr>
              <w:t>绿化材料</w:t>
            </w:r>
          </w:p>
        </w:tc>
        <w:tc>
          <w:tcPr>
            <w:tcW w:w="960" w:type="dxa"/>
            <w:tcBorders>
              <w:top w:val="single" w:sz="4" w:space="0" w:color="auto"/>
              <w:left w:val="nil"/>
              <w:bottom w:val="single" w:sz="4" w:space="0" w:color="auto"/>
              <w:right w:val="single" w:sz="4" w:space="0" w:color="auto"/>
            </w:tcBorders>
            <w:noWrap/>
            <w:vAlign w:val="center"/>
          </w:tcPr>
          <w:p w14:paraId="1230D889"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微软雅黑 Light" w:eastAsia="微软雅黑 Light" w:hAnsi="微软雅黑 Light" w:cs="宋体"/>
                <w:color w:val="000000"/>
                <w:kern w:val="0"/>
                <w:sz w:val="22"/>
                <w14:ligatures w14:val="none"/>
              </w:rPr>
              <w:t>√</w:t>
            </w:r>
          </w:p>
        </w:tc>
        <w:tc>
          <w:tcPr>
            <w:tcW w:w="960" w:type="dxa"/>
            <w:tcBorders>
              <w:top w:val="single" w:sz="4" w:space="0" w:color="auto"/>
              <w:left w:val="nil"/>
              <w:bottom w:val="single" w:sz="4" w:space="0" w:color="auto"/>
              <w:right w:val="single" w:sz="4" w:space="0" w:color="auto"/>
            </w:tcBorders>
            <w:noWrap/>
            <w:vAlign w:val="center"/>
          </w:tcPr>
          <w:p w14:paraId="76EFB5DD" w14:textId="77777777" w:rsidR="00494903" w:rsidRPr="00494903" w:rsidRDefault="00494903" w:rsidP="00494903">
            <w:pPr>
              <w:widowControl/>
              <w:jc w:val="center"/>
              <w:rPr>
                <w:rFonts w:ascii="微软雅黑 Light" w:eastAsia="微软雅黑 Light" w:hAnsi="微软雅黑 Light" w:cs="宋体"/>
                <w:color w:val="000000"/>
                <w:kern w:val="0"/>
                <w:sz w:val="22"/>
                <w14:ligatures w14:val="none"/>
              </w:rPr>
            </w:pPr>
          </w:p>
        </w:tc>
        <w:tc>
          <w:tcPr>
            <w:tcW w:w="4080" w:type="dxa"/>
            <w:tcBorders>
              <w:top w:val="single" w:sz="4" w:space="0" w:color="auto"/>
              <w:left w:val="nil"/>
              <w:bottom w:val="single" w:sz="4" w:space="0" w:color="auto"/>
              <w:right w:val="single" w:sz="4" w:space="0" w:color="auto"/>
            </w:tcBorders>
            <w:noWrap/>
            <w:vAlign w:val="center"/>
          </w:tcPr>
          <w:p w14:paraId="6520E508" w14:textId="77777777" w:rsidR="00494903" w:rsidRPr="00494903" w:rsidRDefault="00494903" w:rsidP="00494903">
            <w:pPr>
              <w:widowControl/>
              <w:jc w:val="left"/>
              <w:rPr>
                <w:rFonts w:ascii="宋体" w:eastAsia="宋体" w:hAnsi="宋体" w:cs="宋体"/>
                <w:color w:val="000000"/>
                <w:kern w:val="0"/>
                <w:sz w:val="22"/>
                <w14:ligatures w14:val="none"/>
              </w:rPr>
            </w:pPr>
            <w:r w:rsidRPr="00494903">
              <w:rPr>
                <w:rFonts w:ascii="宋体" w:eastAsia="宋体" w:hAnsi="宋体" w:cs="宋体"/>
                <w:kern w:val="0"/>
                <w:sz w:val="22"/>
                <w14:ligatures w14:val="none"/>
              </w:rPr>
              <w:t>绿化盆景增设、绿化施肥及药水费用、易耗品等。</w:t>
            </w:r>
          </w:p>
        </w:tc>
      </w:tr>
      <w:tr w:rsidR="00494903" w:rsidRPr="00494903" w14:paraId="1843A5E8" w14:textId="77777777" w:rsidTr="00494903">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1143CACD" w14:textId="77777777" w:rsidR="00494903" w:rsidRPr="00494903" w:rsidRDefault="00494903" w:rsidP="00494903">
            <w:pPr>
              <w:widowControl/>
              <w:jc w:val="center"/>
              <w:rPr>
                <w:rFonts w:ascii="宋体" w:eastAsia="宋体" w:hAnsi="宋体" w:cs="宋体"/>
                <w:color w:val="000000"/>
                <w:kern w:val="0"/>
                <w:sz w:val="22"/>
                <w14:ligatures w14:val="none"/>
              </w:rPr>
            </w:pPr>
            <w:r w:rsidRPr="00494903">
              <w:rPr>
                <w:rFonts w:ascii="宋体" w:eastAsia="宋体" w:hAnsi="宋体" w:cs="宋体"/>
                <w:color w:val="000000"/>
                <w:kern w:val="0"/>
                <w:sz w:val="22"/>
                <w14:ligatures w14:val="none"/>
              </w:rPr>
              <w:t>8</w:t>
            </w:r>
          </w:p>
        </w:tc>
        <w:tc>
          <w:tcPr>
            <w:tcW w:w="2500" w:type="dxa"/>
            <w:tcBorders>
              <w:top w:val="single" w:sz="4" w:space="0" w:color="auto"/>
              <w:left w:val="nil"/>
              <w:bottom w:val="single" w:sz="4" w:space="0" w:color="auto"/>
              <w:right w:val="single" w:sz="4" w:space="0" w:color="auto"/>
            </w:tcBorders>
            <w:noWrap/>
            <w:vAlign w:val="center"/>
          </w:tcPr>
          <w:p w14:paraId="70C7D9EF" w14:textId="77777777" w:rsidR="00494903" w:rsidRPr="00494903" w:rsidRDefault="00494903" w:rsidP="00494903">
            <w:pPr>
              <w:widowControl/>
              <w:ind w:firstLine="440"/>
              <w:jc w:val="left"/>
              <w:rPr>
                <w:rFonts w:ascii="宋体" w:eastAsia="宋体" w:hAnsi="宋体" w:cs="宋体"/>
                <w:color w:val="000000"/>
                <w:kern w:val="0"/>
                <w:sz w:val="22"/>
                <w14:ligatures w14:val="none"/>
              </w:rPr>
            </w:pPr>
            <w:r w:rsidRPr="00494903">
              <w:rPr>
                <w:rFonts w:ascii="宋体" w:eastAsia="宋体" w:hAnsi="宋体" w:cs="宋体"/>
                <w:kern w:val="0"/>
                <w:sz w:val="22"/>
                <w14:ligatures w14:val="none"/>
              </w:rPr>
              <w:t>绿化工具</w:t>
            </w:r>
          </w:p>
        </w:tc>
        <w:tc>
          <w:tcPr>
            <w:tcW w:w="960" w:type="dxa"/>
            <w:tcBorders>
              <w:top w:val="single" w:sz="4" w:space="0" w:color="auto"/>
              <w:left w:val="nil"/>
              <w:bottom w:val="single" w:sz="4" w:space="0" w:color="auto"/>
              <w:right w:val="single" w:sz="4" w:space="0" w:color="auto"/>
            </w:tcBorders>
            <w:noWrap/>
            <w:vAlign w:val="center"/>
          </w:tcPr>
          <w:p w14:paraId="3E00A042" w14:textId="77777777" w:rsidR="00494903" w:rsidRPr="00494903" w:rsidRDefault="00494903" w:rsidP="00494903">
            <w:pPr>
              <w:widowControl/>
              <w:jc w:val="center"/>
              <w:rPr>
                <w:rFonts w:ascii="宋体" w:eastAsia="宋体" w:hAnsi="宋体" w:cs="宋体"/>
                <w:color w:val="000000"/>
                <w:kern w:val="0"/>
                <w:sz w:val="22"/>
                <w14:ligatures w14:val="none"/>
              </w:rPr>
            </w:pPr>
          </w:p>
        </w:tc>
        <w:tc>
          <w:tcPr>
            <w:tcW w:w="960" w:type="dxa"/>
            <w:tcBorders>
              <w:top w:val="single" w:sz="4" w:space="0" w:color="auto"/>
              <w:left w:val="nil"/>
              <w:bottom w:val="single" w:sz="4" w:space="0" w:color="auto"/>
              <w:right w:val="single" w:sz="4" w:space="0" w:color="auto"/>
            </w:tcBorders>
            <w:noWrap/>
            <w:vAlign w:val="center"/>
          </w:tcPr>
          <w:p w14:paraId="3910D653" w14:textId="77777777" w:rsidR="00494903" w:rsidRPr="00494903" w:rsidRDefault="00494903" w:rsidP="00494903">
            <w:pPr>
              <w:widowControl/>
              <w:jc w:val="center"/>
              <w:rPr>
                <w:rFonts w:ascii="微软雅黑 Light" w:eastAsia="微软雅黑 Light" w:hAnsi="微软雅黑 Light" w:cs="宋体"/>
                <w:color w:val="000000"/>
                <w:kern w:val="0"/>
                <w:sz w:val="22"/>
                <w14:ligatures w14:val="none"/>
              </w:rPr>
            </w:pPr>
            <w:r w:rsidRPr="00494903">
              <w:rPr>
                <w:rFonts w:ascii="微软雅黑 Light" w:eastAsia="微软雅黑 Light" w:hAnsi="微软雅黑 Light" w:cs="宋体"/>
                <w:color w:val="000000"/>
                <w:kern w:val="0"/>
                <w:sz w:val="22"/>
                <w14:ligatures w14:val="none"/>
              </w:rPr>
              <w:t>√</w:t>
            </w:r>
          </w:p>
        </w:tc>
        <w:tc>
          <w:tcPr>
            <w:tcW w:w="4080" w:type="dxa"/>
            <w:tcBorders>
              <w:top w:val="single" w:sz="4" w:space="0" w:color="auto"/>
              <w:left w:val="nil"/>
              <w:bottom w:val="single" w:sz="4" w:space="0" w:color="auto"/>
              <w:right w:val="single" w:sz="4" w:space="0" w:color="auto"/>
            </w:tcBorders>
            <w:noWrap/>
            <w:vAlign w:val="center"/>
          </w:tcPr>
          <w:p w14:paraId="55FAF987" w14:textId="77777777" w:rsidR="00494903" w:rsidRPr="00494903" w:rsidRDefault="00494903" w:rsidP="00494903">
            <w:pPr>
              <w:widowControl/>
              <w:jc w:val="left"/>
              <w:rPr>
                <w:rFonts w:ascii="宋体" w:eastAsia="宋体" w:hAnsi="宋体" w:cs="宋体"/>
                <w:color w:val="000000"/>
                <w:kern w:val="0"/>
                <w:sz w:val="22"/>
                <w14:ligatures w14:val="none"/>
              </w:rPr>
            </w:pPr>
            <w:r w:rsidRPr="00494903">
              <w:rPr>
                <w:rFonts w:ascii="宋体" w:eastAsia="宋体" w:hAnsi="宋体" w:cs="宋体"/>
                <w:kern w:val="0"/>
                <w:sz w:val="22"/>
                <w14:ligatures w14:val="none"/>
              </w:rPr>
              <w:t>包括浇灌、整枝修剪、支撑、安全防护（如需）等。</w:t>
            </w:r>
          </w:p>
        </w:tc>
      </w:tr>
    </w:tbl>
    <w:p w14:paraId="76408467"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5.2</w:t>
      </w:r>
      <w:r w:rsidRPr="00494903">
        <w:rPr>
          <w:rFonts w:ascii="Times New Roman" w:eastAsia="宋体" w:hAnsi="Times New Roman" w:cs="Times New Roman"/>
          <w:sz w:val="22"/>
          <w14:ligatures w14:val="none"/>
        </w:rPr>
        <w:t>本项目不允许分包。</w:t>
      </w:r>
    </w:p>
    <w:p w14:paraId="24245C6E" w14:textId="77777777" w:rsidR="00494903" w:rsidRPr="00494903" w:rsidRDefault="00494903" w:rsidP="00494903">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26" w:name="_Toc188457452"/>
      <w:r w:rsidRPr="00494903">
        <w:rPr>
          <w:rFonts w:ascii="Times New Roman" w:eastAsia="宋体" w:hAnsi="Times New Roman" w:cs="Times New Roman"/>
          <w:b/>
          <w:sz w:val="22"/>
          <w14:ligatures w14:val="none"/>
        </w:rPr>
        <w:t xml:space="preserve">6 </w:t>
      </w:r>
      <w:r w:rsidRPr="00494903">
        <w:rPr>
          <w:rFonts w:ascii="Times New Roman" w:eastAsia="宋体" w:hAnsi="Times New Roman" w:cs="Times New Roman"/>
          <w:b/>
          <w:sz w:val="22"/>
          <w14:ligatures w14:val="none"/>
        </w:rPr>
        <w:t>合同的签订</w:t>
      </w:r>
      <w:bookmarkEnd w:id="26"/>
    </w:p>
    <w:p w14:paraId="21FAA8ED" w14:textId="77777777" w:rsidR="00494903" w:rsidRPr="00494903" w:rsidRDefault="00494903" w:rsidP="00494903">
      <w:pPr>
        <w:snapToGrid w:val="0"/>
        <w:spacing w:line="300" w:lineRule="auto"/>
        <w:ind w:firstLineChars="200" w:firstLine="440"/>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6.1 </w:t>
      </w:r>
      <w:r w:rsidRPr="00494903">
        <w:rPr>
          <w:rFonts w:ascii="Times New Roman" w:eastAsia="宋体" w:hAnsi="Times New Roman" w:cs="Times New Roman"/>
          <w:sz w:val="22"/>
          <w14:ligatures w14:val="none"/>
        </w:rPr>
        <w:t>本项目合同的标的、价格、质量及验收标准、考核管理、履约期限等主要条款应当与招标文件和中标人投标文件的内容一致，并互相补充和解释。</w:t>
      </w:r>
    </w:p>
    <w:p w14:paraId="282F5215"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6.2 </w:t>
      </w:r>
      <w:r w:rsidRPr="00494903">
        <w:rPr>
          <w:rFonts w:ascii="Times New Roman" w:eastAsia="宋体" w:hAnsi="Times New Roman" w:cs="Times New Roman"/>
          <w:sz w:val="22"/>
          <w14:ligatures w14:val="none"/>
        </w:rPr>
        <w:t>合同履约过程中，如遇不可抗力或政策性调价（以招标文件和合同约定为准），经双方商定可以调整合同金额（调整原则以招标文件约定为准），并签订补充协议。</w:t>
      </w:r>
    </w:p>
    <w:p w14:paraId="3A6CBC22" w14:textId="77777777" w:rsidR="00494903" w:rsidRPr="00494903" w:rsidRDefault="00494903" w:rsidP="00494903">
      <w:pPr>
        <w:adjustRightInd w:val="0"/>
        <w:snapToGrid w:val="0"/>
        <w:spacing w:line="300" w:lineRule="auto"/>
        <w:ind w:firstLineChars="200" w:firstLine="442"/>
        <w:jc w:val="left"/>
        <w:outlineLvl w:val="2"/>
        <w:rPr>
          <w:rFonts w:ascii="Times New Roman" w:eastAsia="宋体" w:hAnsi="Times New Roman" w:cs="Times New Roman"/>
          <w:sz w:val="22"/>
          <w14:ligatures w14:val="none"/>
        </w:rPr>
      </w:pPr>
      <w:bookmarkStart w:id="27" w:name="_Toc188457453"/>
      <w:r w:rsidRPr="00494903">
        <w:rPr>
          <w:rFonts w:ascii="Times New Roman" w:eastAsia="宋体" w:hAnsi="Times New Roman" w:cs="Times New Roman"/>
          <w:b/>
          <w:sz w:val="22"/>
          <w14:ligatures w14:val="none"/>
        </w:rPr>
        <w:t xml:space="preserve">7 </w:t>
      </w:r>
      <w:r w:rsidRPr="00494903">
        <w:rPr>
          <w:rFonts w:ascii="Times New Roman" w:eastAsia="宋体" w:hAnsi="Times New Roman" w:cs="Times New Roman"/>
          <w:b/>
          <w:sz w:val="22"/>
          <w14:ligatures w14:val="none"/>
        </w:rPr>
        <w:t>结算原则和支付方式</w:t>
      </w:r>
      <w:bookmarkEnd w:id="27"/>
    </w:p>
    <w:p w14:paraId="787A2948"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7.1 </w:t>
      </w:r>
      <w:r w:rsidRPr="00494903">
        <w:rPr>
          <w:rFonts w:ascii="Times New Roman" w:eastAsia="宋体" w:hAnsi="Times New Roman" w:cs="Times New Roman"/>
          <w:sz w:val="22"/>
          <w14:ligatures w14:val="none"/>
        </w:rPr>
        <w:t>结算原则</w:t>
      </w:r>
    </w:p>
    <w:p w14:paraId="018EB38F"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7.1.1</w:t>
      </w:r>
      <w:r w:rsidRPr="00494903">
        <w:rPr>
          <w:rFonts w:ascii="Times New Roman" w:eastAsia="宋体" w:hAnsi="Times New Roman" w:cs="Times New Roman"/>
          <w:sz w:val="22"/>
          <w14:ligatures w14:val="none"/>
        </w:rPr>
        <w:t>根据考核管理要求，依照考核结果按实结算。</w:t>
      </w:r>
    </w:p>
    <w:p w14:paraId="5A8B26ED"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7.1.2</w:t>
      </w:r>
      <w:r w:rsidRPr="00494903">
        <w:rPr>
          <w:rFonts w:ascii="Times New Roman" w:eastAsia="宋体" w:hAnsi="Times New Roman" w:cs="Times New Roman"/>
          <w:b/>
          <w:kern w:val="0"/>
          <w:sz w:val="22"/>
          <w:u w:val="single"/>
          <w14:ligatures w14:val="none"/>
        </w:rPr>
        <w:t>本项目合同总价不变，采购人不会因政策性调价、人工成本、材料、设备使用年限增长引起的维修成本增加和效能衰减等因素（不可抗力除外）的变动而进行调整。</w:t>
      </w:r>
    </w:p>
    <w:p w14:paraId="276131DC" w14:textId="77777777" w:rsidR="00494903" w:rsidRPr="00494903" w:rsidRDefault="00494903" w:rsidP="00494903">
      <w:pPr>
        <w:adjustRightInd w:val="0"/>
        <w:snapToGrid w:val="0"/>
        <w:spacing w:line="300" w:lineRule="auto"/>
        <w:ind w:firstLineChars="200" w:firstLine="442"/>
        <w:jc w:val="left"/>
        <w:rPr>
          <w:rFonts w:ascii="Times New Roman" w:eastAsia="宋体" w:hAnsi="Times New Roman" w:cs="Times New Roman"/>
          <w:b/>
          <w:kern w:val="0"/>
          <w:sz w:val="22"/>
          <w:u w:val="single"/>
          <w14:ligatures w14:val="none"/>
        </w:rPr>
      </w:pPr>
      <w:r w:rsidRPr="00494903">
        <w:rPr>
          <w:rFonts w:ascii="Times New Roman" w:eastAsia="宋体" w:hAnsi="Times New Roman" w:cs="Times New Roman"/>
          <w:b/>
          <w:kern w:val="0"/>
          <w:sz w:val="22"/>
          <w:u w:val="single"/>
          <w14:ligatures w14:val="none"/>
        </w:rPr>
        <w:t xml:space="preserve">7.1.3 </w:t>
      </w:r>
      <w:r w:rsidRPr="00494903">
        <w:rPr>
          <w:rFonts w:ascii="Times New Roman" w:eastAsia="宋体" w:hAnsi="Times New Roman" w:cs="Times New Roman"/>
          <w:b/>
          <w:kern w:val="0"/>
          <w:sz w:val="22"/>
          <w:u w:val="single"/>
          <w14:ligatures w14:val="none"/>
        </w:rPr>
        <w:t>合同履约期间，如发生设备中修、大修和应急维修的，则费用按实结算。</w:t>
      </w:r>
    </w:p>
    <w:p w14:paraId="56C2891B"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7.2 </w:t>
      </w:r>
      <w:r w:rsidRPr="00494903">
        <w:rPr>
          <w:rFonts w:ascii="Times New Roman" w:eastAsia="宋体" w:hAnsi="Times New Roman" w:cs="Times New Roman"/>
          <w:sz w:val="22"/>
          <w14:ligatures w14:val="none"/>
        </w:rPr>
        <w:t>支付方式</w:t>
      </w:r>
    </w:p>
    <w:p w14:paraId="0012B5E4" w14:textId="77777777" w:rsidR="00494903" w:rsidRPr="00494903" w:rsidRDefault="00494903" w:rsidP="00494903">
      <w:pPr>
        <w:snapToGrid w:val="0"/>
        <w:spacing w:line="300" w:lineRule="auto"/>
        <w:ind w:firstLineChars="200" w:firstLine="440"/>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7.2.1 </w:t>
      </w:r>
      <w:r w:rsidRPr="00494903">
        <w:rPr>
          <w:rFonts w:ascii="Times New Roman" w:eastAsia="宋体" w:hAnsi="Times New Roman" w:cs="Times New Roman"/>
          <w:sz w:val="22"/>
          <w14:ligatures w14:val="none"/>
        </w:rPr>
        <w:t>本项目合同金额采用分期付款方式，在采购人和中标人合同签订后支付，支付时间和比例见下表：</w:t>
      </w:r>
    </w:p>
    <w:tbl>
      <w:tblPr>
        <w:tblStyle w:val="afffc"/>
        <w:tblW w:w="0" w:type="auto"/>
        <w:jc w:val="center"/>
        <w:tblLook w:val="04A0" w:firstRow="1" w:lastRow="0" w:firstColumn="1" w:lastColumn="0" w:noHBand="0" w:noVBand="1"/>
      </w:tblPr>
      <w:tblGrid>
        <w:gridCol w:w="1129"/>
        <w:gridCol w:w="3402"/>
        <w:gridCol w:w="1560"/>
      </w:tblGrid>
      <w:tr w:rsidR="00494903" w:rsidRPr="00494903" w14:paraId="4E43C408" w14:textId="77777777" w:rsidTr="009B7752">
        <w:trPr>
          <w:jc w:val="center"/>
        </w:trPr>
        <w:tc>
          <w:tcPr>
            <w:tcW w:w="1129" w:type="dxa"/>
          </w:tcPr>
          <w:p w14:paraId="68D8A093" w14:textId="77777777" w:rsidR="00494903" w:rsidRPr="00494903" w:rsidRDefault="00494903" w:rsidP="00494903">
            <w:pPr>
              <w:adjustRightInd w:val="0"/>
              <w:snapToGrid w:val="0"/>
              <w:spacing w:line="360" w:lineRule="auto"/>
              <w:jc w:val="center"/>
              <w:rPr>
                <w:b/>
                <w:color w:val="000000"/>
                <w:sz w:val="22"/>
              </w:rPr>
            </w:pPr>
            <w:r w:rsidRPr="00494903">
              <w:rPr>
                <w:rFonts w:ascii="宋体" w:eastAsia="宋体" w:hAnsi="宋体" w:cs="宋体" w:hint="eastAsia"/>
                <w:b/>
                <w:color w:val="000000"/>
                <w:sz w:val="22"/>
              </w:rPr>
              <w:t>序号</w:t>
            </w:r>
          </w:p>
        </w:tc>
        <w:tc>
          <w:tcPr>
            <w:tcW w:w="3402" w:type="dxa"/>
          </w:tcPr>
          <w:p w14:paraId="599522CF" w14:textId="77777777" w:rsidR="00494903" w:rsidRPr="00494903" w:rsidRDefault="00494903" w:rsidP="00494903">
            <w:pPr>
              <w:adjustRightInd w:val="0"/>
              <w:snapToGrid w:val="0"/>
              <w:spacing w:line="360" w:lineRule="auto"/>
              <w:jc w:val="center"/>
              <w:rPr>
                <w:b/>
                <w:color w:val="000000"/>
                <w:sz w:val="22"/>
              </w:rPr>
            </w:pPr>
            <w:r w:rsidRPr="00494903">
              <w:rPr>
                <w:rFonts w:ascii="宋体" w:eastAsia="宋体" w:hAnsi="宋体" w:cs="宋体" w:hint="eastAsia"/>
                <w:b/>
                <w:color w:val="000000"/>
                <w:sz w:val="22"/>
              </w:rPr>
              <w:t>支付时间</w:t>
            </w:r>
          </w:p>
        </w:tc>
        <w:tc>
          <w:tcPr>
            <w:tcW w:w="1560" w:type="dxa"/>
          </w:tcPr>
          <w:p w14:paraId="49654CE5" w14:textId="77777777" w:rsidR="00494903" w:rsidRPr="00494903" w:rsidRDefault="00494903" w:rsidP="00494903">
            <w:pPr>
              <w:adjustRightInd w:val="0"/>
              <w:snapToGrid w:val="0"/>
              <w:spacing w:line="360" w:lineRule="auto"/>
              <w:jc w:val="center"/>
              <w:rPr>
                <w:b/>
                <w:color w:val="000000"/>
                <w:sz w:val="22"/>
              </w:rPr>
            </w:pPr>
            <w:r w:rsidRPr="00494903">
              <w:rPr>
                <w:rFonts w:ascii="宋体" w:eastAsia="宋体" w:hAnsi="宋体" w:cs="宋体" w:hint="eastAsia"/>
                <w:b/>
                <w:color w:val="000000"/>
                <w:sz w:val="22"/>
              </w:rPr>
              <w:t>支付比例</w:t>
            </w:r>
          </w:p>
        </w:tc>
      </w:tr>
      <w:tr w:rsidR="00494903" w:rsidRPr="00494903" w14:paraId="669C5D78" w14:textId="77777777" w:rsidTr="009B7752">
        <w:trPr>
          <w:trHeight w:val="485"/>
          <w:jc w:val="center"/>
        </w:trPr>
        <w:tc>
          <w:tcPr>
            <w:tcW w:w="1129" w:type="dxa"/>
          </w:tcPr>
          <w:p w14:paraId="18C454C1" w14:textId="77777777" w:rsidR="00494903" w:rsidRPr="00494903" w:rsidRDefault="00494903" w:rsidP="00494903">
            <w:pPr>
              <w:adjustRightInd w:val="0"/>
              <w:snapToGrid w:val="0"/>
              <w:spacing w:line="360" w:lineRule="auto"/>
              <w:jc w:val="center"/>
              <w:rPr>
                <w:color w:val="000000"/>
                <w:sz w:val="22"/>
              </w:rPr>
            </w:pPr>
            <w:r w:rsidRPr="00494903">
              <w:rPr>
                <w:color w:val="000000"/>
                <w:sz w:val="22"/>
              </w:rPr>
              <w:t>1</w:t>
            </w:r>
          </w:p>
        </w:tc>
        <w:tc>
          <w:tcPr>
            <w:tcW w:w="3402" w:type="dxa"/>
          </w:tcPr>
          <w:p w14:paraId="3EF42E87" w14:textId="77777777" w:rsidR="00494903" w:rsidRPr="00494903" w:rsidRDefault="00494903" w:rsidP="00494903">
            <w:pPr>
              <w:adjustRightInd w:val="0"/>
              <w:snapToGrid w:val="0"/>
              <w:spacing w:line="360" w:lineRule="auto"/>
              <w:jc w:val="center"/>
              <w:rPr>
                <w:color w:val="000000"/>
                <w:sz w:val="22"/>
              </w:rPr>
            </w:pPr>
            <w:r w:rsidRPr="00494903">
              <w:rPr>
                <w:color w:val="000000"/>
                <w:sz w:val="22"/>
              </w:rPr>
              <w:t>2026</w:t>
            </w:r>
            <w:r w:rsidRPr="00494903">
              <w:rPr>
                <w:rFonts w:ascii="宋体" w:eastAsia="宋体" w:hAnsi="宋体" w:cs="宋体" w:hint="eastAsia"/>
                <w:color w:val="000000"/>
                <w:sz w:val="22"/>
              </w:rPr>
              <w:t>年</w:t>
            </w:r>
            <w:r w:rsidRPr="00494903">
              <w:rPr>
                <w:color w:val="000000"/>
                <w:sz w:val="22"/>
              </w:rPr>
              <w:t>12</w:t>
            </w:r>
            <w:r w:rsidRPr="00494903">
              <w:rPr>
                <w:rFonts w:ascii="宋体" w:eastAsia="宋体" w:hAnsi="宋体" w:cs="宋体" w:hint="eastAsia"/>
                <w:color w:val="000000"/>
                <w:sz w:val="22"/>
              </w:rPr>
              <w:t>月</w:t>
            </w:r>
            <w:r w:rsidRPr="00494903">
              <w:rPr>
                <w:color w:val="000000"/>
                <w:sz w:val="22"/>
              </w:rPr>
              <w:t>5</w:t>
            </w:r>
            <w:r w:rsidRPr="00494903">
              <w:rPr>
                <w:rFonts w:ascii="宋体" w:eastAsia="宋体" w:hAnsi="宋体" w:cs="宋体" w:hint="eastAsia"/>
                <w:color w:val="000000"/>
                <w:sz w:val="22"/>
              </w:rPr>
              <w:t>日前</w:t>
            </w:r>
          </w:p>
        </w:tc>
        <w:tc>
          <w:tcPr>
            <w:tcW w:w="1560" w:type="dxa"/>
          </w:tcPr>
          <w:p w14:paraId="38A9D6A6" w14:textId="77777777" w:rsidR="00494903" w:rsidRPr="00494903" w:rsidRDefault="00494903" w:rsidP="00494903">
            <w:pPr>
              <w:adjustRightInd w:val="0"/>
              <w:snapToGrid w:val="0"/>
              <w:spacing w:line="360" w:lineRule="auto"/>
              <w:jc w:val="center"/>
              <w:rPr>
                <w:color w:val="000000"/>
                <w:sz w:val="22"/>
              </w:rPr>
            </w:pPr>
            <w:r w:rsidRPr="00494903">
              <w:rPr>
                <w:rFonts w:eastAsia="宋体"/>
                <w:color w:val="000000"/>
                <w:sz w:val="22"/>
              </w:rPr>
              <w:t>25</w:t>
            </w:r>
            <w:r w:rsidRPr="00494903">
              <w:rPr>
                <w:color w:val="000000"/>
                <w:sz w:val="22"/>
              </w:rPr>
              <w:t>%</w:t>
            </w:r>
          </w:p>
        </w:tc>
      </w:tr>
      <w:tr w:rsidR="00494903" w:rsidRPr="00494903" w14:paraId="31DDC88B" w14:textId="77777777" w:rsidTr="009B7752">
        <w:trPr>
          <w:jc w:val="center"/>
        </w:trPr>
        <w:tc>
          <w:tcPr>
            <w:tcW w:w="1129" w:type="dxa"/>
          </w:tcPr>
          <w:p w14:paraId="17BAA328" w14:textId="77777777" w:rsidR="00494903" w:rsidRPr="00494903" w:rsidRDefault="00494903" w:rsidP="00494903">
            <w:pPr>
              <w:adjustRightInd w:val="0"/>
              <w:snapToGrid w:val="0"/>
              <w:spacing w:line="360" w:lineRule="auto"/>
              <w:jc w:val="center"/>
              <w:rPr>
                <w:color w:val="000000"/>
                <w:sz w:val="22"/>
              </w:rPr>
            </w:pPr>
            <w:r w:rsidRPr="00494903">
              <w:rPr>
                <w:color w:val="000000"/>
                <w:sz w:val="22"/>
              </w:rPr>
              <w:t>2</w:t>
            </w:r>
          </w:p>
        </w:tc>
        <w:tc>
          <w:tcPr>
            <w:tcW w:w="3402" w:type="dxa"/>
          </w:tcPr>
          <w:p w14:paraId="6E11F1D9" w14:textId="77777777" w:rsidR="00494903" w:rsidRPr="00494903" w:rsidRDefault="00494903" w:rsidP="00494903">
            <w:pPr>
              <w:adjustRightInd w:val="0"/>
              <w:snapToGrid w:val="0"/>
              <w:spacing w:line="360" w:lineRule="auto"/>
              <w:jc w:val="center"/>
              <w:rPr>
                <w:color w:val="000000"/>
                <w:sz w:val="22"/>
              </w:rPr>
            </w:pPr>
            <w:r w:rsidRPr="00494903">
              <w:rPr>
                <w:color w:val="000000"/>
                <w:sz w:val="22"/>
              </w:rPr>
              <w:t>2027</w:t>
            </w:r>
            <w:r w:rsidRPr="00494903">
              <w:rPr>
                <w:rFonts w:ascii="宋体" w:eastAsia="宋体" w:hAnsi="宋体" w:cs="宋体" w:hint="eastAsia"/>
                <w:color w:val="000000"/>
                <w:sz w:val="22"/>
              </w:rPr>
              <w:t>年</w:t>
            </w:r>
            <w:r w:rsidRPr="00494903">
              <w:rPr>
                <w:rFonts w:eastAsia="宋体"/>
                <w:color w:val="000000"/>
                <w:sz w:val="22"/>
              </w:rPr>
              <w:t>3</w:t>
            </w:r>
            <w:r w:rsidRPr="00494903">
              <w:rPr>
                <w:rFonts w:ascii="宋体" w:eastAsia="宋体" w:hAnsi="宋体" w:cs="宋体" w:hint="eastAsia"/>
                <w:color w:val="000000"/>
                <w:sz w:val="22"/>
              </w:rPr>
              <w:t>月</w:t>
            </w:r>
            <w:r w:rsidRPr="00494903">
              <w:rPr>
                <w:color w:val="000000"/>
                <w:sz w:val="22"/>
              </w:rPr>
              <w:t>5</w:t>
            </w:r>
            <w:r w:rsidRPr="00494903">
              <w:rPr>
                <w:rFonts w:ascii="宋体" w:eastAsia="宋体" w:hAnsi="宋体" w:cs="宋体" w:hint="eastAsia"/>
                <w:color w:val="000000"/>
                <w:sz w:val="22"/>
              </w:rPr>
              <w:t>日前</w:t>
            </w:r>
          </w:p>
        </w:tc>
        <w:tc>
          <w:tcPr>
            <w:tcW w:w="1560" w:type="dxa"/>
          </w:tcPr>
          <w:p w14:paraId="4177F423" w14:textId="77777777" w:rsidR="00494903" w:rsidRPr="00494903" w:rsidRDefault="00494903" w:rsidP="00494903">
            <w:pPr>
              <w:adjustRightInd w:val="0"/>
              <w:snapToGrid w:val="0"/>
              <w:spacing w:line="360" w:lineRule="auto"/>
              <w:jc w:val="center"/>
              <w:rPr>
                <w:color w:val="000000"/>
                <w:sz w:val="22"/>
              </w:rPr>
            </w:pPr>
            <w:r w:rsidRPr="00494903">
              <w:rPr>
                <w:rFonts w:eastAsia="宋体"/>
                <w:color w:val="000000"/>
                <w:sz w:val="22"/>
              </w:rPr>
              <w:t>25</w:t>
            </w:r>
            <w:r w:rsidRPr="00494903">
              <w:rPr>
                <w:color w:val="000000"/>
                <w:sz w:val="22"/>
              </w:rPr>
              <w:t>%</w:t>
            </w:r>
          </w:p>
        </w:tc>
      </w:tr>
      <w:tr w:rsidR="00494903" w:rsidRPr="00494903" w14:paraId="5A7EFBAA" w14:textId="77777777" w:rsidTr="009B7752">
        <w:trPr>
          <w:jc w:val="center"/>
        </w:trPr>
        <w:tc>
          <w:tcPr>
            <w:tcW w:w="1129" w:type="dxa"/>
          </w:tcPr>
          <w:p w14:paraId="24635091" w14:textId="77777777" w:rsidR="00494903" w:rsidRPr="00494903" w:rsidRDefault="00494903" w:rsidP="00494903">
            <w:pPr>
              <w:adjustRightInd w:val="0"/>
              <w:snapToGrid w:val="0"/>
              <w:spacing w:line="360" w:lineRule="auto"/>
              <w:jc w:val="center"/>
              <w:rPr>
                <w:color w:val="000000"/>
                <w:sz w:val="22"/>
              </w:rPr>
            </w:pPr>
            <w:r w:rsidRPr="00494903">
              <w:rPr>
                <w:color w:val="000000"/>
                <w:sz w:val="22"/>
              </w:rPr>
              <w:t>3</w:t>
            </w:r>
          </w:p>
        </w:tc>
        <w:tc>
          <w:tcPr>
            <w:tcW w:w="3402" w:type="dxa"/>
          </w:tcPr>
          <w:p w14:paraId="11169CE0" w14:textId="77777777" w:rsidR="00494903" w:rsidRPr="00494903" w:rsidRDefault="00494903" w:rsidP="00494903">
            <w:pPr>
              <w:adjustRightInd w:val="0"/>
              <w:snapToGrid w:val="0"/>
              <w:spacing w:line="360" w:lineRule="auto"/>
              <w:jc w:val="center"/>
              <w:rPr>
                <w:color w:val="000000"/>
                <w:sz w:val="22"/>
              </w:rPr>
            </w:pPr>
            <w:r w:rsidRPr="00494903">
              <w:rPr>
                <w:color w:val="000000"/>
                <w:sz w:val="22"/>
              </w:rPr>
              <w:t>2027</w:t>
            </w:r>
            <w:r w:rsidRPr="00494903">
              <w:rPr>
                <w:rFonts w:ascii="宋体" w:eastAsia="宋体" w:hAnsi="宋体" w:cs="宋体" w:hint="eastAsia"/>
                <w:color w:val="000000"/>
                <w:sz w:val="22"/>
              </w:rPr>
              <w:t>年</w:t>
            </w:r>
            <w:r w:rsidRPr="00494903">
              <w:rPr>
                <w:rFonts w:eastAsia="宋体"/>
                <w:color w:val="000000"/>
                <w:sz w:val="22"/>
              </w:rPr>
              <w:t>6</w:t>
            </w:r>
            <w:r w:rsidRPr="00494903">
              <w:rPr>
                <w:rFonts w:ascii="宋体" w:eastAsia="宋体" w:hAnsi="宋体" w:cs="宋体" w:hint="eastAsia"/>
                <w:color w:val="000000"/>
                <w:sz w:val="22"/>
              </w:rPr>
              <w:t>月</w:t>
            </w:r>
            <w:r w:rsidRPr="00494903">
              <w:rPr>
                <w:color w:val="000000"/>
                <w:sz w:val="22"/>
              </w:rPr>
              <w:t>5</w:t>
            </w:r>
            <w:r w:rsidRPr="00494903">
              <w:rPr>
                <w:rFonts w:ascii="宋体" w:eastAsia="宋体" w:hAnsi="宋体" w:cs="宋体" w:hint="eastAsia"/>
                <w:color w:val="000000"/>
                <w:sz w:val="22"/>
              </w:rPr>
              <w:t>日前</w:t>
            </w:r>
          </w:p>
        </w:tc>
        <w:tc>
          <w:tcPr>
            <w:tcW w:w="1560" w:type="dxa"/>
          </w:tcPr>
          <w:p w14:paraId="2B8CFAD1" w14:textId="77777777" w:rsidR="00494903" w:rsidRPr="00494903" w:rsidRDefault="00494903" w:rsidP="00494903">
            <w:pPr>
              <w:adjustRightInd w:val="0"/>
              <w:snapToGrid w:val="0"/>
              <w:spacing w:line="360" w:lineRule="auto"/>
              <w:jc w:val="center"/>
              <w:rPr>
                <w:color w:val="000000"/>
                <w:sz w:val="22"/>
              </w:rPr>
            </w:pPr>
            <w:r w:rsidRPr="00494903">
              <w:rPr>
                <w:rFonts w:eastAsia="宋体"/>
                <w:color w:val="000000"/>
                <w:sz w:val="22"/>
              </w:rPr>
              <w:t>25</w:t>
            </w:r>
            <w:r w:rsidRPr="00494903">
              <w:rPr>
                <w:color w:val="000000"/>
                <w:sz w:val="22"/>
              </w:rPr>
              <w:t>%</w:t>
            </w:r>
          </w:p>
        </w:tc>
      </w:tr>
      <w:tr w:rsidR="00494903" w:rsidRPr="00494903" w14:paraId="5B03C961" w14:textId="77777777" w:rsidTr="009B7752">
        <w:trPr>
          <w:jc w:val="center"/>
        </w:trPr>
        <w:tc>
          <w:tcPr>
            <w:tcW w:w="1129" w:type="dxa"/>
          </w:tcPr>
          <w:p w14:paraId="54899D7F" w14:textId="77777777" w:rsidR="00494903" w:rsidRPr="00494903" w:rsidRDefault="00494903" w:rsidP="00494903">
            <w:pPr>
              <w:adjustRightInd w:val="0"/>
              <w:snapToGrid w:val="0"/>
              <w:spacing w:line="360" w:lineRule="auto"/>
              <w:jc w:val="center"/>
              <w:rPr>
                <w:color w:val="000000"/>
                <w:sz w:val="22"/>
              </w:rPr>
            </w:pPr>
            <w:r w:rsidRPr="00494903">
              <w:rPr>
                <w:color w:val="000000"/>
                <w:sz w:val="22"/>
              </w:rPr>
              <w:t>4</w:t>
            </w:r>
          </w:p>
        </w:tc>
        <w:tc>
          <w:tcPr>
            <w:tcW w:w="3402" w:type="dxa"/>
          </w:tcPr>
          <w:p w14:paraId="3E6BEAD4" w14:textId="77777777" w:rsidR="00494903" w:rsidRPr="00494903" w:rsidRDefault="00494903" w:rsidP="00494903">
            <w:pPr>
              <w:adjustRightInd w:val="0"/>
              <w:snapToGrid w:val="0"/>
              <w:spacing w:line="360" w:lineRule="auto"/>
              <w:jc w:val="center"/>
              <w:rPr>
                <w:color w:val="000000"/>
                <w:sz w:val="22"/>
              </w:rPr>
            </w:pPr>
            <w:r w:rsidRPr="00494903">
              <w:rPr>
                <w:color w:val="000000"/>
                <w:sz w:val="22"/>
              </w:rPr>
              <w:t>2027</w:t>
            </w:r>
            <w:r w:rsidRPr="00494903">
              <w:rPr>
                <w:rFonts w:ascii="宋体" w:eastAsia="宋体" w:hAnsi="宋体" w:cs="宋体" w:hint="eastAsia"/>
                <w:color w:val="000000"/>
                <w:sz w:val="22"/>
              </w:rPr>
              <w:t>年</w:t>
            </w:r>
            <w:r w:rsidRPr="00494903">
              <w:rPr>
                <w:color w:val="000000"/>
                <w:sz w:val="22"/>
              </w:rPr>
              <w:t>8</w:t>
            </w:r>
            <w:r w:rsidRPr="00494903">
              <w:rPr>
                <w:rFonts w:ascii="宋体" w:eastAsia="宋体" w:hAnsi="宋体" w:cs="宋体" w:hint="eastAsia"/>
                <w:color w:val="000000"/>
                <w:sz w:val="22"/>
              </w:rPr>
              <w:t>月</w:t>
            </w:r>
            <w:r w:rsidRPr="00494903">
              <w:rPr>
                <w:color w:val="000000"/>
                <w:sz w:val="22"/>
              </w:rPr>
              <w:t>25</w:t>
            </w:r>
            <w:r w:rsidRPr="00494903">
              <w:rPr>
                <w:rFonts w:ascii="宋体" w:eastAsia="宋体" w:hAnsi="宋体" w:cs="宋体" w:hint="eastAsia"/>
                <w:color w:val="000000"/>
                <w:sz w:val="22"/>
              </w:rPr>
              <w:t>日前，且</w:t>
            </w:r>
            <w:r w:rsidRPr="00494903">
              <w:rPr>
                <w:rFonts w:ascii="宋体" w:hAnsi="宋体" w:cs="宋体"/>
                <w:color w:val="000000"/>
                <w:sz w:val="22"/>
              </w:rPr>
              <w:t>考核等级结果非“不合格”</w:t>
            </w:r>
          </w:p>
        </w:tc>
        <w:tc>
          <w:tcPr>
            <w:tcW w:w="1560" w:type="dxa"/>
          </w:tcPr>
          <w:p w14:paraId="4D1C8AC0" w14:textId="77777777" w:rsidR="00494903" w:rsidRPr="00494903" w:rsidRDefault="00494903" w:rsidP="00494903">
            <w:pPr>
              <w:adjustRightInd w:val="0"/>
              <w:snapToGrid w:val="0"/>
              <w:spacing w:line="360" w:lineRule="auto"/>
              <w:jc w:val="center"/>
              <w:rPr>
                <w:color w:val="000000"/>
                <w:sz w:val="22"/>
              </w:rPr>
            </w:pPr>
            <w:r w:rsidRPr="00494903">
              <w:rPr>
                <w:rFonts w:ascii="宋体" w:eastAsia="宋体" w:hAnsi="宋体" w:cs="宋体" w:hint="eastAsia"/>
                <w:color w:val="000000"/>
                <w:sz w:val="22"/>
              </w:rPr>
              <w:t>按考核结果支付合同余款</w:t>
            </w:r>
          </w:p>
        </w:tc>
      </w:tr>
    </w:tbl>
    <w:p w14:paraId="3B518214" w14:textId="77777777" w:rsidR="00494903" w:rsidRPr="00494903" w:rsidRDefault="00494903" w:rsidP="00494903">
      <w:pPr>
        <w:snapToGrid w:val="0"/>
        <w:spacing w:line="300" w:lineRule="auto"/>
        <w:ind w:firstLineChars="200" w:firstLine="440"/>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7.3</w:t>
      </w:r>
      <w:r w:rsidRPr="00494903">
        <w:rPr>
          <w:rFonts w:ascii="Times New Roman" w:eastAsia="宋体" w:hAnsi="Times New Roman" w:cs="Times New Roman"/>
          <w:sz w:val="22"/>
          <w14:ligatures w14:val="none"/>
        </w:rPr>
        <w:t>采购人不得以法定代表人或者主要负责人变更，履行内部付款流程，或者在合同未作约定的情况下以等待竣工验收批复、决算审计等为由，拒绝或者延迟支付中小企</w:t>
      </w:r>
      <w:r w:rsidRPr="00494903">
        <w:rPr>
          <w:rFonts w:ascii="Times New Roman" w:eastAsia="宋体" w:hAnsi="Times New Roman" w:cs="Times New Roman"/>
          <w:sz w:val="22"/>
          <w14:ligatures w14:val="none"/>
        </w:rPr>
        <w:lastRenderedPageBreak/>
        <w:t>业款项。如发生延迟支付情况，应当支付逾期利息，且利率不得低于合同订立时</w:t>
      </w:r>
      <w:r w:rsidRPr="00494903">
        <w:rPr>
          <w:rFonts w:ascii="Times New Roman" w:eastAsia="宋体" w:hAnsi="Times New Roman" w:cs="Times New Roman"/>
          <w:sz w:val="22"/>
          <w14:ligatures w14:val="none"/>
        </w:rPr>
        <w:t>1</w:t>
      </w:r>
      <w:r w:rsidRPr="00494903">
        <w:rPr>
          <w:rFonts w:ascii="Times New Roman" w:eastAsia="宋体" w:hAnsi="Times New Roman" w:cs="Times New Roman"/>
          <w:sz w:val="22"/>
          <w14:ligatures w14:val="none"/>
        </w:rPr>
        <w:t>年期贷款市场报价利率。</w:t>
      </w:r>
    </w:p>
    <w:p w14:paraId="40F80C10" w14:textId="77777777" w:rsidR="00494903" w:rsidRPr="00494903" w:rsidRDefault="00494903" w:rsidP="00494903">
      <w:pPr>
        <w:snapToGrid w:val="0"/>
        <w:spacing w:line="300" w:lineRule="auto"/>
        <w:jc w:val="left"/>
        <w:rPr>
          <w:rFonts w:ascii="Times New Roman" w:eastAsia="宋体" w:hAnsi="Times New Roman" w:cs="Times New Roman"/>
          <w:sz w:val="20"/>
          <w:szCs w:val="20"/>
          <w14:ligatures w14:val="none"/>
        </w:rPr>
      </w:pPr>
    </w:p>
    <w:p w14:paraId="06F390A4" w14:textId="77777777" w:rsidR="00494903" w:rsidRPr="00494903" w:rsidRDefault="00494903" w:rsidP="00494903">
      <w:pPr>
        <w:adjustRightInd w:val="0"/>
        <w:snapToGrid w:val="0"/>
        <w:spacing w:line="300" w:lineRule="auto"/>
        <w:jc w:val="center"/>
        <w:outlineLvl w:val="1"/>
        <w:rPr>
          <w:rFonts w:ascii="Times New Roman" w:eastAsia="黑体" w:hAnsi="Times New Roman" w:cs="Times New Roman"/>
          <w:sz w:val="30"/>
          <w:szCs w:val="30"/>
          <w14:ligatures w14:val="none"/>
        </w:rPr>
      </w:pPr>
      <w:bookmarkStart w:id="28" w:name="_Toc188457454"/>
      <w:r w:rsidRPr="00494903">
        <w:rPr>
          <w:rFonts w:ascii="Times New Roman" w:eastAsia="黑体" w:hAnsi="Times New Roman" w:cs="Times New Roman"/>
          <w:sz w:val="30"/>
          <w:szCs w:val="30"/>
          <w14:ligatures w14:val="none"/>
        </w:rPr>
        <w:t>三、技术质量要求</w:t>
      </w:r>
      <w:bookmarkEnd w:id="14"/>
      <w:bookmarkEnd w:id="15"/>
      <w:bookmarkEnd w:id="28"/>
    </w:p>
    <w:p w14:paraId="49009A5A" w14:textId="77777777" w:rsidR="00494903" w:rsidRPr="00494903" w:rsidRDefault="00494903" w:rsidP="00494903">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9" w:name="_Toc188457455"/>
      <w:bookmarkEnd w:id="16"/>
      <w:bookmarkEnd w:id="17"/>
      <w:bookmarkEnd w:id="18"/>
      <w:bookmarkEnd w:id="19"/>
      <w:r w:rsidRPr="00494903">
        <w:rPr>
          <w:rFonts w:ascii="Times New Roman" w:eastAsia="宋体" w:hAnsi="Times New Roman" w:cs="Times New Roman"/>
          <w:b/>
          <w:bCs/>
          <w:sz w:val="22"/>
          <w14:ligatures w14:val="none"/>
        </w:rPr>
        <w:t xml:space="preserve">8 </w:t>
      </w:r>
      <w:r w:rsidRPr="00494903">
        <w:rPr>
          <w:rFonts w:ascii="Times New Roman" w:eastAsia="宋体" w:hAnsi="Times New Roman" w:cs="Times New Roman"/>
          <w:b/>
          <w:bCs/>
          <w:sz w:val="22"/>
          <w14:ligatures w14:val="none"/>
        </w:rPr>
        <w:t>适用技术规范和规范性文件</w:t>
      </w:r>
      <w:bookmarkEnd w:id="29"/>
    </w:p>
    <w:p w14:paraId="372E4011"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各投标人应充分注意，凡涉及国家或行业管理部门颁发的相关规范、规程和标准，无论其是否在本招标文件中列明，中标人应无条件执行。标准、规范等不一致的，以要求高者为准。</w:t>
      </w:r>
    </w:p>
    <w:p w14:paraId="045CB00F" w14:textId="77777777" w:rsidR="00494903" w:rsidRPr="00494903" w:rsidRDefault="00494903" w:rsidP="00494903">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30" w:name="_Toc188457456"/>
      <w:r w:rsidRPr="00494903">
        <w:rPr>
          <w:rFonts w:ascii="Times New Roman" w:eastAsia="宋体" w:hAnsi="Times New Roman" w:cs="Times New Roman"/>
          <w:b/>
          <w:bCs/>
          <w:sz w:val="22"/>
          <w14:ligatures w14:val="none"/>
        </w:rPr>
        <w:t xml:space="preserve">9 </w:t>
      </w:r>
      <w:r w:rsidRPr="00494903">
        <w:rPr>
          <w:rFonts w:ascii="Times New Roman" w:eastAsia="宋体" w:hAnsi="Times New Roman" w:cs="Times New Roman"/>
          <w:b/>
          <w:bCs/>
          <w:sz w:val="22"/>
          <w14:ligatures w14:val="none"/>
        </w:rPr>
        <w:t>招标内容与质量要求</w:t>
      </w:r>
      <w:bookmarkEnd w:id="30"/>
    </w:p>
    <w:p w14:paraId="72DAE7CB" w14:textId="77777777" w:rsidR="00494903" w:rsidRPr="00494903" w:rsidRDefault="00494903" w:rsidP="00494903">
      <w:pPr>
        <w:rPr>
          <w:rFonts w:ascii="Times New Roman" w:eastAsia="宋体" w:hAnsi="Times New Roman" w:cs="Times New Roman"/>
          <w:b/>
          <w:sz w:val="28"/>
          <w:szCs w:val="28"/>
          <w14:ligatures w14:val="none"/>
        </w:rPr>
      </w:pPr>
      <w:r w:rsidRPr="00494903">
        <w:rPr>
          <w:rFonts w:ascii="Times New Roman" w:eastAsia="宋体" w:hAnsi="Times New Roman" w:cs="Times New Roman"/>
          <w:bCs/>
          <w:sz w:val="22"/>
          <w:u w:val="single" w:color="FF0000"/>
          <w14:ligatures w14:val="none"/>
        </w:rPr>
        <w:t>（一）五莲路</w:t>
      </w:r>
      <w:r w:rsidRPr="00494903">
        <w:rPr>
          <w:rFonts w:ascii="Times New Roman" w:eastAsia="宋体" w:hAnsi="Times New Roman" w:cs="Times New Roman"/>
          <w:bCs/>
          <w:sz w:val="22"/>
          <w:u w:val="single" w:color="FF0000"/>
          <w14:ligatures w14:val="none"/>
        </w:rPr>
        <w:t>100</w:t>
      </w:r>
      <w:r w:rsidRPr="00494903">
        <w:rPr>
          <w:rFonts w:ascii="Times New Roman" w:eastAsia="宋体" w:hAnsi="Times New Roman" w:cs="Times New Roman"/>
          <w:bCs/>
          <w:sz w:val="22"/>
          <w:u w:val="single" w:color="FF0000"/>
          <w14:ligatures w14:val="none"/>
        </w:rPr>
        <w:t>弄</w:t>
      </w:r>
      <w:r w:rsidRPr="00494903">
        <w:rPr>
          <w:rFonts w:ascii="Times New Roman" w:eastAsia="宋体" w:hAnsi="Times New Roman" w:cs="Times New Roman"/>
          <w:bCs/>
          <w:sz w:val="22"/>
          <w:u w:val="single" w:color="FF0000"/>
          <w14:ligatures w14:val="none"/>
        </w:rPr>
        <w:t>23</w:t>
      </w:r>
      <w:r w:rsidRPr="00494903">
        <w:rPr>
          <w:rFonts w:ascii="Times New Roman" w:eastAsia="宋体" w:hAnsi="Times New Roman" w:cs="Times New Roman"/>
          <w:bCs/>
          <w:sz w:val="22"/>
          <w:u w:val="single" w:color="FF0000"/>
          <w14:ligatures w14:val="none"/>
        </w:rPr>
        <w:t>号</w:t>
      </w:r>
      <w:r w:rsidRPr="00494903">
        <w:rPr>
          <w:rFonts w:ascii="Times New Roman" w:eastAsia="宋体" w:hAnsi="Times New Roman" w:cs="Times New Roman"/>
          <w:sz w:val="22"/>
          <w14:ligatures w14:val="none"/>
        </w:rPr>
        <w:t>（总部）</w:t>
      </w:r>
    </w:p>
    <w:tbl>
      <w:tblPr>
        <w:tblStyle w:val="afffc"/>
        <w:tblW w:w="0" w:type="auto"/>
        <w:jc w:val="center"/>
        <w:tblLayout w:type="fixed"/>
        <w:tblLook w:val="04A0" w:firstRow="1" w:lastRow="0" w:firstColumn="1" w:lastColumn="0" w:noHBand="0" w:noVBand="1"/>
      </w:tblPr>
      <w:tblGrid>
        <w:gridCol w:w="817"/>
        <w:gridCol w:w="709"/>
        <w:gridCol w:w="1417"/>
        <w:gridCol w:w="4187"/>
        <w:gridCol w:w="2050"/>
        <w:gridCol w:w="959"/>
      </w:tblGrid>
      <w:tr w:rsidR="00494903" w:rsidRPr="00494903" w14:paraId="14CD18C2" w14:textId="77777777" w:rsidTr="009B7752">
        <w:trPr>
          <w:jc w:val="center"/>
        </w:trPr>
        <w:tc>
          <w:tcPr>
            <w:tcW w:w="817" w:type="dxa"/>
            <w:vAlign w:val="center"/>
          </w:tcPr>
          <w:p w14:paraId="52FB475D" w14:textId="77777777" w:rsidR="00494903" w:rsidRPr="00494903" w:rsidRDefault="00494903" w:rsidP="00494903">
            <w:pPr>
              <w:jc w:val="center"/>
              <w:rPr>
                <w:rFonts w:eastAsia="宋体"/>
                <w:szCs w:val="21"/>
              </w:rPr>
            </w:pPr>
            <w:r w:rsidRPr="00494903">
              <w:rPr>
                <w:rFonts w:eastAsia="宋体"/>
                <w:szCs w:val="21"/>
              </w:rPr>
              <w:t>部门</w:t>
            </w:r>
          </w:p>
        </w:tc>
        <w:tc>
          <w:tcPr>
            <w:tcW w:w="709" w:type="dxa"/>
          </w:tcPr>
          <w:p w14:paraId="0CED94ED" w14:textId="77777777" w:rsidR="00494903" w:rsidRPr="00494903" w:rsidRDefault="00494903" w:rsidP="00494903">
            <w:pPr>
              <w:jc w:val="center"/>
              <w:rPr>
                <w:rFonts w:eastAsia="宋体"/>
                <w:szCs w:val="21"/>
              </w:rPr>
            </w:pPr>
            <w:r w:rsidRPr="00494903">
              <w:rPr>
                <w:rFonts w:eastAsia="宋体"/>
                <w:szCs w:val="21"/>
              </w:rPr>
              <w:t>岗位数</w:t>
            </w:r>
          </w:p>
        </w:tc>
        <w:tc>
          <w:tcPr>
            <w:tcW w:w="1417" w:type="dxa"/>
            <w:vAlign w:val="center"/>
          </w:tcPr>
          <w:p w14:paraId="11770F48" w14:textId="77777777" w:rsidR="00494903" w:rsidRPr="00494903" w:rsidRDefault="00494903" w:rsidP="00494903">
            <w:pPr>
              <w:jc w:val="center"/>
              <w:rPr>
                <w:rFonts w:eastAsia="宋体"/>
                <w:szCs w:val="21"/>
              </w:rPr>
            </w:pPr>
            <w:r w:rsidRPr="00494903">
              <w:rPr>
                <w:rFonts w:eastAsia="宋体"/>
                <w:szCs w:val="21"/>
              </w:rPr>
              <w:t>岗位</w:t>
            </w:r>
          </w:p>
        </w:tc>
        <w:tc>
          <w:tcPr>
            <w:tcW w:w="4187" w:type="dxa"/>
            <w:vAlign w:val="center"/>
          </w:tcPr>
          <w:p w14:paraId="1F920610" w14:textId="77777777" w:rsidR="00494903" w:rsidRPr="00494903" w:rsidRDefault="00494903" w:rsidP="00494903">
            <w:pPr>
              <w:jc w:val="center"/>
              <w:rPr>
                <w:rFonts w:eastAsia="宋体"/>
                <w:szCs w:val="21"/>
              </w:rPr>
            </w:pPr>
            <w:r w:rsidRPr="00494903">
              <w:rPr>
                <w:rFonts w:eastAsia="宋体"/>
                <w:szCs w:val="21"/>
              </w:rPr>
              <w:t>职责范围</w:t>
            </w:r>
          </w:p>
        </w:tc>
        <w:tc>
          <w:tcPr>
            <w:tcW w:w="2050" w:type="dxa"/>
            <w:vAlign w:val="center"/>
          </w:tcPr>
          <w:p w14:paraId="3FFF6389" w14:textId="77777777" w:rsidR="00494903" w:rsidRPr="00494903" w:rsidRDefault="00494903" w:rsidP="00494903">
            <w:pPr>
              <w:jc w:val="center"/>
              <w:rPr>
                <w:rFonts w:eastAsia="宋体"/>
                <w:szCs w:val="21"/>
              </w:rPr>
            </w:pPr>
            <w:r w:rsidRPr="00494903">
              <w:rPr>
                <w:rFonts w:eastAsia="宋体"/>
                <w:szCs w:val="21"/>
              </w:rPr>
              <w:t>服务时间</w:t>
            </w:r>
          </w:p>
        </w:tc>
        <w:tc>
          <w:tcPr>
            <w:tcW w:w="959" w:type="dxa"/>
          </w:tcPr>
          <w:p w14:paraId="439A62CD" w14:textId="77777777" w:rsidR="00494903" w:rsidRPr="00494903" w:rsidRDefault="00494903" w:rsidP="00494903">
            <w:pPr>
              <w:jc w:val="center"/>
              <w:rPr>
                <w:rFonts w:eastAsia="宋体"/>
                <w:szCs w:val="21"/>
              </w:rPr>
            </w:pPr>
            <w:r w:rsidRPr="00494903">
              <w:rPr>
                <w:rFonts w:eastAsia="宋体"/>
                <w:szCs w:val="21"/>
              </w:rPr>
              <w:t>备注</w:t>
            </w:r>
          </w:p>
        </w:tc>
      </w:tr>
      <w:tr w:rsidR="00494903" w:rsidRPr="00494903" w14:paraId="2D0306D2" w14:textId="77777777" w:rsidTr="009B7752">
        <w:trPr>
          <w:jc w:val="center"/>
        </w:trPr>
        <w:tc>
          <w:tcPr>
            <w:tcW w:w="817" w:type="dxa"/>
            <w:vAlign w:val="center"/>
          </w:tcPr>
          <w:p w14:paraId="1B3B8C7E" w14:textId="77777777" w:rsidR="00494903" w:rsidRPr="00494903" w:rsidRDefault="00494903" w:rsidP="00494903">
            <w:pPr>
              <w:jc w:val="center"/>
              <w:rPr>
                <w:rFonts w:eastAsia="宋体"/>
                <w:szCs w:val="21"/>
              </w:rPr>
            </w:pPr>
            <w:r w:rsidRPr="00494903">
              <w:rPr>
                <w:rFonts w:eastAsia="宋体"/>
                <w:szCs w:val="21"/>
              </w:rPr>
              <w:t>管理部</w:t>
            </w:r>
          </w:p>
        </w:tc>
        <w:tc>
          <w:tcPr>
            <w:tcW w:w="709" w:type="dxa"/>
            <w:vAlign w:val="center"/>
          </w:tcPr>
          <w:p w14:paraId="56897239" w14:textId="77777777" w:rsidR="00494903" w:rsidRPr="00494903" w:rsidRDefault="00494903" w:rsidP="00494903">
            <w:pPr>
              <w:jc w:val="center"/>
              <w:rPr>
                <w:rFonts w:eastAsia="宋体"/>
                <w:szCs w:val="21"/>
              </w:rPr>
            </w:pPr>
            <w:r w:rsidRPr="00494903">
              <w:rPr>
                <w:rFonts w:eastAsia="宋体"/>
                <w:szCs w:val="21"/>
              </w:rPr>
              <w:t>1</w:t>
            </w:r>
          </w:p>
        </w:tc>
        <w:tc>
          <w:tcPr>
            <w:tcW w:w="1417" w:type="dxa"/>
            <w:vAlign w:val="center"/>
          </w:tcPr>
          <w:p w14:paraId="71EFD43D" w14:textId="77777777" w:rsidR="00494903" w:rsidRPr="00494903" w:rsidRDefault="00494903" w:rsidP="00494903">
            <w:pPr>
              <w:jc w:val="center"/>
              <w:rPr>
                <w:rFonts w:eastAsia="宋体"/>
                <w:szCs w:val="21"/>
              </w:rPr>
            </w:pPr>
            <w:r w:rsidRPr="00494903">
              <w:rPr>
                <w:rFonts w:eastAsia="宋体"/>
                <w:szCs w:val="21"/>
              </w:rPr>
              <w:t>物业经理</w:t>
            </w:r>
            <w:r w:rsidRPr="00494903">
              <w:rPr>
                <w:rFonts w:eastAsia="宋体"/>
                <w:szCs w:val="21"/>
              </w:rPr>
              <w:t>/</w:t>
            </w:r>
            <w:r w:rsidRPr="00494903">
              <w:rPr>
                <w:rFonts w:eastAsia="宋体"/>
                <w:szCs w:val="21"/>
              </w:rPr>
              <w:t>主管</w:t>
            </w:r>
          </w:p>
        </w:tc>
        <w:tc>
          <w:tcPr>
            <w:tcW w:w="4187" w:type="dxa"/>
            <w:vAlign w:val="center"/>
          </w:tcPr>
          <w:p w14:paraId="18AE18B5" w14:textId="77777777" w:rsidR="00494903" w:rsidRPr="00494903" w:rsidRDefault="00494903" w:rsidP="00494903">
            <w:pPr>
              <w:widowControl/>
              <w:jc w:val="center"/>
              <w:rPr>
                <w:rFonts w:eastAsia="宋体"/>
                <w:szCs w:val="21"/>
              </w:rPr>
            </w:pPr>
            <w:r w:rsidRPr="00494903">
              <w:rPr>
                <w:rFonts w:ascii="宋体" w:hAnsi="宋体" w:cs="宋体"/>
                <w:szCs w:val="21"/>
              </w:rPr>
              <w:t>与校方做好沟通协调，负责</w:t>
            </w:r>
            <w:r w:rsidRPr="00494903">
              <w:rPr>
                <w:rFonts w:ascii="宋体" w:eastAsia="宋体" w:hAnsi="宋体" w:cs="宋体"/>
                <w:szCs w:val="21"/>
              </w:rPr>
              <w:t>二个校区</w:t>
            </w:r>
            <w:r w:rsidRPr="00494903">
              <w:rPr>
                <w:rFonts w:ascii="宋体" w:hAnsi="宋体" w:cs="宋体"/>
                <w:szCs w:val="21"/>
              </w:rPr>
              <w:t>安保、保洁、维修及绿化养护的管理及检查工作。</w:t>
            </w:r>
          </w:p>
        </w:tc>
        <w:tc>
          <w:tcPr>
            <w:tcW w:w="2050" w:type="dxa"/>
            <w:vAlign w:val="center"/>
          </w:tcPr>
          <w:p w14:paraId="69F684A2" w14:textId="77777777" w:rsidR="00494903" w:rsidRPr="00494903" w:rsidRDefault="00494903" w:rsidP="00494903">
            <w:pPr>
              <w:jc w:val="center"/>
              <w:rPr>
                <w:rFonts w:eastAsia="宋体"/>
              </w:rPr>
            </w:pPr>
            <w:r w:rsidRPr="00494903">
              <w:rPr>
                <w:rFonts w:ascii="宋体" w:hAnsi="宋体" w:cs="宋体"/>
                <w:szCs w:val="21"/>
              </w:rPr>
              <w:t>周一～周五</w:t>
            </w:r>
            <w:r w:rsidRPr="00494903">
              <w:rPr>
                <w:rFonts w:ascii="宋体" w:eastAsia="宋体" w:hAnsi="宋体" w:cs="宋体"/>
                <w:szCs w:val="21"/>
              </w:rPr>
              <w:br/>
            </w:r>
            <w:r w:rsidRPr="00494903">
              <w:rPr>
                <w:rFonts w:ascii="宋体" w:hAnsi="宋体"/>
                <w:sz w:val="22"/>
              </w:rPr>
              <w:t>7:00—11:30、13:00-16:30</w:t>
            </w:r>
          </w:p>
        </w:tc>
        <w:tc>
          <w:tcPr>
            <w:tcW w:w="959" w:type="dxa"/>
          </w:tcPr>
          <w:p w14:paraId="314B337D" w14:textId="77777777" w:rsidR="00494903" w:rsidRPr="00494903" w:rsidRDefault="00494903" w:rsidP="00494903">
            <w:pPr>
              <w:jc w:val="center"/>
              <w:rPr>
                <w:rFonts w:eastAsia="宋体"/>
              </w:rPr>
            </w:pPr>
            <w:r w:rsidRPr="00494903">
              <w:rPr>
                <w:rFonts w:eastAsia="宋体"/>
              </w:rPr>
              <w:t>允许兼任</w:t>
            </w:r>
          </w:p>
        </w:tc>
      </w:tr>
      <w:tr w:rsidR="00494903" w:rsidRPr="00494903" w14:paraId="05660EA7" w14:textId="77777777" w:rsidTr="009B7752">
        <w:trPr>
          <w:jc w:val="center"/>
        </w:trPr>
        <w:tc>
          <w:tcPr>
            <w:tcW w:w="817" w:type="dxa"/>
            <w:vMerge w:val="restart"/>
            <w:vAlign w:val="center"/>
          </w:tcPr>
          <w:p w14:paraId="682979E8" w14:textId="77777777" w:rsidR="00494903" w:rsidRPr="00494903" w:rsidRDefault="00494903" w:rsidP="00494903">
            <w:pPr>
              <w:jc w:val="center"/>
              <w:rPr>
                <w:rFonts w:eastAsia="宋体"/>
                <w:szCs w:val="21"/>
              </w:rPr>
            </w:pPr>
            <w:r w:rsidRPr="00494903">
              <w:rPr>
                <w:rFonts w:eastAsia="宋体"/>
                <w:szCs w:val="21"/>
              </w:rPr>
              <w:t>保安部</w:t>
            </w:r>
          </w:p>
        </w:tc>
        <w:tc>
          <w:tcPr>
            <w:tcW w:w="709" w:type="dxa"/>
            <w:vAlign w:val="center"/>
          </w:tcPr>
          <w:p w14:paraId="1A36AE66" w14:textId="77777777" w:rsidR="00494903" w:rsidRPr="00494903" w:rsidRDefault="00494903" w:rsidP="00494903">
            <w:pPr>
              <w:jc w:val="center"/>
              <w:rPr>
                <w:rFonts w:eastAsia="宋体"/>
                <w:szCs w:val="21"/>
              </w:rPr>
            </w:pPr>
            <w:r w:rsidRPr="00494903">
              <w:rPr>
                <w:rFonts w:eastAsia="宋体"/>
                <w:szCs w:val="21"/>
              </w:rPr>
              <w:t>1</w:t>
            </w:r>
          </w:p>
        </w:tc>
        <w:tc>
          <w:tcPr>
            <w:tcW w:w="1417" w:type="dxa"/>
            <w:vAlign w:val="center"/>
          </w:tcPr>
          <w:p w14:paraId="3ECD2EDC" w14:textId="77777777" w:rsidR="00494903" w:rsidRPr="00494903" w:rsidRDefault="00494903" w:rsidP="00494903">
            <w:pPr>
              <w:jc w:val="center"/>
              <w:rPr>
                <w:rFonts w:eastAsia="宋体"/>
                <w:szCs w:val="21"/>
              </w:rPr>
            </w:pPr>
            <w:r w:rsidRPr="00494903">
              <w:rPr>
                <w:rFonts w:eastAsia="宋体"/>
                <w:szCs w:val="21"/>
              </w:rPr>
              <w:t>门岗</w:t>
            </w:r>
          </w:p>
        </w:tc>
        <w:tc>
          <w:tcPr>
            <w:tcW w:w="4187" w:type="dxa"/>
            <w:vAlign w:val="center"/>
          </w:tcPr>
          <w:p w14:paraId="608B836A" w14:textId="77777777" w:rsidR="00494903" w:rsidRPr="00494903" w:rsidRDefault="00494903" w:rsidP="00494903">
            <w:pPr>
              <w:jc w:val="center"/>
              <w:rPr>
                <w:rFonts w:eastAsia="宋体"/>
                <w:szCs w:val="21"/>
              </w:rPr>
            </w:pPr>
            <w:r w:rsidRPr="00494903">
              <w:rPr>
                <w:rFonts w:eastAsia="宋体"/>
                <w:szCs w:val="21"/>
              </w:rPr>
              <w:t>全面负责学校门口的安全防范，接待外来访客、须持有校园保安员证，无犯罪记录，年龄不得超过</w:t>
            </w:r>
            <w:r w:rsidRPr="00494903">
              <w:rPr>
                <w:rFonts w:eastAsia="宋体"/>
                <w:szCs w:val="21"/>
              </w:rPr>
              <w:t>55</w:t>
            </w:r>
            <w:r w:rsidRPr="00494903">
              <w:rPr>
                <w:rFonts w:eastAsia="宋体"/>
                <w:szCs w:val="21"/>
              </w:rPr>
              <w:t>周岁。</w:t>
            </w:r>
          </w:p>
        </w:tc>
        <w:tc>
          <w:tcPr>
            <w:tcW w:w="2050" w:type="dxa"/>
            <w:vAlign w:val="center"/>
          </w:tcPr>
          <w:p w14:paraId="633D5D03" w14:textId="77777777" w:rsidR="00494903" w:rsidRPr="00494903" w:rsidRDefault="00494903" w:rsidP="00494903">
            <w:pPr>
              <w:jc w:val="center"/>
              <w:rPr>
                <w:rFonts w:eastAsia="宋体"/>
                <w:szCs w:val="21"/>
              </w:rPr>
            </w:pPr>
            <w:r w:rsidRPr="00494903">
              <w:rPr>
                <w:rFonts w:eastAsia="宋体"/>
              </w:rPr>
              <w:t>7</w:t>
            </w:r>
            <w:r w:rsidRPr="00494903">
              <w:rPr>
                <w:rFonts w:eastAsia="宋体"/>
              </w:rPr>
              <w:t>天</w:t>
            </w:r>
            <w:r w:rsidRPr="00494903">
              <w:rPr>
                <w:rFonts w:eastAsia="宋体"/>
              </w:rPr>
              <w:t>24</w:t>
            </w:r>
            <w:r w:rsidRPr="00494903">
              <w:rPr>
                <w:rFonts w:eastAsia="宋体"/>
              </w:rPr>
              <w:t>小</w:t>
            </w:r>
            <w:r w:rsidRPr="00494903">
              <w:rPr>
                <w:rFonts w:ascii="宋体" w:hAnsi="宋体" w:cs="宋体"/>
              </w:rPr>
              <w:t>时制</w:t>
            </w:r>
          </w:p>
        </w:tc>
        <w:tc>
          <w:tcPr>
            <w:tcW w:w="959" w:type="dxa"/>
          </w:tcPr>
          <w:p w14:paraId="44261E52" w14:textId="77777777" w:rsidR="00494903" w:rsidRPr="00494903" w:rsidRDefault="00494903" w:rsidP="00494903">
            <w:pPr>
              <w:jc w:val="center"/>
              <w:rPr>
                <w:rFonts w:eastAsia="宋体"/>
              </w:rPr>
            </w:pPr>
          </w:p>
        </w:tc>
      </w:tr>
      <w:tr w:rsidR="00494903" w:rsidRPr="00494903" w14:paraId="6841EC2F" w14:textId="77777777" w:rsidTr="009B7752">
        <w:trPr>
          <w:trHeight w:val="944"/>
          <w:jc w:val="center"/>
        </w:trPr>
        <w:tc>
          <w:tcPr>
            <w:tcW w:w="817" w:type="dxa"/>
            <w:vMerge/>
            <w:vAlign w:val="center"/>
          </w:tcPr>
          <w:p w14:paraId="374CCE7F" w14:textId="77777777" w:rsidR="00494903" w:rsidRPr="00494903" w:rsidRDefault="00494903" w:rsidP="00494903">
            <w:pPr>
              <w:jc w:val="center"/>
              <w:rPr>
                <w:rFonts w:eastAsia="宋体"/>
                <w:szCs w:val="21"/>
              </w:rPr>
            </w:pPr>
          </w:p>
        </w:tc>
        <w:tc>
          <w:tcPr>
            <w:tcW w:w="709" w:type="dxa"/>
            <w:vAlign w:val="center"/>
          </w:tcPr>
          <w:p w14:paraId="189AAFF6" w14:textId="77777777" w:rsidR="00494903" w:rsidRPr="00494903" w:rsidRDefault="00494903" w:rsidP="00494903">
            <w:pPr>
              <w:jc w:val="center"/>
              <w:rPr>
                <w:rFonts w:ascii="宋体" w:hAnsi="宋体" w:cs="宋体"/>
                <w:sz w:val="22"/>
              </w:rPr>
            </w:pPr>
            <w:r w:rsidRPr="00494903">
              <w:rPr>
                <w:rFonts w:ascii="宋体" w:hAnsi="宋体" w:cs="宋体"/>
                <w:sz w:val="22"/>
              </w:rPr>
              <w:t>1</w:t>
            </w:r>
          </w:p>
        </w:tc>
        <w:tc>
          <w:tcPr>
            <w:tcW w:w="1417" w:type="dxa"/>
            <w:vAlign w:val="center"/>
          </w:tcPr>
          <w:p w14:paraId="015D3156" w14:textId="77777777" w:rsidR="00494903" w:rsidRPr="00494903" w:rsidRDefault="00494903" w:rsidP="00494903">
            <w:pPr>
              <w:jc w:val="center"/>
              <w:rPr>
                <w:rFonts w:eastAsia="宋体"/>
                <w:szCs w:val="21"/>
              </w:rPr>
            </w:pPr>
            <w:r w:rsidRPr="00494903">
              <w:rPr>
                <w:rFonts w:ascii="宋体" w:hAnsi="宋体" w:cs="宋体"/>
                <w:sz w:val="22"/>
              </w:rPr>
              <w:t>巡逻岗</w:t>
            </w:r>
          </w:p>
        </w:tc>
        <w:tc>
          <w:tcPr>
            <w:tcW w:w="4187" w:type="dxa"/>
            <w:vAlign w:val="center"/>
          </w:tcPr>
          <w:p w14:paraId="6F3A4FDC" w14:textId="77777777" w:rsidR="00494903" w:rsidRPr="00494903" w:rsidRDefault="00494903" w:rsidP="00494903">
            <w:pPr>
              <w:jc w:val="center"/>
              <w:rPr>
                <w:rFonts w:ascii="Calibri" w:hAnsi="Calibri"/>
                <w:sz w:val="22"/>
              </w:rPr>
            </w:pPr>
            <w:r w:rsidRPr="00494903">
              <w:rPr>
                <w:rFonts w:ascii="宋体" w:eastAsia="宋体" w:hAnsi="宋体" w:cs="宋体" w:hint="eastAsia"/>
                <w:sz w:val="22"/>
              </w:rPr>
              <w:t>定时对全校区开展巡逻工作，及时清除安全隐患，</w:t>
            </w:r>
            <w:r w:rsidRPr="00494903">
              <w:rPr>
                <w:rFonts w:eastAsia="宋体"/>
                <w:szCs w:val="21"/>
              </w:rPr>
              <w:t>年龄不得超过</w:t>
            </w:r>
            <w:r w:rsidRPr="00494903">
              <w:rPr>
                <w:rFonts w:eastAsia="宋体"/>
                <w:szCs w:val="21"/>
              </w:rPr>
              <w:t>55</w:t>
            </w:r>
            <w:r w:rsidRPr="00494903">
              <w:rPr>
                <w:rFonts w:eastAsia="宋体"/>
                <w:szCs w:val="21"/>
              </w:rPr>
              <w:t>周岁。</w:t>
            </w:r>
          </w:p>
        </w:tc>
        <w:tc>
          <w:tcPr>
            <w:tcW w:w="2050" w:type="dxa"/>
            <w:vAlign w:val="center"/>
          </w:tcPr>
          <w:p w14:paraId="2B169DCA" w14:textId="77777777" w:rsidR="00494903" w:rsidRPr="00494903" w:rsidRDefault="00494903" w:rsidP="00494903">
            <w:pPr>
              <w:jc w:val="center"/>
              <w:rPr>
                <w:rFonts w:ascii="宋体" w:hAnsi="宋体"/>
                <w:sz w:val="22"/>
              </w:rPr>
            </w:pPr>
            <w:r w:rsidRPr="00494903">
              <w:rPr>
                <w:rFonts w:ascii="宋体" w:hAnsi="宋体"/>
                <w:sz w:val="22"/>
              </w:rPr>
              <w:t>周一～周日</w:t>
            </w:r>
          </w:p>
          <w:p w14:paraId="1DB01EEF" w14:textId="77777777" w:rsidR="00494903" w:rsidRPr="00494903" w:rsidRDefault="00494903" w:rsidP="00494903">
            <w:pPr>
              <w:jc w:val="center"/>
              <w:rPr>
                <w:rFonts w:eastAsia="宋体"/>
              </w:rPr>
            </w:pPr>
            <w:r w:rsidRPr="00494903">
              <w:rPr>
                <w:rFonts w:eastAsia="宋体"/>
                <w:sz w:val="22"/>
              </w:rPr>
              <w:t>7</w:t>
            </w:r>
            <w:r w:rsidRPr="00494903">
              <w:rPr>
                <w:rFonts w:eastAsia="宋体"/>
                <w:sz w:val="22"/>
              </w:rPr>
              <w:t>：</w:t>
            </w:r>
            <w:r w:rsidRPr="00494903">
              <w:rPr>
                <w:rFonts w:eastAsia="宋体"/>
                <w:sz w:val="22"/>
              </w:rPr>
              <w:t>30-17</w:t>
            </w:r>
            <w:r w:rsidRPr="00494903">
              <w:rPr>
                <w:rFonts w:eastAsia="宋体"/>
                <w:sz w:val="22"/>
              </w:rPr>
              <w:t>：</w:t>
            </w:r>
            <w:r w:rsidRPr="00494903">
              <w:rPr>
                <w:rFonts w:eastAsia="宋体"/>
                <w:sz w:val="22"/>
              </w:rPr>
              <w:t>30</w:t>
            </w:r>
          </w:p>
        </w:tc>
        <w:tc>
          <w:tcPr>
            <w:tcW w:w="959" w:type="dxa"/>
          </w:tcPr>
          <w:p w14:paraId="089F746B" w14:textId="77777777" w:rsidR="00494903" w:rsidRPr="00494903" w:rsidRDefault="00494903" w:rsidP="00494903">
            <w:pPr>
              <w:rPr>
                <w:rFonts w:ascii="宋体" w:hAnsi="宋体"/>
                <w:sz w:val="22"/>
              </w:rPr>
            </w:pPr>
          </w:p>
        </w:tc>
      </w:tr>
      <w:tr w:rsidR="00494903" w:rsidRPr="00494903" w14:paraId="588EF6B4" w14:textId="77777777" w:rsidTr="009B7752">
        <w:trPr>
          <w:trHeight w:val="285"/>
          <w:jc w:val="center"/>
        </w:trPr>
        <w:tc>
          <w:tcPr>
            <w:tcW w:w="817" w:type="dxa"/>
            <w:vAlign w:val="center"/>
          </w:tcPr>
          <w:p w14:paraId="440EB392" w14:textId="77777777" w:rsidR="00494903" w:rsidRPr="00494903" w:rsidRDefault="00494903" w:rsidP="00494903">
            <w:pPr>
              <w:jc w:val="center"/>
              <w:rPr>
                <w:rFonts w:eastAsia="宋体"/>
                <w:szCs w:val="21"/>
              </w:rPr>
            </w:pPr>
            <w:r w:rsidRPr="00494903">
              <w:rPr>
                <w:rFonts w:eastAsia="宋体"/>
                <w:szCs w:val="21"/>
              </w:rPr>
              <w:t>保洁部</w:t>
            </w:r>
          </w:p>
        </w:tc>
        <w:tc>
          <w:tcPr>
            <w:tcW w:w="709" w:type="dxa"/>
          </w:tcPr>
          <w:p w14:paraId="030BC27B" w14:textId="77777777" w:rsidR="00494903" w:rsidRPr="00494903" w:rsidRDefault="00494903" w:rsidP="00494903">
            <w:pPr>
              <w:jc w:val="center"/>
              <w:rPr>
                <w:rFonts w:eastAsia="宋体"/>
                <w:szCs w:val="21"/>
              </w:rPr>
            </w:pPr>
            <w:r w:rsidRPr="00494903">
              <w:rPr>
                <w:rFonts w:eastAsia="宋体"/>
                <w:szCs w:val="21"/>
              </w:rPr>
              <w:t>1</w:t>
            </w:r>
          </w:p>
        </w:tc>
        <w:tc>
          <w:tcPr>
            <w:tcW w:w="1417" w:type="dxa"/>
            <w:vAlign w:val="center"/>
          </w:tcPr>
          <w:p w14:paraId="7530A55F" w14:textId="77777777" w:rsidR="00494903" w:rsidRPr="00494903" w:rsidRDefault="00494903" w:rsidP="00494903">
            <w:pPr>
              <w:jc w:val="center"/>
              <w:rPr>
                <w:rFonts w:eastAsia="宋体"/>
                <w:szCs w:val="21"/>
              </w:rPr>
            </w:pPr>
            <w:r w:rsidRPr="00494903">
              <w:rPr>
                <w:rFonts w:eastAsia="宋体"/>
                <w:szCs w:val="21"/>
              </w:rPr>
              <w:t>保洁</w:t>
            </w:r>
          </w:p>
        </w:tc>
        <w:tc>
          <w:tcPr>
            <w:tcW w:w="4187" w:type="dxa"/>
            <w:vAlign w:val="center"/>
          </w:tcPr>
          <w:p w14:paraId="664532A9" w14:textId="77777777" w:rsidR="00494903" w:rsidRPr="00494903" w:rsidRDefault="00494903" w:rsidP="00494903">
            <w:pPr>
              <w:jc w:val="center"/>
              <w:rPr>
                <w:rFonts w:eastAsia="宋体"/>
                <w:szCs w:val="21"/>
              </w:rPr>
            </w:pPr>
            <w:r w:rsidRPr="00494903">
              <w:rPr>
                <w:rFonts w:eastAsia="宋体"/>
                <w:szCs w:val="21"/>
              </w:rPr>
              <w:t>全面负责总部和沪长岛部的保洁工作</w:t>
            </w:r>
          </w:p>
        </w:tc>
        <w:tc>
          <w:tcPr>
            <w:tcW w:w="2050" w:type="dxa"/>
            <w:vAlign w:val="center"/>
          </w:tcPr>
          <w:p w14:paraId="07B565A0" w14:textId="77777777" w:rsidR="00494903" w:rsidRPr="00494903" w:rsidRDefault="00494903" w:rsidP="00494903">
            <w:pPr>
              <w:widowControl/>
              <w:jc w:val="center"/>
              <w:rPr>
                <w:szCs w:val="21"/>
              </w:rPr>
            </w:pPr>
            <w:r w:rsidRPr="00494903">
              <w:rPr>
                <w:rFonts w:ascii="宋体" w:hAnsi="宋体" w:cs="宋体"/>
                <w:color w:val="000000"/>
                <w:szCs w:val="21"/>
              </w:rPr>
              <w:t>周一～周五</w:t>
            </w:r>
          </w:p>
          <w:p w14:paraId="550851A3" w14:textId="77777777" w:rsidR="00494903" w:rsidRPr="00494903" w:rsidRDefault="00494903" w:rsidP="00494903">
            <w:pPr>
              <w:widowControl/>
              <w:jc w:val="center"/>
              <w:rPr>
                <w:rFonts w:ascii="宋体" w:hAnsi="宋体"/>
                <w:sz w:val="22"/>
              </w:rPr>
            </w:pPr>
            <w:r w:rsidRPr="00494903">
              <w:rPr>
                <w:color w:val="000000"/>
                <w:szCs w:val="21"/>
              </w:rPr>
              <w:t>8:00-16:30</w:t>
            </w:r>
          </w:p>
        </w:tc>
        <w:tc>
          <w:tcPr>
            <w:tcW w:w="959" w:type="dxa"/>
          </w:tcPr>
          <w:p w14:paraId="3B30C1FE" w14:textId="77777777" w:rsidR="00494903" w:rsidRPr="00494903" w:rsidRDefault="00494903" w:rsidP="00494903">
            <w:pPr>
              <w:widowControl/>
              <w:jc w:val="center"/>
              <w:rPr>
                <w:rFonts w:ascii="宋体" w:hAnsi="宋体" w:cs="宋体"/>
                <w:szCs w:val="21"/>
              </w:rPr>
            </w:pPr>
          </w:p>
        </w:tc>
      </w:tr>
      <w:tr w:rsidR="00494903" w:rsidRPr="00494903" w14:paraId="669567FA" w14:textId="77777777" w:rsidTr="009B7752">
        <w:trPr>
          <w:jc w:val="center"/>
        </w:trPr>
        <w:tc>
          <w:tcPr>
            <w:tcW w:w="817" w:type="dxa"/>
            <w:vAlign w:val="center"/>
          </w:tcPr>
          <w:p w14:paraId="7F9B3187" w14:textId="77777777" w:rsidR="00494903" w:rsidRPr="00494903" w:rsidRDefault="00494903" w:rsidP="00494903">
            <w:pPr>
              <w:jc w:val="center"/>
              <w:rPr>
                <w:rFonts w:eastAsia="宋体"/>
                <w:szCs w:val="21"/>
              </w:rPr>
            </w:pPr>
            <w:r w:rsidRPr="00494903">
              <w:rPr>
                <w:rFonts w:eastAsia="宋体"/>
                <w:szCs w:val="21"/>
              </w:rPr>
              <w:t>绿化部</w:t>
            </w:r>
          </w:p>
        </w:tc>
        <w:tc>
          <w:tcPr>
            <w:tcW w:w="709" w:type="dxa"/>
          </w:tcPr>
          <w:p w14:paraId="7FC7F596" w14:textId="77777777" w:rsidR="00494903" w:rsidRPr="00494903" w:rsidRDefault="00494903" w:rsidP="00494903">
            <w:pPr>
              <w:jc w:val="center"/>
              <w:rPr>
                <w:rFonts w:eastAsia="宋体"/>
                <w:szCs w:val="21"/>
              </w:rPr>
            </w:pPr>
            <w:r w:rsidRPr="00494903">
              <w:rPr>
                <w:rFonts w:eastAsia="宋体"/>
                <w:szCs w:val="21"/>
              </w:rPr>
              <w:t>1</w:t>
            </w:r>
          </w:p>
        </w:tc>
        <w:tc>
          <w:tcPr>
            <w:tcW w:w="1417" w:type="dxa"/>
            <w:vAlign w:val="center"/>
          </w:tcPr>
          <w:p w14:paraId="35256AE9" w14:textId="77777777" w:rsidR="00494903" w:rsidRPr="00494903" w:rsidRDefault="00494903" w:rsidP="00494903">
            <w:pPr>
              <w:jc w:val="center"/>
              <w:rPr>
                <w:rFonts w:eastAsia="宋体"/>
                <w:szCs w:val="21"/>
              </w:rPr>
            </w:pPr>
            <w:r w:rsidRPr="00494903">
              <w:rPr>
                <w:rFonts w:eastAsia="宋体"/>
                <w:szCs w:val="21"/>
              </w:rPr>
              <w:t>绿化工岗</w:t>
            </w:r>
          </w:p>
        </w:tc>
        <w:tc>
          <w:tcPr>
            <w:tcW w:w="4187" w:type="dxa"/>
            <w:vAlign w:val="center"/>
          </w:tcPr>
          <w:p w14:paraId="77834A60" w14:textId="77777777" w:rsidR="00494903" w:rsidRPr="00494903" w:rsidRDefault="00494903" w:rsidP="00494903">
            <w:pPr>
              <w:jc w:val="center"/>
              <w:rPr>
                <w:rFonts w:eastAsia="宋体"/>
                <w:szCs w:val="21"/>
              </w:rPr>
            </w:pPr>
            <w:r w:rsidRPr="00494903">
              <w:rPr>
                <w:rFonts w:eastAsia="宋体"/>
                <w:szCs w:val="21"/>
              </w:rPr>
              <w:t>负责两个校区绿化区的花木浇水，施肥</w:t>
            </w:r>
            <w:r w:rsidRPr="00494903">
              <w:rPr>
                <w:rFonts w:eastAsia="宋体"/>
                <w:szCs w:val="21"/>
              </w:rPr>
              <w:t xml:space="preserve"> </w:t>
            </w:r>
            <w:r w:rsidRPr="00494903">
              <w:rPr>
                <w:rFonts w:eastAsia="宋体"/>
                <w:szCs w:val="21"/>
              </w:rPr>
              <w:t>，除草，养护，培土等工作</w:t>
            </w:r>
          </w:p>
        </w:tc>
        <w:tc>
          <w:tcPr>
            <w:tcW w:w="2050" w:type="dxa"/>
            <w:vAlign w:val="center"/>
          </w:tcPr>
          <w:p w14:paraId="02C94DFF" w14:textId="77777777" w:rsidR="00494903" w:rsidRPr="00494903" w:rsidRDefault="00494903" w:rsidP="00494903">
            <w:pPr>
              <w:widowControl/>
              <w:jc w:val="center"/>
              <w:rPr>
                <w:szCs w:val="21"/>
              </w:rPr>
            </w:pPr>
            <w:r w:rsidRPr="00494903">
              <w:rPr>
                <w:rFonts w:ascii="宋体" w:hAnsi="宋体" w:cs="宋体"/>
                <w:szCs w:val="21"/>
              </w:rPr>
              <w:t>周一～周五</w:t>
            </w:r>
          </w:p>
          <w:p w14:paraId="7FC1F2B2" w14:textId="77777777" w:rsidR="00494903" w:rsidRPr="00494903" w:rsidRDefault="00494903" w:rsidP="00494903">
            <w:pPr>
              <w:widowControl/>
              <w:jc w:val="center"/>
              <w:rPr>
                <w:szCs w:val="21"/>
              </w:rPr>
            </w:pPr>
            <w:r w:rsidRPr="00494903">
              <w:rPr>
                <w:rFonts w:ascii="宋体" w:hAnsi="宋体"/>
                <w:sz w:val="22"/>
              </w:rPr>
              <w:t>7:00—11:30、13:00-16:30</w:t>
            </w:r>
          </w:p>
        </w:tc>
        <w:tc>
          <w:tcPr>
            <w:tcW w:w="959" w:type="dxa"/>
          </w:tcPr>
          <w:p w14:paraId="4E88864F" w14:textId="77777777" w:rsidR="00494903" w:rsidRPr="00494903" w:rsidRDefault="00494903" w:rsidP="00494903">
            <w:pPr>
              <w:widowControl/>
              <w:jc w:val="center"/>
              <w:rPr>
                <w:rFonts w:ascii="宋体" w:hAnsi="宋体" w:cs="宋体"/>
                <w:szCs w:val="21"/>
              </w:rPr>
            </w:pPr>
          </w:p>
        </w:tc>
      </w:tr>
      <w:tr w:rsidR="00494903" w:rsidRPr="00494903" w14:paraId="2D14A11D" w14:textId="77777777" w:rsidTr="009B7752">
        <w:trPr>
          <w:jc w:val="center"/>
        </w:trPr>
        <w:tc>
          <w:tcPr>
            <w:tcW w:w="817" w:type="dxa"/>
            <w:vAlign w:val="center"/>
          </w:tcPr>
          <w:p w14:paraId="0CC2D583" w14:textId="77777777" w:rsidR="00494903" w:rsidRPr="00494903" w:rsidRDefault="00494903" w:rsidP="00494903">
            <w:pPr>
              <w:jc w:val="center"/>
              <w:rPr>
                <w:rFonts w:eastAsia="宋体"/>
                <w:szCs w:val="21"/>
              </w:rPr>
            </w:pPr>
            <w:r w:rsidRPr="00494903">
              <w:rPr>
                <w:rFonts w:eastAsia="宋体"/>
                <w:szCs w:val="21"/>
              </w:rPr>
              <w:t>合计</w:t>
            </w:r>
          </w:p>
        </w:tc>
        <w:tc>
          <w:tcPr>
            <w:tcW w:w="709" w:type="dxa"/>
          </w:tcPr>
          <w:p w14:paraId="2985C773" w14:textId="77777777" w:rsidR="00494903" w:rsidRPr="00494903" w:rsidRDefault="00494903" w:rsidP="00494903">
            <w:pPr>
              <w:jc w:val="center"/>
              <w:rPr>
                <w:rFonts w:eastAsia="宋体"/>
                <w:szCs w:val="21"/>
              </w:rPr>
            </w:pPr>
            <w:r w:rsidRPr="00494903">
              <w:rPr>
                <w:rFonts w:eastAsia="宋体"/>
                <w:szCs w:val="21"/>
              </w:rPr>
              <w:t>5</w:t>
            </w:r>
          </w:p>
        </w:tc>
        <w:tc>
          <w:tcPr>
            <w:tcW w:w="1417" w:type="dxa"/>
            <w:vAlign w:val="center"/>
          </w:tcPr>
          <w:p w14:paraId="0C415DD9" w14:textId="77777777" w:rsidR="00494903" w:rsidRPr="00494903" w:rsidRDefault="00494903" w:rsidP="00494903">
            <w:pPr>
              <w:jc w:val="center"/>
              <w:rPr>
                <w:rFonts w:eastAsia="宋体"/>
                <w:szCs w:val="21"/>
              </w:rPr>
            </w:pPr>
          </w:p>
        </w:tc>
        <w:tc>
          <w:tcPr>
            <w:tcW w:w="4187" w:type="dxa"/>
            <w:vAlign w:val="center"/>
          </w:tcPr>
          <w:p w14:paraId="42BA03DB" w14:textId="77777777" w:rsidR="00494903" w:rsidRPr="00494903" w:rsidRDefault="00494903" w:rsidP="00494903">
            <w:pPr>
              <w:jc w:val="center"/>
              <w:rPr>
                <w:rFonts w:eastAsia="宋体"/>
                <w:szCs w:val="21"/>
              </w:rPr>
            </w:pPr>
          </w:p>
        </w:tc>
        <w:tc>
          <w:tcPr>
            <w:tcW w:w="2050" w:type="dxa"/>
            <w:vAlign w:val="center"/>
          </w:tcPr>
          <w:p w14:paraId="7532C0F9" w14:textId="77777777" w:rsidR="00494903" w:rsidRPr="00494903" w:rsidRDefault="00494903" w:rsidP="00494903">
            <w:pPr>
              <w:widowControl/>
              <w:jc w:val="center"/>
              <w:rPr>
                <w:rFonts w:ascii="宋体" w:hAnsi="宋体" w:cs="宋体"/>
                <w:szCs w:val="21"/>
              </w:rPr>
            </w:pPr>
          </w:p>
        </w:tc>
        <w:tc>
          <w:tcPr>
            <w:tcW w:w="959" w:type="dxa"/>
          </w:tcPr>
          <w:p w14:paraId="3721F72F" w14:textId="77777777" w:rsidR="00494903" w:rsidRPr="00494903" w:rsidRDefault="00494903" w:rsidP="00494903">
            <w:pPr>
              <w:widowControl/>
              <w:jc w:val="center"/>
              <w:rPr>
                <w:rFonts w:ascii="宋体" w:hAnsi="宋体" w:cs="宋体"/>
                <w:szCs w:val="21"/>
              </w:rPr>
            </w:pPr>
          </w:p>
        </w:tc>
      </w:tr>
    </w:tbl>
    <w:p w14:paraId="0B75A39D" w14:textId="77777777" w:rsidR="00494903" w:rsidRPr="00494903" w:rsidRDefault="00494903" w:rsidP="00494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jc w:val="left"/>
        <w:rPr>
          <w:rFonts w:ascii="Times New Roman" w:eastAsia="宋体" w:hAnsi="Times New Roman" w:cs="Times New Roman"/>
          <w:b/>
          <w:sz w:val="22"/>
          <w:highlight w:val="yellow"/>
          <w14:ligatures w14:val="none"/>
        </w:rPr>
      </w:pPr>
    </w:p>
    <w:p w14:paraId="3B127BDA" w14:textId="77777777" w:rsidR="00494903" w:rsidRPr="00494903" w:rsidRDefault="00494903" w:rsidP="00494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（二）兰城路</w:t>
      </w:r>
      <w:r w:rsidRPr="00494903">
        <w:rPr>
          <w:rFonts w:ascii="Times New Roman" w:eastAsia="宋体" w:hAnsi="Times New Roman" w:cs="Times New Roman"/>
          <w:sz w:val="22"/>
          <w14:ligatures w14:val="none"/>
        </w:rPr>
        <w:t>115</w:t>
      </w:r>
      <w:r w:rsidRPr="00494903">
        <w:rPr>
          <w:rFonts w:ascii="Times New Roman" w:eastAsia="宋体" w:hAnsi="Times New Roman" w:cs="Times New Roman"/>
          <w:sz w:val="22"/>
          <w14:ligatures w14:val="none"/>
        </w:rPr>
        <w:t>弄</w:t>
      </w:r>
      <w:r w:rsidRPr="00494903">
        <w:rPr>
          <w:rFonts w:ascii="Times New Roman" w:eastAsia="宋体" w:hAnsi="Times New Roman" w:cs="Times New Roman"/>
          <w:sz w:val="22"/>
          <w14:ligatures w14:val="none"/>
        </w:rPr>
        <w:t>49</w:t>
      </w:r>
      <w:r w:rsidRPr="00494903">
        <w:rPr>
          <w:rFonts w:ascii="Times New Roman" w:eastAsia="宋体" w:hAnsi="Times New Roman" w:cs="Times New Roman"/>
          <w:sz w:val="22"/>
          <w14:ligatures w14:val="none"/>
        </w:rPr>
        <w:t>号</w:t>
      </w:r>
      <w:r w:rsidRPr="00494903">
        <w:rPr>
          <w:rFonts w:ascii="Times New Roman" w:eastAsia="宋体" w:hAnsi="Times New Roman" w:cs="Times New Roman"/>
          <w:bCs/>
          <w:sz w:val="22"/>
          <w14:ligatures w14:val="none"/>
        </w:rPr>
        <w:t>（长岛部）</w:t>
      </w:r>
    </w:p>
    <w:tbl>
      <w:tblPr>
        <w:tblStyle w:val="afffc"/>
        <w:tblW w:w="0" w:type="auto"/>
        <w:jc w:val="center"/>
        <w:tblLook w:val="04A0" w:firstRow="1" w:lastRow="0" w:firstColumn="1" w:lastColumn="0" w:noHBand="0" w:noVBand="1"/>
      </w:tblPr>
      <w:tblGrid>
        <w:gridCol w:w="673"/>
        <w:gridCol w:w="596"/>
        <w:gridCol w:w="1267"/>
        <w:gridCol w:w="3526"/>
        <w:gridCol w:w="1744"/>
        <w:gridCol w:w="490"/>
      </w:tblGrid>
      <w:tr w:rsidR="00494903" w:rsidRPr="00494903" w14:paraId="166E218B" w14:textId="77777777" w:rsidTr="009B7752">
        <w:trPr>
          <w:jc w:val="center"/>
        </w:trPr>
        <w:tc>
          <w:tcPr>
            <w:tcW w:w="771" w:type="dxa"/>
            <w:vMerge w:val="restart"/>
            <w:vAlign w:val="center"/>
          </w:tcPr>
          <w:p w14:paraId="4F262E6A" w14:textId="77777777" w:rsidR="00494903" w:rsidRPr="00494903" w:rsidRDefault="00494903" w:rsidP="00494903">
            <w:pPr>
              <w:jc w:val="center"/>
              <w:rPr>
                <w:rFonts w:eastAsia="宋体"/>
                <w:szCs w:val="21"/>
              </w:rPr>
            </w:pPr>
            <w:r w:rsidRPr="00494903">
              <w:rPr>
                <w:rFonts w:eastAsia="宋体"/>
                <w:szCs w:val="21"/>
              </w:rPr>
              <w:t>保安部</w:t>
            </w:r>
          </w:p>
        </w:tc>
        <w:tc>
          <w:tcPr>
            <w:tcW w:w="701" w:type="dxa"/>
            <w:vAlign w:val="center"/>
          </w:tcPr>
          <w:p w14:paraId="06CF78A5" w14:textId="77777777" w:rsidR="00494903" w:rsidRPr="00494903" w:rsidRDefault="00494903" w:rsidP="00494903">
            <w:pPr>
              <w:jc w:val="center"/>
              <w:rPr>
                <w:rFonts w:eastAsia="宋体"/>
                <w:szCs w:val="21"/>
              </w:rPr>
            </w:pPr>
            <w:r w:rsidRPr="00494903">
              <w:rPr>
                <w:rFonts w:eastAsia="宋体"/>
                <w:szCs w:val="21"/>
              </w:rPr>
              <w:t>1</w:t>
            </w:r>
          </w:p>
        </w:tc>
        <w:tc>
          <w:tcPr>
            <w:tcW w:w="1418" w:type="dxa"/>
            <w:vAlign w:val="center"/>
          </w:tcPr>
          <w:p w14:paraId="60540724" w14:textId="77777777" w:rsidR="00494903" w:rsidRPr="00494903" w:rsidRDefault="00494903" w:rsidP="00494903">
            <w:pPr>
              <w:jc w:val="center"/>
              <w:rPr>
                <w:rFonts w:eastAsia="宋体"/>
                <w:szCs w:val="21"/>
              </w:rPr>
            </w:pPr>
            <w:r w:rsidRPr="00494903">
              <w:rPr>
                <w:rFonts w:eastAsia="宋体"/>
                <w:szCs w:val="21"/>
              </w:rPr>
              <w:t>门岗</w:t>
            </w:r>
          </w:p>
        </w:tc>
        <w:tc>
          <w:tcPr>
            <w:tcW w:w="4636" w:type="dxa"/>
            <w:vAlign w:val="center"/>
          </w:tcPr>
          <w:p w14:paraId="12A2C892" w14:textId="77777777" w:rsidR="00494903" w:rsidRPr="00494903" w:rsidRDefault="00494903" w:rsidP="00494903">
            <w:pPr>
              <w:jc w:val="center"/>
              <w:rPr>
                <w:rFonts w:eastAsia="宋体"/>
                <w:szCs w:val="21"/>
              </w:rPr>
            </w:pPr>
            <w:r w:rsidRPr="00494903">
              <w:rPr>
                <w:rFonts w:eastAsia="宋体"/>
                <w:szCs w:val="21"/>
              </w:rPr>
              <w:t>全面负责学校门口的安全防范，接待外来访客、须持有校园保安员证，无犯罪记录，年龄不得超过</w:t>
            </w:r>
            <w:r w:rsidRPr="00494903">
              <w:rPr>
                <w:rFonts w:eastAsia="宋体"/>
                <w:szCs w:val="21"/>
              </w:rPr>
              <w:t>55</w:t>
            </w:r>
            <w:r w:rsidRPr="00494903">
              <w:rPr>
                <w:rFonts w:eastAsia="宋体"/>
                <w:szCs w:val="21"/>
              </w:rPr>
              <w:t>周岁。</w:t>
            </w:r>
          </w:p>
        </w:tc>
        <w:tc>
          <w:tcPr>
            <w:tcW w:w="1910" w:type="dxa"/>
            <w:vAlign w:val="center"/>
          </w:tcPr>
          <w:p w14:paraId="09F55060" w14:textId="77777777" w:rsidR="00494903" w:rsidRPr="00494903" w:rsidRDefault="00494903" w:rsidP="00494903">
            <w:pPr>
              <w:jc w:val="center"/>
              <w:rPr>
                <w:rFonts w:eastAsia="宋体"/>
                <w:szCs w:val="21"/>
              </w:rPr>
            </w:pPr>
            <w:r w:rsidRPr="00494903">
              <w:rPr>
                <w:rFonts w:eastAsia="宋体"/>
              </w:rPr>
              <w:t>7</w:t>
            </w:r>
            <w:r w:rsidRPr="00494903">
              <w:rPr>
                <w:rFonts w:eastAsia="宋体"/>
              </w:rPr>
              <w:t>天</w:t>
            </w:r>
            <w:r w:rsidRPr="00494903">
              <w:rPr>
                <w:rFonts w:eastAsia="宋体"/>
              </w:rPr>
              <w:t>24</w:t>
            </w:r>
            <w:r w:rsidRPr="00494903">
              <w:rPr>
                <w:rFonts w:eastAsia="宋体"/>
              </w:rPr>
              <w:t>小</w:t>
            </w:r>
            <w:r w:rsidRPr="00494903">
              <w:rPr>
                <w:rFonts w:ascii="宋体" w:hAnsi="宋体" w:cs="宋体"/>
              </w:rPr>
              <w:t>时制</w:t>
            </w:r>
          </w:p>
        </w:tc>
        <w:tc>
          <w:tcPr>
            <w:tcW w:w="594" w:type="dxa"/>
          </w:tcPr>
          <w:p w14:paraId="2319235B" w14:textId="77777777" w:rsidR="00494903" w:rsidRPr="00494903" w:rsidRDefault="00494903" w:rsidP="00494903">
            <w:pPr>
              <w:jc w:val="center"/>
              <w:rPr>
                <w:rFonts w:eastAsia="宋体"/>
              </w:rPr>
            </w:pPr>
          </w:p>
        </w:tc>
      </w:tr>
      <w:tr w:rsidR="00494903" w:rsidRPr="00494903" w14:paraId="7C62169F" w14:textId="77777777" w:rsidTr="009B7752">
        <w:trPr>
          <w:jc w:val="center"/>
        </w:trPr>
        <w:tc>
          <w:tcPr>
            <w:tcW w:w="771" w:type="dxa"/>
            <w:vMerge/>
            <w:vAlign w:val="center"/>
          </w:tcPr>
          <w:p w14:paraId="1A098FEA" w14:textId="77777777" w:rsidR="00494903" w:rsidRPr="00494903" w:rsidRDefault="00494903" w:rsidP="00494903">
            <w:pPr>
              <w:jc w:val="center"/>
              <w:rPr>
                <w:rFonts w:eastAsia="宋体"/>
                <w:szCs w:val="21"/>
              </w:rPr>
            </w:pPr>
          </w:p>
        </w:tc>
        <w:tc>
          <w:tcPr>
            <w:tcW w:w="701" w:type="dxa"/>
            <w:vAlign w:val="center"/>
          </w:tcPr>
          <w:p w14:paraId="7BE2C33E" w14:textId="77777777" w:rsidR="00494903" w:rsidRPr="00494903" w:rsidRDefault="00494903" w:rsidP="00494903">
            <w:pPr>
              <w:jc w:val="center"/>
              <w:rPr>
                <w:rFonts w:eastAsia="宋体"/>
                <w:szCs w:val="21"/>
              </w:rPr>
            </w:pPr>
            <w:r w:rsidRPr="00494903">
              <w:rPr>
                <w:rFonts w:ascii="宋体" w:hAnsi="宋体" w:cs="宋体"/>
                <w:sz w:val="22"/>
              </w:rPr>
              <w:t>1</w:t>
            </w:r>
          </w:p>
        </w:tc>
        <w:tc>
          <w:tcPr>
            <w:tcW w:w="1418" w:type="dxa"/>
            <w:vAlign w:val="center"/>
          </w:tcPr>
          <w:p w14:paraId="45692D6A" w14:textId="77777777" w:rsidR="00494903" w:rsidRPr="00494903" w:rsidRDefault="00494903" w:rsidP="00494903">
            <w:pPr>
              <w:jc w:val="center"/>
              <w:rPr>
                <w:rFonts w:eastAsia="宋体"/>
                <w:szCs w:val="21"/>
              </w:rPr>
            </w:pPr>
            <w:r w:rsidRPr="00494903">
              <w:rPr>
                <w:rFonts w:ascii="宋体" w:hAnsi="宋体" w:cs="宋体"/>
                <w:sz w:val="22"/>
              </w:rPr>
              <w:t>巡逻岗</w:t>
            </w:r>
          </w:p>
        </w:tc>
        <w:tc>
          <w:tcPr>
            <w:tcW w:w="4636" w:type="dxa"/>
            <w:vAlign w:val="center"/>
          </w:tcPr>
          <w:p w14:paraId="6F001A24" w14:textId="77777777" w:rsidR="00494903" w:rsidRPr="00494903" w:rsidRDefault="00494903" w:rsidP="00494903">
            <w:pPr>
              <w:jc w:val="center"/>
              <w:rPr>
                <w:rFonts w:ascii="Calibri" w:hAnsi="Calibri"/>
                <w:sz w:val="22"/>
              </w:rPr>
            </w:pPr>
            <w:r w:rsidRPr="00494903">
              <w:rPr>
                <w:rFonts w:ascii="宋体" w:eastAsia="宋体" w:hAnsi="宋体" w:cs="宋体"/>
                <w:sz w:val="22"/>
              </w:rPr>
              <w:t>定时对全校区开展巡逻工作，及时清除安全隐患，</w:t>
            </w:r>
            <w:r w:rsidRPr="00494903">
              <w:rPr>
                <w:rFonts w:eastAsia="宋体"/>
                <w:szCs w:val="21"/>
              </w:rPr>
              <w:t>年龄不得超过</w:t>
            </w:r>
            <w:r w:rsidRPr="00494903">
              <w:rPr>
                <w:rFonts w:eastAsia="宋体"/>
                <w:szCs w:val="21"/>
              </w:rPr>
              <w:t>55</w:t>
            </w:r>
            <w:r w:rsidRPr="00494903">
              <w:rPr>
                <w:rFonts w:eastAsia="宋体"/>
                <w:szCs w:val="21"/>
              </w:rPr>
              <w:t>周岁。</w:t>
            </w:r>
          </w:p>
        </w:tc>
        <w:tc>
          <w:tcPr>
            <w:tcW w:w="1910" w:type="dxa"/>
            <w:vAlign w:val="center"/>
          </w:tcPr>
          <w:p w14:paraId="71F7C0B9" w14:textId="77777777" w:rsidR="00494903" w:rsidRPr="00494903" w:rsidRDefault="00494903" w:rsidP="00494903">
            <w:pPr>
              <w:jc w:val="center"/>
              <w:rPr>
                <w:rFonts w:ascii="宋体" w:hAnsi="宋体"/>
                <w:sz w:val="22"/>
              </w:rPr>
            </w:pPr>
            <w:r w:rsidRPr="00494903">
              <w:rPr>
                <w:rFonts w:ascii="宋体" w:hAnsi="宋体"/>
                <w:sz w:val="22"/>
              </w:rPr>
              <w:t>周一～周日</w:t>
            </w:r>
          </w:p>
          <w:p w14:paraId="48A97DE8" w14:textId="77777777" w:rsidR="00494903" w:rsidRPr="00494903" w:rsidRDefault="00494903" w:rsidP="00494903">
            <w:pPr>
              <w:jc w:val="center"/>
              <w:rPr>
                <w:rFonts w:eastAsia="宋体"/>
              </w:rPr>
            </w:pPr>
            <w:r w:rsidRPr="00494903">
              <w:rPr>
                <w:rFonts w:eastAsia="宋体"/>
                <w:sz w:val="22"/>
              </w:rPr>
              <w:t>7</w:t>
            </w:r>
            <w:r w:rsidRPr="00494903">
              <w:rPr>
                <w:rFonts w:eastAsia="宋体"/>
                <w:sz w:val="22"/>
              </w:rPr>
              <w:t>：</w:t>
            </w:r>
            <w:r w:rsidRPr="00494903">
              <w:rPr>
                <w:rFonts w:eastAsia="宋体"/>
                <w:sz w:val="22"/>
              </w:rPr>
              <w:t>30-17</w:t>
            </w:r>
            <w:r w:rsidRPr="00494903">
              <w:rPr>
                <w:rFonts w:eastAsia="宋体"/>
                <w:sz w:val="22"/>
              </w:rPr>
              <w:t>：</w:t>
            </w:r>
            <w:r w:rsidRPr="00494903">
              <w:rPr>
                <w:rFonts w:eastAsia="宋体"/>
                <w:sz w:val="22"/>
              </w:rPr>
              <w:t>30</w:t>
            </w:r>
          </w:p>
        </w:tc>
        <w:tc>
          <w:tcPr>
            <w:tcW w:w="594" w:type="dxa"/>
          </w:tcPr>
          <w:p w14:paraId="294FFB22" w14:textId="77777777" w:rsidR="00494903" w:rsidRPr="00494903" w:rsidRDefault="00494903" w:rsidP="00494903">
            <w:pPr>
              <w:jc w:val="center"/>
              <w:rPr>
                <w:rFonts w:ascii="宋体" w:hAnsi="宋体"/>
                <w:sz w:val="22"/>
              </w:rPr>
            </w:pPr>
          </w:p>
        </w:tc>
      </w:tr>
      <w:tr w:rsidR="00494903" w:rsidRPr="00494903" w14:paraId="387F0A2D" w14:textId="77777777" w:rsidTr="009B7752">
        <w:trPr>
          <w:jc w:val="center"/>
        </w:trPr>
        <w:tc>
          <w:tcPr>
            <w:tcW w:w="771" w:type="dxa"/>
            <w:vAlign w:val="center"/>
          </w:tcPr>
          <w:p w14:paraId="5A0AD8B5" w14:textId="77777777" w:rsidR="00494903" w:rsidRPr="00494903" w:rsidRDefault="00494903" w:rsidP="00494903">
            <w:pPr>
              <w:jc w:val="center"/>
              <w:rPr>
                <w:rFonts w:eastAsia="宋体"/>
                <w:szCs w:val="21"/>
              </w:rPr>
            </w:pPr>
            <w:r w:rsidRPr="00494903">
              <w:rPr>
                <w:rFonts w:eastAsia="宋体"/>
                <w:szCs w:val="21"/>
              </w:rPr>
              <w:t>合计</w:t>
            </w:r>
          </w:p>
        </w:tc>
        <w:tc>
          <w:tcPr>
            <w:tcW w:w="701" w:type="dxa"/>
            <w:vAlign w:val="center"/>
          </w:tcPr>
          <w:p w14:paraId="6D2876D6" w14:textId="77777777" w:rsidR="00494903" w:rsidRPr="00494903" w:rsidRDefault="00494903" w:rsidP="00494903">
            <w:pPr>
              <w:jc w:val="center"/>
              <w:rPr>
                <w:rFonts w:ascii="宋体" w:eastAsia="宋体" w:hAnsi="宋体" w:cs="宋体"/>
                <w:sz w:val="22"/>
              </w:rPr>
            </w:pPr>
            <w:r w:rsidRPr="00494903">
              <w:rPr>
                <w:rFonts w:ascii="宋体" w:eastAsia="宋体" w:hAnsi="宋体" w:cs="宋体"/>
                <w:sz w:val="22"/>
              </w:rPr>
              <w:t>2</w:t>
            </w:r>
          </w:p>
        </w:tc>
        <w:tc>
          <w:tcPr>
            <w:tcW w:w="1418" w:type="dxa"/>
            <w:vAlign w:val="center"/>
          </w:tcPr>
          <w:p w14:paraId="4463DCD6" w14:textId="77777777" w:rsidR="00494903" w:rsidRPr="00494903" w:rsidRDefault="00494903" w:rsidP="00494903">
            <w:pPr>
              <w:jc w:val="center"/>
              <w:rPr>
                <w:rFonts w:ascii="宋体" w:hAnsi="宋体" w:cs="宋体"/>
                <w:sz w:val="22"/>
              </w:rPr>
            </w:pPr>
          </w:p>
        </w:tc>
        <w:tc>
          <w:tcPr>
            <w:tcW w:w="4636" w:type="dxa"/>
            <w:vAlign w:val="center"/>
          </w:tcPr>
          <w:p w14:paraId="461BE990" w14:textId="77777777" w:rsidR="00494903" w:rsidRPr="00494903" w:rsidRDefault="00494903" w:rsidP="00494903">
            <w:pPr>
              <w:jc w:val="center"/>
              <w:rPr>
                <w:rFonts w:ascii="Calibri" w:hAnsi="Calibri"/>
                <w:sz w:val="22"/>
              </w:rPr>
            </w:pPr>
          </w:p>
        </w:tc>
        <w:tc>
          <w:tcPr>
            <w:tcW w:w="1910" w:type="dxa"/>
            <w:vAlign w:val="center"/>
          </w:tcPr>
          <w:p w14:paraId="37DC21C3" w14:textId="77777777" w:rsidR="00494903" w:rsidRPr="00494903" w:rsidRDefault="00494903" w:rsidP="00494903">
            <w:pPr>
              <w:jc w:val="center"/>
              <w:rPr>
                <w:rFonts w:ascii="宋体" w:hAnsi="宋体"/>
                <w:sz w:val="22"/>
              </w:rPr>
            </w:pPr>
          </w:p>
        </w:tc>
        <w:tc>
          <w:tcPr>
            <w:tcW w:w="594" w:type="dxa"/>
          </w:tcPr>
          <w:p w14:paraId="130817A0" w14:textId="77777777" w:rsidR="00494903" w:rsidRPr="00494903" w:rsidRDefault="00494903" w:rsidP="00494903">
            <w:pPr>
              <w:jc w:val="center"/>
              <w:rPr>
                <w:rFonts w:ascii="宋体" w:hAnsi="宋体"/>
                <w:sz w:val="22"/>
              </w:rPr>
            </w:pPr>
          </w:p>
        </w:tc>
      </w:tr>
    </w:tbl>
    <w:p w14:paraId="7CB62AE6" w14:textId="77777777" w:rsidR="00494903" w:rsidRPr="00494903" w:rsidRDefault="00494903" w:rsidP="00494903">
      <w:pPr>
        <w:adjustRightInd w:val="0"/>
        <w:snapToGrid w:val="0"/>
        <w:spacing w:line="300" w:lineRule="auto"/>
        <w:ind w:firstLineChars="200" w:firstLine="442"/>
        <w:jc w:val="left"/>
        <w:rPr>
          <w:rFonts w:ascii="Times New Roman" w:eastAsia="宋体" w:hAnsi="Times New Roman" w:cs="Times New Roman"/>
          <w:b/>
          <w:sz w:val="22"/>
          <w14:ligatures w14:val="none"/>
        </w:rPr>
      </w:pPr>
      <w:r w:rsidRPr="00494903">
        <w:rPr>
          <w:rFonts w:ascii="Times New Roman" w:eastAsia="宋体" w:hAnsi="Times New Roman" w:cs="Times New Roman"/>
          <w:b/>
          <w:sz w:val="22"/>
          <w14:ligatures w14:val="none"/>
        </w:rPr>
        <w:t>说明：投标人的各岗位配置标准不得低于表内岗位配置数要求。</w:t>
      </w:r>
    </w:p>
    <w:p w14:paraId="7398AF7D" w14:textId="77777777" w:rsidR="00494903" w:rsidRPr="00494903" w:rsidRDefault="00494903" w:rsidP="00494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eastAsia="宋体" w:hAnsi="Times New Roman" w:cs="Times New Roman"/>
          <w:b/>
          <w:sz w:val="22"/>
          <w14:ligatures w14:val="none"/>
        </w:rPr>
      </w:pPr>
    </w:p>
    <w:p w14:paraId="43914B04" w14:textId="77777777" w:rsidR="00494903" w:rsidRPr="00494903" w:rsidRDefault="00494903" w:rsidP="0049490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bookmarkStart w:id="31" w:name="_Toc464465687"/>
      <w:bookmarkStart w:id="32" w:name="_Toc460922295"/>
      <w:bookmarkStart w:id="33" w:name="_Toc188457459"/>
      <w:r w:rsidRPr="00494903">
        <w:rPr>
          <w:rFonts w:ascii="Times New Roman" w:eastAsia="宋体" w:hAnsi="Times New Roman" w:cs="Times New Roman"/>
          <w:bCs/>
          <w:sz w:val="22"/>
          <w14:ligatures w14:val="none"/>
        </w:rPr>
        <w:t xml:space="preserve">9.2 </w:t>
      </w:r>
      <w:r w:rsidRPr="00494903">
        <w:rPr>
          <w:rFonts w:ascii="Times New Roman" w:eastAsia="宋体" w:hAnsi="Times New Roman" w:cs="Times New Roman"/>
          <w:bCs/>
          <w:sz w:val="22"/>
          <w14:ligatures w14:val="none"/>
        </w:rPr>
        <w:t>组织架构、管理制度及管理团队要求</w:t>
      </w:r>
    </w:p>
    <w:p w14:paraId="37F7B4FE" w14:textId="77777777" w:rsidR="00494903" w:rsidRPr="00494903" w:rsidRDefault="00494903" w:rsidP="0049490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 xml:space="preserve">9.2.1 </w:t>
      </w:r>
      <w:r w:rsidRPr="00494903">
        <w:rPr>
          <w:rFonts w:ascii="Times New Roman" w:eastAsia="宋体" w:hAnsi="Times New Roman" w:cs="Times New Roman"/>
          <w:bCs/>
          <w:sz w:val="22"/>
          <w14:ligatures w14:val="none"/>
        </w:rPr>
        <w:t>组织架构</w:t>
      </w:r>
    </w:p>
    <w:p w14:paraId="34E73443" w14:textId="77777777" w:rsidR="00494903" w:rsidRPr="00494903" w:rsidRDefault="00494903" w:rsidP="00494903">
      <w:pPr>
        <w:adjustRightInd w:val="0"/>
        <w:snapToGrid w:val="0"/>
        <w:spacing w:line="300" w:lineRule="auto"/>
        <w:ind w:left="44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lastRenderedPageBreak/>
        <w:t>物业部门设置经理或现场主管负责学校物业服务管理和监督工作。</w:t>
      </w:r>
    </w:p>
    <w:p w14:paraId="24CCCCD4" w14:textId="77777777" w:rsidR="00494903" w:rsidRPr="00494903" w:rsidRDefault="00494903" w:rsidP="00494903">
      <w:pPr>
        <w:adjustRightInd w:val="0"/>
        <w:snapToGrid w:val="0"/>
        <w:spacing w:line="300" w:lineRule="auto"/>
        <w:ind w:left="44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物业服务包括管理部、保洁部、绿化部和保安部。</w:t>
      </w:r>
    </w:p>
    <w:p w14:paraId="5FDA965D" w14:textId="77777777" w:rsidR="00494903" w:rsidRPr="00494903" w:rsidRDefault="00494903" w:rsidP="0049490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 xml:space="preserve">9.2.2 </w:t>
      </w:r>
      <w:r w:rsidRPr="00494903">
        <w:rPr>
          <w:rFonts w:ascii="Times New Roman" w:eastAsia="宋体" w:hAnsi="Times New Roman" w:cs="Times New Roman"/>
          <w:bCs/>
          <w:sz w:val="22"/>
          <w14:ligatures w14:val="none"/>
        </w:rPr>
        <w:t>管理制度</w:t>
      </w:r>
    </w:p>
    <w:p w14:paraId="5FC75436"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(1)</w:t>
      </w:r>
      <w:r w:rsidRPr="00494903">
        <w:rPr>
          <w:rFonts w:ascii="Times New Roman" w:eastAsia="宋体" w:hAnsi="Times New Roman" w:cs="Times New Roman"/>
          <w:sz w:val="22"/>
          <w14:ligatures w14:val="none"/>
        </w:rPr>
        <w:t>严格规范招标制度。按招标文件要求，规范服务类项目采购流程。</w:t>
      </w:r>
    </w:p>
    <w:p w14:paraId="7CF68111"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(2)</w:t>
      </w:r>
      <w:r w:rsidRPr="00494903">
        <w:rPr>
          <w:rFonts w:ascii="Times New Roman" w:eastAsia="宋体" w:hAnsi="Times New Roman" w:cs="Times New Roman"/>
          <w:sz w:val="22"/>
          <w14:ligatures w14:val="none"/>
        </w:rPr>
        <w:t>完善后勤保障各项制度建设，按制度规范行为。</w:t>
      </w:r>
    </w:p>
    <w:p w14:paraId="17C26722"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(3)</w:t>
      </w:r>
      <w:r w:rsidRPr="00494903">
        <w:rPr>
          <w:rFonts w:ascii="Times New Roman" w:eastAsia="宋体" w:hAnsi="Times New Roman" w:cs="Times New Roman"/>
          <w:sz w:val="22"/>
          <w14:ligatures w14:val="none"/>
        </w:rPr>
        <w:t>加强日常工作监管：</w:t>
      </w:r>
    </w:p>
    <w:p w14:paraId="17FB43DE"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宋体" w:eastAsia="宋体" w:hAnsi="宋体" w:cs="宋体"/>
          <w:sz w:val="22"/>
          <w14:ligatures w14:val="none"/>
        </w:rPr>
        <w:t>①</w:t>
      </w:r>
      <w:r w:rsidRPr="00494903">
        <w:rPr>
          <w:rFonts w:ascii="Times New Roman" w:eastAsia="宋体" w:hAnsi="Times New Roman" w:cs="Times New Roman"/>
          <w:sz w:val="22"/>
          <w14:ligatures w14:val="none"/>
        </w:rPr>
        <w:t>学校物业公司在分管领导、办公事务部的领导、监督下进行工作。</w:t>
      </w:r>
    </w:p>
    <w:p w14:paraId="1D675E30"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宋体" w:eastAsia="宋体" w:hAnsi="宋体" w:cs="宋体"/>
          <w:sz w:val="22"/>
          <w14:ligatures w14:val="none"/>
        </w:rPr>
        <w:t>②</w:t>
      </w:r>
      <w:r w:rsidRPr="00494903">
        <w:rPr>
          <w:rFonts w:ascii="Times New Roman" w:eastAsia="宋体" w:hAnsi="Times New Roman" w:cs="Times New Roman"/>
          <w:sz w:val="22"/>
          <w14:ligatures w14:val="none"/>
        </w:rPr>
        <w:t>每周定期召开例会，总结上周工作，沟通、协调本周工作。</w:t>
      </w:r>
    </w:p>
    <w:p w14:paraId="2195164E"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宋体" w:eastAsia="宋体" w:hAnsi="宋体" w:cs="宋体"/>
          <w:sz w:val="22"/>
          <w14:ligatures w14:val="none"/>
        </w:rPr>
        <w:t>③</w:t>
      </w:r>
      <w:r w:rsidRPr="00494903">
        <w:rPr>
          <w:rFonts w:ascii="Times New Roman" w:eastAsia="宋体" w:hAnsi="Times New Roman" w:cs="Times New Roman"/>
          <w:sz w:val="22"/>
          <w14:ligatures w14:val="none"/>
        </w:rPr>
        <w:t>不定时召开专项会议，进行专题讨论。</w:t>
      </w:r>
    </w:p>
    <w:p w14:paraId="6F857105"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宋体" w:eastAsia="宋体" w:hAnsi="宋体" w:cs="宋体"/>
          <w:sz w:val="22"/>
          <w14:ligatures w14:val="none"/>
        </w:rPr>
        <w:t>④</w:t>
      </w:r>
      <w:r w:rsidRPr="00494903">
        <w:rPr>
          <w:rFonts w:ascii="Times New Roman" w:eastAsia="宋体" w:hAnsi="Times New Roman" w:cs="Times New Roman"/>
          <w:sz w:val="22"/>
          <w14:ligatures w14:val="none"/>
        </w:rPr>
        <w:t>群众监督，每月对各服务公司工作进行监督。</w:t>
      </w:r>
    </w:p>
    <w:p w14:paraId="6D4DBFFB"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宋体" w:eastAsia="宋体" w:hAnsi="宋体" w:cs="宋体"/>
          <w:sz w:val="22"/>
          <w14:ligatures w14:val="none"/>
        </w:rPr>
        <w:t>⑤</w:t>
      </w:r>
      <w:r w:rsidRPr="00494903">
        <w:rPr>
          <w:rFonts w:ascii="Times New Roman" w:eastAsia="宋体" w:hAnsi="Times New Roman" w:cs="Times New Roman"/>
          <w:sz w:val="22"/>
          <w14:ligatures w14:val="none"/>
        </w:rPr>
        <w:t>每月定期召开办公考核会，对各服务公司进行考核。</w:t>
      </w:r>
    </w:p>
    <w:p w14:paraId="5ACAE111"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宋体" w:eastAsia="宋体" w:hAnsi="宋体" w:cs="宋体"/>
          <w:sz w:val="22"/>
          <w14:ligatures w14:val="none"/>
        </w:rPr>
        <w:t>⑥</w:t>
      </w:r>
      <w:r w:rsidRPr="00494903">
        <w:rPr>
          <w:rFonts w:ascii="Times New Roman" w:eastAsia="宋体" w:hAnsi="Times New Roman" w:cs="Times New Roman"/>
          <w:sz w:val="22"/>
          <w14:ligatures w14:val="none"/>
        </w:rPr>
        <w:t>定期召开联席会议，通过联席会议，分期进行工作总结和工作计划。</w:t>
      </w:r>
    </w:p>
    <w:p w14:paraId="34291DC5"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宋体" w:eastAsia="宋体" w:hAnsi="宋体" w:cs="宋体"/>
          <w:sz w:val="22"/>
          <w14:ligatures w14:val="none"/>
        </w:rPr>
        <w:t>⑦</w:t>
      </w:r>
      <w:r w:rsidRPr="00494903">
        <w:rPr>
          <w:rFonts w:ascii="Times New Roman" w:eastAsia="宋体" w:hAnsi="Times New Roman" w:cs="Times New Roman"/>
          <w:sz w:val="22"/>
          <w14:ligatures w14:val="none"/>
        </w:rPr>
        <w:t>不定期参加后勤会议，对存在的问题进行现场沟通。</w:t>
      </w:r>
    </w:p>
    <w:p w14:paraId="2867EB2E" w14:textId="77777777" w:rsidR="00494903" w:rsidRPr="00494903" w:rsidRDefault="00494903" w:rsidP="0049490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 xml:space="preserve">9.2.3 </w:t>
      </w:r>
      <w:r w:rsidRPr="00494903">
        <w:rPr>
          <w:rFonts w:ascii="Times New Roman" w:eastAsia="宋体" w:hAnsi="Times New Roman" w:cs="Times New Roman"/>
          <w:bCs/>
          <w:sz w:val="22"/>
          <w14:ligatures w14:val="none"/>
        </w:rPr>
        <w:t>管理团队要求</w:t>
      </w:r>
    </w:p>
    <w:p w14:paraId="35B60AAB"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(1)</w:t>
      </w:r>
      <w:r w:rsidRPr="00494903">
        <w:rPr>
          <w:rFonts w:ascii="Times New Roman" w:eastAsia="宋体" w:hAnsi="Times New Roman" w:cs="Times New Roman"/>
          <w:sz w:val="22"/>
          <w14:ligatures w14:val="none"/>
        </w:rPr>
        <w:t>具有多年相关工作经验。</w:t>
      </w:r>
    </w:p>
    <w:p w14:paraId="23C41C7D"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(2)</w:t>
      </w:r>
      <w:r w:rsidRPr="00494903">
        <w:rPr>
          <w:rFonts w:ascii="Times New Roman" w:eastAsia="宋体" w:hAnsi="Times New Roman" w:cs="Times New Roman"/>
          <w:sz w:val="22"/>
          <w14:ligatures w14:val="none"/>
        </w:rPr>
        <w:t>一定的协调和组织能力，了解行业法规和要求。</w:t>
      </w:r>
    </w:p>
    <w:p w14:paraId="35859D22"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(3)</w:t>
      </w:r>
      <w:r w:rsidRPr="00494903">
        <w:rPr>
          <w:rFonts w:ascii="Times New Roman" w:eastAsia="宋体" w:hAnsi="Times New Roman" w:cs="Times New Roman"/>
          <w:sz w:val="22"/>
          <w14:ligatures w14:val="none"/>
        </w:rPr>
        <w:t>组织本部门员工的专业技能培训；制定各专项规章制度</w:t>
      </w:r>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对本部门员工工作业绩予以评审；负责所属项目的物业管理的日常工作</w:t>
      </w:r>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并对部门员工进行业务指导。</w:t>
      </w:r>
    </w:p>
    <w:p w14:paraId="61EA0441"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(4)</w:t>
      </w:r>
      <w:r w:rsidRPr="00494903">
        <w:rPr>
          <w:rFonts w:ascii="Times New Roman" w:eastAsia="宋体" w:hAnsi="Times New Roman" w:cs="Times New Roman"/>
          <w:sz w:val="22"/>
          <w14:ligatures w14:val="none"/>
        </w:rPr>
        <w:t>自我监督与质量体系有关的程序操作</w:t>
      </w:r>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发现不合格时</w:t>
      </w:r>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及时采取纠正措施及适当的预防措。</w:t>
      </w:r>
    </w:p>
    <w:p w14:paraId="69B228D2"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(5)</w:t>
      </w:r>
      <w:r w:rsidRPr="00494903">
        <w:rPr>
          <w:rFonts w:ascii="Times New Roman" w:eastAsia="宋体" w:hAnsi="Times New Roman" w:cs="Times New Roman"/>
          <w:sz w:val="22"/>
          <w14:ligatures w14:val="none"/>
        </w:rPr>
        <w:t>检查监督各项业务计划</w:t>
      </w:r>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年度、季度、月度等</w:t>
      </w:r>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的实施情况并向上级报告，推广新的有效的管理方法</w:t>
      </w:r>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并总结分析</w:t>
      </w:r>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提出合理的建议。</w:t>
      </w:r>
    </w:p>
    <w:p w14:paraId="72D5001D" w14:textId="77777777" w:rsidR="00494903" w:rsidRPr="00494903" w:rsidRDefault="00494903" w:rsidP="0049490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70725417" w14:textId="77777777" w:rsidR="00494903" w:rsidRPr="00494903" w:rsidRDefault="00494903" w:rsidP="0049490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 xml:space="preserve">9.3 </w:t>
      </w:r>
      <w:r w:rsidRPr="00494903">
        <w:rPr>
          <w:rFonts w:ascii="Times New Roman" w:eastAsia="宋体" w:hAnsi="Times New Roman" w:cs="Times New Roman"/>
          <w:bCs/>
          <w:sz w:val="22"/>
          <w14:ligatures w14:val="none"/>
        </w:rPr>
        <w:t>各岗位具体服务要求</w:t>
      </w:r>
    </w:p>
    <w:p w14:paraId="6D10E46C"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bookmarkStart w:id="34" w:name="_Toc188457457"/>
      <w:r w:rsidRPr="00494903">
        <w:rPr>
          <w:rFonts w:ascii="Times New Roman" w:eastAsia="宋体" w:hAnsi="Times New Roman" w:cs="Times New Roman"/>
          <w:b/>
          <w:bCs/>
          <w:sz w:val="22"/>
          <w14:ligatures w14:val="none"/>
        </w:rPr>
        <w:t xml:space="preserve">9.3.1 </w:t>
      </w:r>
      <w:r w:rsidRPr="00494903">
        <w:rPr>
          <w:rFonts w:ascii="Times New Roman" w:eastAsia="宋体" w:hAnsi="Times New Roman" w:cs="Times New Roman"/>
          <w:b/>
          <w:bCs/>
          <w:sz w:val="22"/>
          <w14:ligatures w14:val="none"/>
        </w:rPr>
        <w:t>管理部</w:t>
      </w:r>
    </w:p>
    <w:p w14:paraId="3C17FCFE"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1</w:t>
      </w:r>
      <w:r w:rsidRPr="00494903">
        <w:rPr>
          <w:rFonts w:ascii="Times New Roman" w:eastAsia="宋体" w:hAnsi="Times New Roman" w:cs="Times New Roman"/>
          <w:b/>
          <w:bCs/>
          <w:sz w:val="22"/>
          <w14:ligatures w14:val="none"/>
        </w:rPr>
        <w:t>）工作职责</w:t>
      </w:r>
    </w:p>
    <w:p w14:paraId="7F517C8E"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）全面负责所辖校区的物业管理工作；</w:t>
      </w:r>
    </w:p>
    <w:p w14:paraId="74243D15"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）根据公司总体规划，制订管理处年度发展计划和经营战略，报公司批准后实施；</w:t>
      </w:r>
    </w:p>
    <w:p w14:paraId="2D48453E"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3</w:t>
      </w:r>
      <w:r w:rsidRPr="00494903">
        <w:rPr>
          <w:rFonts w:ascii="Times New Roman" w:eastAsia="宋体" w:hAnsi="Times New Roman" w:cs="Times New Roman"/>
          <w:bCs/>
          <w:sz w:val="22"/>
          <w14:ligatures w14:val="none"/>
        </w:rPr>
        <w:t>）管理处实行单独核算，自计盈亏，在公司规定的开支范围内管理处经理具有最终签字权；</w:t>
      </w:r>
    </w:p>
    <w:p w14:paraId="489523AE"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4</w:t>
      </w:r>
      <w:r w:rsidRPr="00494903">
        <w:rPr>
          <w:rFonts w:ascii="Times New Roman" w:eastAsia="宋体" w:hAnsi="Times New Roman" w:cs="Times New Roman"/>
          <w:bCs/>
          <w:sz w:val="22"/>
          <w14:ligatures w14:val="none"/>
        </w:rPr>
        <w:t>）建议管理处各部门主管的招聘、任免和奖惩；审核管理处其他员工的招聘、奖惩、辞退等；</w:t>
      </w:r>
    </w:p>
    <w:p w14:paraId="1C86A0FB"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5</w:t>
      </w:r>
      <w:r w:rsidRPr="00494903">
        <w:rPr>
          <w:rFonts w:ascii="Times New Roman" w:eastAsia="宋体" w:hAnsi="Times New Roman" w:cs="Times New Roman"/>
          <w:bCs/>
          <w:sz w:val="22"/>
          <w14:ligatures w14:val="none"/>
        </w:rPr>
        <w:t>）以身作则、率先垂范、廉洁奉公，团结带领管理处广大员工，全力以赴完成管理处的各项工作和创</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优</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任务；</w:t>
      </w:r>
    </w:p>
    <w:p w14:paraId="73DA7DB2"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6</w:t>
      </w:r>
      <w:r w:rsidRPr="00494903">
        <w:rPr>
          <w:rFonts w:ascii="Times New Roman" w:eastAsia="宋体" w:hAnsi="Times New Roman" w:cs="Times New Roman"/>
          <w:bCs/>
          <w:sz w:val="22"/>
          <w14:ligatures w14:val="none"/>
        </w:rPr>
        <w:t>）负责处理校区师生投诉，定期收集师生意见、建议，并反馈至各职能部门，必要时要上报公司总经理或副总经理；</w:t>
      </w:r>
    </w:p>
    <w:p w14:paraId="2014FE91"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7</w:t>
      </w:r>
      <w:r w:rsidRPr="00494903">
        <w:rPr>
          <w:rFonts w:ascii="Times New Roman" w:eastAsia="宋体" w:hAnsi="Times New Roman" w:cs="Times New Roman"/>
          <w:bCs/>
          <w:sz w:val="22"/>
          <w14:ligatures w14:val="none"/>
        </w:rPr>
        <w:t>）强化日常行政管理，努力提高服务质量和工作效率，减少师生投诉；</w:t>
      </w:r>
    </w:p>
    <w:p w14:paraId="6076BF8A"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8</w:t>
      </w:r>
      <w:r w:rsidRPr="00494903">
        <w:rPr>
          <w:rFonts w:ascii="Times New Roman" w:eastAsia="宋体" w:hAnsi="Times New Roman" w:cs="Times New Roman"/>
          <w:bCs/>
          <w:sz w:val="22"/>
          <w14:ligatures w14:val="none"/>
        </w:rPr>
        <w:t>）负责员工工作责任心和敬业精神教育，狠抓员工业务技能培训，努力培养和造</w:t>
      </w:r>
      <w:r w:rsidRPr="00494903">
        <w:rPr>
          <w:rFonts w:ascii="Times New Roman" w:eastAsia="宋体" w:hAnsi="Times New Roman" w:cs="Times New Roman"/>
          <w:bCs/>
          <w:sz w:val="22"/>
          <w14:ligatures w14:val="none"/>
        </w:rPr>
        <w:lastRenderedPageBreak/>
        <w:t>就一支高素质的员工队伍；</w:t>
      </w:r>
    </w:p>
    <w:p w14:paraId="469EFA2F"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9</w:t>
      </w:r>
      <w:r w:rsidRPr="00494903">
        <w:rPr>
          <w:rFonts w:ascii="Times New Roman" w:eastAsia="宋体" w:hAnsi="Times New Roman" w:cs="Times New Roman"/>
          <w:bCs/>
          <w:sz w:val="22"/>
          <w14:ligatures w14:val="none"/>
        </w:rPr>
        <w:t>）及时检查、督促下属员工的工作质量和服务质量；</w:t>
      </w:r>
    </w:p>
    <w:p w14:paraId="5BF0A9E0"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10</w:t>
      </w:r>
      <w:r w:rsidRPr="00494903">
        <w:rPr>
          <w:rFonts w:ascii="Times New Roman" w:eastAsia="宋体" w:hAnsi="Times New Roman" w:cs="Times New Roman"/>
          <w:bCs/>
          <w:sz w:val="22"/>
          <w14:ligatures w14:val="none"/>
        </w:rPr>
        <w:t>）加强检查、督促校区清洁卫生工作；</w:t>
      </w:r>
    </w:p>
    <w:p w14:paraId="3AB1D72F"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11</w:t>
      </w:r>
      <w:r w:rsidRPr="00494903">
        <w:rPr>
          <w:rFonts w:ascii="Times New Roman" w:eastAsia="宋体" w:hAnsi="Times New Roman" w:cs="Times New Roman"/>
          <w:bCs/>
          <w:sz w:val="22"/>
          <w14:ligatures w14:val="none"/>
        </w:rPr>
        <w:t>）广泛联系师生，重视师生的投诉，不断改进工作方法；</w:t>
      </w:r>
    </w:p>
    <w:p w14:paraId="5398F3A0"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12</w:t>
      </w:r>
      <w:r w:rsidRPr="00494903">
        <w:rPr>
          <w:rFonts w:ascii="Times New Roman" w:eastAsia="宋体" w:hAnsi="Times New Roman" w:cs="Times New Roman"/>
          <w:bCs/>
          <w:sz w:val="22"/>
          <w14:ligatures w14:val="none"/>
        </w:rPr>
        <w:t>）校区出现重大事故或发生异常情况，必须赶赴现场处理；</w:t>
      </w:r>
    </w:p>
    <w:p w14:paraId="2DC71AE4"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13</w:t>
      </w:r>
      <w:r w:rsidRPr="00494903">
        <w:rPr>
          <w:rFonts w:ascii="Times New Roman" w:eastAsia="宋体" w:hAnsi="Times New Roman" w:cs="Times New Roman"/>
          <w:bCs/>
          <w:sz w:val="22"/>
          <w14:ligatures w14:val="none"/>
        </w:rPr>
        <w:t>）关心员工的工作、学习、生活及家庭，重视企业文化建设，不断增强企业的凝聚力；</w:t>
      </w:r>
    </w:p>
    <w:p w14:paraId="4A5F6788"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14</w:t>
      </w:r>
      <w:r w:rsidRPr="00494903">
        <w:rPr>
          <w:rFonts w:ascii="Times New Roman" w:eastAsia="宋体" w:hAnsi="Times New Roman" w:cs="Times New Roman"/>
          <w:bCs/>
          <w:sz w:val="22"/>
          <w14:ligatures w14:val="none"/>
        </w:rPr>
        <w:t>）强调安全，努力防范，保证托管区域治安、刑事案件发生率在控制范围以内；</w:t>
      </w:r>
    </w:p>
    <w:p w14:paraId="4913A9EB"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15</w:t>
      </w:r>
      <w:r w:rsidRPr="00494903">
        <w:rPr>
          <w:rFonts w:ascii="Times New Roman" w:eastAsia="宋体" w:hAnsi="Times New Roman" w:cs="Times New Roman"/>
          <w:bCs/>
          <w:sz w:val="22"/>
          <w14:ligatures w14:val="none"/>
        </w:rPr>
        <w:t>）严格开支，厉行节约，持续降低管理成本；</w:t>
      </w:r>
    </w:p>
    <w:p w14:paraId="126A6A3A"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16</w:t>
      </w:r>
      <w:r w:rsidRPr="00494903">
        <w:rPr>
          <w:rFonts w:ascii="Times New Roman" w:eastAsia="宋体" w:hAnsi="Times New Roman" w:cs="Times New Roman"/>
          <w:bCs/>
          <w:sz w:val="22"/>
          <w14:ligatures w14:val="none"/>
        </w:rPr>
        <w:t>）负责管理处质量管理体系的运行和实施；</w:t>
      </w:r>
    </w:p>
    <w:p w14:paraId="1779DBFC"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17</w:t>
      </w:r>
      <w:r w:rsidRPr="00494903">
        <w:rPr>
          <w:rFonts w:ascii="Times New Roman" w:eastAsia="宋体" w:hAnsi="Times New Roman" w:cs="Times New Roman"/>
          <w:bCs/>
          <w:sz w:val="22"/>
          <w14:ligatures w14:val="none"/>
        </w:rPr>
        <w:t>）负责制订下属员工培训计划，定期进行业务指导与业务技能培训；</w:t>
      </w:r>
    </w:p>
    <w:p w14:paraId="38F90CC4"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18</w:t>
      </w:r>
      <w:r w:rsidRPr="00494903">
        <w:rPr>
          <w:rFonts w:ascii="Times New Roman" w:eastAsia="宋体" w:hAnsi="Times New Roman" w:cs="Times New Roman"/>
          <w:bCs/>
          <w:sz w:val="22"/>
          <w14:ligatures w14:val="none"/>
        </w:rPr>
        <w:t>）负责组织员工参与校区文化活动。</w:t>
      </w:r>
    </w:p>
    <w:p w14:paraId="456B9A36"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19</w:t>
      </w:r>
      <w:r w:rsidRPr="00494903">
        <w:rPr>
          <w:rFonts w:ascii="Times New Roman" w:eastAsia="宋体" w:hAnsi="Times New Roman" w:cs="Times New Roman"/>
          <w:bCs/>
          <w:sz w:val="22"/>
          <w14:ligatures w14:val="none"/>
        </w:rPr>
        <w:t>）与属地联动、做好疫情防控指挥。</w:t>
      </w:r>
    </w:p>
    <w:p w14:paraId="4C07EFBE"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2</w:t>
      </w:r>
      <w:r w:rsidRPr="00494903">
        <w:rPr>
          <w:rFonts w:ascii="Times New Roman" w:eastAsia="宋体" w:hAnsi="Times New Roman" w:cs="Times New Roman"/>
          <w:b/>
          <w:bCs/>
          <w:sz w:val="22"/>
          <w14:ligatures w14:val="none"/>
        </w:rPr>
        <w:t>）总体要求</w:t>
      </w:r>
    </w:p>
    <w:p w14:paraId="67853BF7"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物业经理受采购人委托，代表采购人，依据服务合同和约定，对内管理整个物业，组织专业化的服务；对外先行承担与物业管理相关的责任，履行相关义务，代表采购人与物业管理所涉及的各有关方面交涉，维护采购人的合法权益，并提醒采购人遵守与物业管理有关的法规政策，履行应尽的责任和义务。</w:t>
      </w:r>
    </w:p>
    <w:p w14:paraId="7D5A5ACD"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）物业经理应加强与采购人沟通，如协商同意，可决定为采购人提供力所能及的附加服务，费用另结。</w:t>
      </w:r>
    </w:p>
    <w:p w14:paraId="0E5A7624"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3</w:t>
      </w:r>
      <w:r w:rsidRPr="00494903">
        <w:rPr>
          <w:rFonts w:ascii="Times New Roman" w:eastAsia="宋体" w:hAnsi="Times New Roman" w:cs="Times New Roman"/>
          <w:bCs/>
          <w:sz w:val="22"/>
          <w14:ligatures w14:val="none"/>
        </w:rPr>
        <w:t>）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14:paraId="3F730CBC"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4</w:t>
      </w:r>
      <w:r w:rsidRPr="00494903">
        <w:rPr>
          <w:rFonts w:ascii="Times New Roman" w:eastAsia="宋体" w:hAnsi="Times New Roman" w:cs="Times New Roman"/>
          <w:bCs/>
          <w:sz w:val="22"/>
          <w14:ligatures w14:val="none"/>
        </w:rPr>
        <w:t>）各类服务相互协调；人员调派和作业时间安排不得违反劳动法和行政部门的资质规定。在一视同仁，不予歧视和排斥的前提下，兼顾岗位对人员的特殊要求。</w:t>
      </w:r>
    </w:p>
    <w:p w14:paraId="3BBC50FA"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5</w:t>
      </w:r>
      <w:r w:rsidRPr="00494903">
        <w:rPr>
          <w:rFonts w:ascii="Times New Roman" w:eastAsia="宋体" w:hAnsi="Times New Roman" w:cs="Times New Roman"/>
          <w:bCs/>
          <w:sz w:val="22"/>
          <w14:ligatures w14:val="none"/>
        </w:rPr>
        <w:t>）对采购人日常业务所需资源和相关设备设施、包括施工和服务安排专人巡视、检查，发现问题，及时处理，将一切可能发生的故障隐患消灭在萌芽中。</w:t>
      </w:r>
    </w:p>
    <w:p w14:paraId="427B6801"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6</w:t>
      </w:r>
      <w:r w:rsidRPr="00494903">
        <w:rPr>
          <w:rFonts w:ascii="Times New Roman" w:eastAsia="宋体" w:hAnsi="Times New Roman" w:cs="Times New Roman"/>
          <w:bCs/>
          <w:sz w:val="22"/>
          <w14:ligatures w14:val="none"/>
        </w:rPr>
        <w:t>）执行重大事项报告制度，遇到险情和重大事故，或对违规行为劝阻无效时，立即向采购人主管部门报告。</w:t>
      </w:r>
    </w:p>
    <w:p w14:paraId="1351B865"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3</w:t>
      </w:r>
      <w:r w:rsidRPr="00494903">
        <w:rPr>
          <w:rFonts w:ascii="Times New Roman" w:eastAsia="宋体" w:hAnsi="Times New Roman" w:cs="Times New Roman"/>
          <w:bCs/>
          <w:sz w:val="22"/>
          <w14:ligatures w14:val="none"/>
        </w:rPr>
        <w:t>）工作时间要求</w:t>
      </w:r>
    </w:p>
    <w:p w14:paraId="411BBFDA"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kern w:val="0"/>
          <w:sz w:val="22"/>
          <w14:ligatures w14:val="none"/>
        </w:rPr>
      </w:pPr>
      <w:r w:rsidRPr="00494903">
        <w:rPr>
          <w:rFonts w:ascii="Times New Roman" w:eastAsia="宋体" w:hAnsi="Times New Roman" w:cs="Times New Roman"/>
          <w:b/>
          <w:kern w:val="0"/>
          <w:sz w:val="22"/>
          <w14:ligatures w14:val="none"/>
        </w:rPr>
        <w:t>详见</w:t>
      </w:r>
      <w:r w:rsidRPr="00494903">
        <w:rPr>
          <w:rFonts w:ascii="Times New Roman" w:eastAsia="宋体" w:hAnsi="Times New Roman" w:cs="Times New Roman"/>
          <w:b/>
          <w:kern w:val="0"/>
          <w:sz w:val="22"/>
          <w14:ligatures w14:val="none"/>
        </w:rPr>
        <w:t>9.1</w:t>
      </w:r>
      <w:r w:rsidRPr="00494903">
        <w:rPr>
          <w:rFonts w:ascii="Times New Roman" w:eastAsia="宋体" w:hAnsi="Times New Roman" w:cs="Times New Roman"/>
          <w:b/>
          <w:kern w:val="0"/>
          <w:sz w:val="22"/>
          <w14:ligatures w14:val="none"/>
        </w:rPr>
        <w:t>岗位设置表</w:t>
      </w:r>
    </w:p>
    <w:p w14:paraId="609BDAC5"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4</w:t>
      </w:r>
      <w:r w:rsidRPr="00494903">
        <w:rPr>
          <w:rFonts w:ascii="Times New Roman" w:eastAsia="宋体" w:hAnsi="Times New Roman" w:cs="Times New Roman"/>
          <w:bCs/>
          <w:sz w:val="22"/>
          <w14:ligatures w14:val="none"/>
        </w:rPr>
        <w:t>）人员自身要求</w:t>
      </w:r>
    </w:p>
    <w:p w14:paraId="5624A9D5"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身体健康，工作勤劳，文化程度大专及以上；具有多年工作经验；工作业绩：从事学校、酒店、小区物业或者商业物业管理工作</w:t>
      </w: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年以上；管理能力：具有较强的管理能力和领导水平，熟悉任职岗位及下属岗位的各项业务及运作流程，能有效协调部门之间运作和处理员工关系，善于处理员工关系，维护劳资双方利益。提供职称证书复印件（若有）。</w:t>
      </w:r>
    </w:p>
    <w:p w14:paraId="57942A4B"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lastRenderedPageBreak/>
        <w:t>9.3.2</w:t>
      </w:r>
      <w:r w:rsidRPr="00494903">
        <w:rPr>
          <w:rFonts w:ascii="Times New Roman" w:eastAsia="宋体" w:hAnsi="Times New Roman" w:cs="Times New Roman"/>
          <w:b/>
          <w:bCs/>
          <w:sz w:val="22"/>
          <w14:ligatures w14:val="none"/>
        </w:rPr>
        <w:t>保安部</w:t>
      </w:r>
    </w:p>
    <w:p w14:paraId="6A2757E2"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1</w:t>
      </w:r>
      <w:r w:rsidRPr="00494903">
        <w:rPr>
          <w:rFonts w:ascii="Times New Roman" w:eastAsia="宋体" w:hAnsi="Times New Roman" w:cs="Times New Roman"/>
          <w:b/>
          <w:bCs/>
          <w:sz w:val="22"/>
          <w14:ligatures w14:val="none"/>
        </w:rPr>
        <w:t>）服务范围</w:t>
      </w:r>
    </w:p>
    <w:p w14:paraId="026374BD"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学校内部及学校围墙周边</w:t>
      </w:r>
    </w:p>
    <w:p w14:paraId="3C821EE6"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2</w:t>
      </w:r>
      <w:r w:rsidRPr="00494903">
        <w:rPr>
          <w:rFonts w:ascii="Times New Roman" w:eastAsia="宋体" w:hAnsi="Times New Roman" w:cs="Times New Roman"/>
          <w:b/>
          <w:bCs/>
          <w:sz w:val="22"/>
          <w14:ligatures w14:val="none"/>
        </w:rPr>
        <w:t>）工作职责</w:t>
      </w:r>
    </w:p>
    <w:p w14:paraId="66E825C9"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）保安队员需持证上岗并按规定着装、佩戴标志和巡逻执勤装备上岗、巡逻</w:t>
      </w:r>
    </w:p>
    <w:p w14:paraId="72FE84C1"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）上岗时必须着统一制服，特别是工作衣裤整洁，帽子端正。</w:t>
      </w:r>
    </w:p>
    <w:p w14:paraId="2937E02B"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3</w:t>
      </w:r>
      <w:r w:rsidRPr="00494903">
        <w:rPr>
          <w:rFonts w:ascii="Times New Roman" w:eastAsia="宋体" w:hAnsi="Times New Roman" w:cs="Times New Roman"/>
          <w:bCs/>
          <w:sz w:val="22"/>
          <w14:ligatures w14:val="none"/>
        </w:rPr>
        <w:t>）负责对进出校门的车辆进行管理和疏导，保持大门的整洁和畅通，阻止推销员、商贩等外来无关人员进入校区，并阻止在校园门口</w:t>
      </w:r>
      <w:r w:rsidRPr="00494903">
        <w:rPr>
          <w:rFonts w:ascii="Times New Roman" w:eastAsia="宋体" w:hAnsi="Times New Roman" w:cs="Times New Roman"/>
          <w:bCs/>
          <w:sz w:val="22"/>
          <w14:ligatures w14:val="none"/>
        </w:rPr>
        <w:t>50</w:t>
      </w:r>
      <w:r w:rsidRPr="00494903">
        <w:rPr>
          <w:rFonts w:ascii="Times New Roman" w:eastAsia="宋体" w:hAnsi="Times New Roman" w:cs="Times New Roman"/>
          <w:bCs/>
          <w:sz w:val="22"/>
          <w14:ligatures w14:val="none"/>
        </w:rPr>
        <w:t>米以内设摊；</w:t>
      </w:r>
    </w:p>
    <w:p w14:paraId="5F9F956E"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4</w:t>
      </w:r>
      <w:r w:rsidRPr="00494903">
        <w:rPr>
          <w:rFonts w:ascii="Times New Roman" w:eastAsia="宋体" w:hAnsi="Times New Roman" w:cs="Times New Roman"/>
          <w:bCs/>
          <w:sz w:val="22"/>
          <w14:ligatures w14:val="none"/>
        </w:rPr>
        <w:t>）对进出校园的可疑人员和车辆进行盘查和查看，来人来访须通知到被访人，经被访人同意后方可进入（门卫指引方向），负责按工作规定要求，做好进出机动车辆的登记工作和人员来访的登记工作；</w:t>
      </w:r>
    </w:p>
    <w:p w14:paraId="08348591"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5</w:t>
      </w:r>
      <w:r w:rsidRPr="00494903">
        <w:rPr>
          <w:rFonts w:ascii="Times New Roman" w:eastAsia="宋体" w:hAnsi="Times New Roman" w:cs="Times New Roman"/>
          <w:bCs/>
          <w:sz w:val="22"/>
          <w14:ligatures w14:val="none"/>
        </w:rPr>
        <w:t>）门卫室当值保安队员必须会熟练操作，并按规定使用和维护门卫设备，发现设备故障必须立即报修；</w:t>
      </w:r>
    </w:p>
    <w:p w14:paraId="61F4AEAA"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6</w:t>
      </w:r>
      <w:r w:rsidRPr="00494903">
        <w:rPr>
          <w:rFonts w:ascii="Times New Roman" w:eastAsia="宋体" w:hAnsi="Times New Roman" w:cs="Times New Roman"/>
          <w:bCs/>
          <w:sz w:val="22"/>
          <w14:ligatures w14:val="none"/>
        </w:rPr>
        <w:t>）非学校教职员工、学生携带大件、贵重物品出入时，要进行询问，做好物品名称和数量的登记；</w:t>
      </w:r>
    </w:p>
    <w:p w14:paraId="02DDA94C"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7</w:t>
      </w:r>
      <w:r w:rsidRPr="00494903">
        <w:rPr>
          <w:rFonts w:ascii="Times New Roman" w:eastAsia="宋体" w:hAnsi="Times New Roman" w:cs="Times New Roman"/>
          <w:bCs/>
          <w:sz w:val="22"/>
          <w14:ligatures w14:val="none"/>
        </w:rPr>
        <w:t>）熟悉各类报警业务范围以及报警电话的使用，一旦发生紧急情况，迅速处置报警；</w:t>
      </w:r>
    </w:p>
    <w:p w14:paraId="0CB46D8D"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8</w:t>
      </w:r>
      <w:r w:rsidRPr="00494903">
        <w:rPr>
          <w:rFonts w:ascii="Times New Roman" w:eastAsia="宋体" w:hAnsi="Times New Roman" w:cs="Times New Roman"/>
          <w:bCs/>
          <w:sz w:val="22"/>
          <w14:ligatures w14:val="none"/>
        </w:rPr>
        <w:t>）门卫室内严禁出现值班人员脱岗、打瞌睡等现象，严禁从事与学校工作无关的事情；</w:t>
      </w:r>
    </w:p>
    <w:p w14:paraId="00DB82C3"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9</w:t>
      </w:r>
      <w:r w:rsidRPr="00494903">
        <w:rPr>
          <w:rFonts w:ascii="Times New Roman" w:eastAsia="宋体" w:hAnsi="Times New Roman" w:cs="Times New Roman"/>
          <w:bCs/>
          <w:sz w:val="22"/>
          <w14:ligatures w14:val="none"/>
        </w:rPr>
        <w:t>）保持门卫室内及门卫室外</w:t>
      </w:r>
      <w:r w:rsidRPr="00494903">
        <w:rPr>
          <w:rFonts w:ascii="Times New Roman" w:eastAsia="宋体" w:hAnsi="Times New Roman" w:cs="Times New Roman"/>
          <w:bCs/>
          <w:sz w:val="22"/>
          <w14:ligatures w14:val="none"/>
        </w:rPr>
        <w:t>50</w:t>
      </w:r>
      <w:r w:rsidRPr="00494903">
        <w:rPr>
          <w:rFonts w:ascii="Times New Roman" w:eastAsia="宋体" w:hAnsi="Times New Roman" w:cs="Times New Roman"/>
          <w:bCs/>
          <w:sz w:val="22"/>
          <w14:ligatures w14:val="none"/>
        </w:rPr>
        <w:t>米以内清洁整齐的环境，并做好每日工作情况及交接班记录。</w:t>
      </w:r>
    </w:p>
    <w:p w14:paraId="0034105B"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10</w:t>
      </w:r>
      <w:r w:rsidRPr="00494903">
        <w:rPr>
          <w:rFonts w:ascii="Times New Roman" w:eastAsia="宋体" w:hAnsi="Times New Roman" w:cs="Times New Roman"/>
          <w:bCs/>
          <w:sz w:val="22"/>
          <w14:ligatures w14:val="none"/>
        </w:rPr>
        <w:t>）根据治安情况，采取灵活机动的方式，适时调整巡逻路线、时间，巡逻中要注意提高警惕，做好自身防范；</w:t>
      </w:r>
    </w:p>
    <w:p w14:paraId="68642D01"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11</w:t>
      </w:r>
      <w:r w:rsidRPr="00494903">
        <w:rPr>
          <w:rFonts w:ascii="Times New Roman" w:eastAsia="宋体" w:hAnsi="Times New Roman" w:cs="Times New Roman"/>
          <w:bCs/>
          <w:sz w:val="22"/>
          <w14:ligatures w14:val="none"/>
        </w:rPr>
        <w:t>）巡逻时要注意观察可疑情况，发现重大涉嫌情况，在积极做好应对措施的同时，及时向派出所报告，扭获违法犯罪嫌疑人员，应及时扭送至派出所，防止嫌疑人逃脱或自身受到伤害。</w:t>
      </w:r>
    </w:p>
    <w:p w14:paraId="661F7BC5"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12</w:t>
      </w:r>
      <w:r w:rsidRPr="00494903">
        <w:rPr>
          <w:rFonts w:ascii="Times New Roman" w:eastAsia="宋体" w:hAnsi="Times New Roman" w:cs="Times New Roman"/>
          <w:bCs/>
          <w:sz w:val="22"/>
          <w14:ligatures w14:val="none"/>
        </w:rPr>
        <w:t>）做好每日工作情况及交接班记录。</w:t>
      </w:r>
    </w:p>
    <w:p w14:paraId="60DC15BF"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13</w:t>
      </w:r>
      <w:r w:rsidRPr="00494903">
        <w:rPr>
          <w:rFonts w:ascii="Times New Roman" w:eastAsia="宋体" w:hAnsi="Times New Roman" w:cs="Times New Roman"/>
          <w:bCs/>
          <w:sz w:val="22"/>
          <w14:ligatures w14:val="none"/>
        </w:rPr>
        <w:t>）负责清查在上课时间和熄灯休息后仍滞留在一些不该有学生的场所、负责检查并处理在校园内吸烟、酗酒、打架、男女不正当交往、乱丢垃圾、校内闲逛等违反学校规定的学生。</w:t>
      </w:r>
    </w:p>
    <w:p w14:paraId="763B30C7"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14</w:t>
      </w:r>
      <w:r w:rsidRPr="00494903">
        <w:rPr>
          <w:rFonts w:ascii="Times New Roman" w:eastAsia="宋体" w:hAnsi="Times New Roman" w:cs="Times New Roman"/>
          <w:bCs/>
          <w:sz w:val="22"/>
          <w14:ligatures w14:val="none"/>
        </w:rPr>
        <w:t>）完成领导交办的其他工作任务</w:t>
      </w:r>
      <w:r w:rsidRPr="00494903">
        <w:rPr>
          <w:rFonts w:ascii="Times New Roman" w:eastAsia="宋体" w:hAnsi="Times New Roman" w:cs="Times New Roman"/>
          <w:bCs/>
          <w:sz w:val="22"/>
          <w14:ligatures w14:val="none"/>
        </w:rPr>
        <w:t>.</w:t>
      </w:r>
    </w:p>
    <w:p w14:paraId="57CB2DD0"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3</w:t>
      </w:r>
      <w:r w:rsidRPr="00494903">
        <w:rPr>
          <w:rFonts w:ascii="Times New Roman" w:eastAsia="宋体" w:hAnsi="Times New Roman" w:cs="Times New Roman"/>
          <w:b/>
          <w:bCs/>
          <w:sz w:val="22"/>
          <w14:ligatures w14:val="none"/>
        </w:rPr>
        <w:t>）总体要求</w:t>
      </w:r>
    </w:p>
    <w:p w14:paraId="28A97794"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提供保安服务的单位和从业人员必须符合《保安服务管理条例》相关要求，并在其规定的权限内提供服务。具体内容如下：</w:t>
      </w:r>
    </w:p>
    <w:p w14:paraId="085D3BA4" w14:textId="77777777" w:rsidR="00494903" w:rsidRPr="00494903" w:rsidRDefault="00494903" w:rsidP="00494903">
      <w:pPr>
        <w:adjustRightInd w:val="0"/>
        <w:snapToGrid w:val="0"/>
        <w:spacing w:line="300" w:lineRule="auto"/>
        <w:ind w:left="440"/>
        <w:rPr>
          <w:rFonts w:ascii="Calibri" w:eastAsia="宋体" w:hAnsi="Calibri" w:cs="Times New Roman"/>
          <w:sz w:val="22"/>
          <w14:ligatures w14:val="none"/>
        </w:rPr>
      </w:pP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w:t>
      </w:r>
      <w:r w:rsidRPr="00494903">
        <w:rPr>
          <w:rFonts w:ascii="Calibri" w:eastAsia="宋体" w:hAnsi="Calibri" w:cs="Times New Roman"/>
          <w:sz w:val="22"/>
          <w14:ligatures w14:val="none"/>
        </w:rPr>
        <w:t>全天候负责校区大门</w:t>
      </w:r>
      <w:r w:rsidRPr="00494903">
        <w:rPr>
          <w:rFonts w:ascii="Calibri" w:eastAsia="宋体" w:hAnsi="Calibri" w:cs="Times New Roman"/>
          <w:sz w:val="22"/>
          <w14:ligatures w14:val="none"/>
        </w:rPr>
        <w:t>24</w:t>
      </w:r>
      <w:r w:rsidRPr="00494903">
        <w:rPr>
          <w:rFonts w:ascii="Calibri" w:eastAsia="宋体" w:hAnsi="Calibri" w:cs="Times New Roman"/>
          <w:sz w:val="22"/>
          <w14:ligatures w14:val="none"/>
        </w:rPr>
        <w:t>小时执勤服务，并对通道、围墙、办公楼、教学楼实施</w:t>
      </w:r>
      <w:r w:rsidRPr="00494903">
        <w:rPr>
          <w:rFonts w:ascii="Calibri" w:eastAsia="宋体" w:hAnsi="Calibri" w:cs="Times New Roman"/>
          <w:sz w:val="22"/>
          <w14:ligatures w14:val="none"/>
        </w:rPr>
        <w:t>24</w:t>
      </w:r>
      <w:r w:rsidRPr="00494903">
        <w:rPr>
          <w:rFonts w:ascii="Calibri" w:eastAsia="宋体" w:hAnsi="Calibri" w:cs="Times New Roman"/>
          <w:sz w:val="22"/>
          <w14:ligatures w14:val="none"/>
        </w:rPr>
        <w:t>小时保安、巡逻、值勤。</w:t>
      </w:r>
    </w:p>
    <w:p w14:paraId="7BC5B201"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）校区外车辆以及来访人员通报、登记、证件检查等。</w:t>
      </w:r>
    </w:p>
    <w:p w14:paraId="6A4ACFBD"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3</w:t>
      </w:r>
      <w:r w:rsidRPr="00494903">
        <w:rPr>
          <w:rFonts w:ascii="Times New Roman" w:eastAsia="宋体" w:hAnsi="Times New Roman" w:cs="Times New Roman"/>
          <w:bCs/>
          <w:sz w:val="22"/>
          <w14:ligatures w14:val="none"/>
        </w:rPr>
        <w:t>）积极配合公安部门工作，完善监控室管理制度。</w:t>
      </w:r>
    </w:p>
    <w:p w14:paraId="53107DC5"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4</w:t>
      </w:r>
      <w:r w:rsidRPr="00494903">
        <w:rPr>
          <w:rFonts w:ascii="Times New Roman" w:eastAsia="宋体" w:hAnsi="Times New Roman" w:cs="Times New Roman"/>
          <w:bCs/>
          <w:sz w:val="22"/>
          <w14:ligatures w14:val="none"/>
        </w:rPr>
        <w:t>）贯彻执行公安部门关于保安保卫工作方针、政策和有关条例。</w:t>
      </w:r>
    </w:p>
    <w:p w14:paraId="3AB5CEED"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lastRenderedPageBreak/>
        <w:t>5</w:t>
      </w:r>
      <w:r w:rsidRPr="00494903">
        <w:rPr>
          <w:rFonts w:ascii="Times New Roman" w:eastAsia="宋体" w:hAnsi="Times New Roman" w:cs="Times New Roman"/>
          <w:bCs/>
          <w:sz w:val="22"/>
          <w14:ligatures w14:val="none"/>
        </w:rPr>
        <w:t>）坚决制止物业管理区域内的不文明及违法行为。</w:t>
      </w:r>
    </w:p>
    <w:p w14:paraId="6BD02433"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6</w:t>
      </w:r>
      <w:r w:rsidRPr="00494903">
        <w:rPr>
          <w:rFonts w:ascii="Times New Roman" w:eastAsia="宋体" w:hAnsi="Times New Roman" w:cs="Times New Roman"/>
          <w:bCs/>
          <w:sz w:val="22"/>
          <w14:ligatures w14:val="none"/>
        </w:rPr>
        <w:t>）定期对电气设备、开关、线路和照明灯具等进行检查。积极开展防盗、防火宣传。</w:t>
      </w:r>
    </w:p>
    <w:p w14:paraId="2B09AB05"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7</w:t>
      </w:r>
      <w:r w:rsidRPr="00494903">
        <w:rPr>
          <w:rFonts w:ascii="Times New Roman" w:eastAsia="宋体" w:hAnsi="Times New Roman" w:cs="Times New Roman"/>
          <w:bCs/>
          <w:sz w:val="22"/>
          <w14:ligatures w14:val="none"/>
        </w:rPr>
        <w:t>）保安巡逻范围包括区域的公共道路、绿地带、设备用房和各楼的各楼层。</w:t>
      </w:r>
    </w:p>
    <w:p w14:paraId="2CF2A746"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8</w:t>
      </w:r>
      <w:r w:rsidRPr="00494903">
        <w:rPr>
          <w:rFonts w:ascii="Times New Roman" w:eastAsia="宋体" w:hAnsi="Times New Roman" w:cs="Times New Roman"/>
          <w:bCs/>
          <w:sz w:val="22"/>
          <w14:ligatures w14:val="none"/>
        </w:rPr>
        <w:t>）处理各种突发事件。</w:t>
      </w:r>
    </w:p>
    <w:p w14:paraId="7407F4B4"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9</w:t>
      </w:r>
      <w:r w:rsidRPr="00494903">
        <w:rPr>
          <w:rFonts w:ascii="Times New Roman" w:eastAsia="宋体" w:hAnsi="Times New Roman" w:cs="Times New Roman"/>
          <w:bCs/>
          <w:sz w:val="22"/>
          <w14:ligatures w14:val="none"/>
        </w:rPr>
        <w:t>）实施三级防火责任制和岗位责任制，建立健全防火制度和安全操作制度。</w:t>
      </w:r>
    </w:p>
    <w:p w14:paraId="70439A25"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10</w:t>
      </w:r>
      <w:r w:rsidRPr="00494903">
        <w:rPr>
          <w:rFonts w:ascii="Times New Roman" w:eastAsia="宋体" w:hAnsi="Times New Roman" w:cs="Times New Roman"/>
          <w:bCs/>
          <w:sz w:val="22"/>
          <w14:ligatures w14:val="none"/>
        </w:rPr>
        <w:t>）定期巡视、试验、维修、更新消防器材和设备，指定有关人员负责保养、维修和管理。</w:t>
      </w:r>
    </w:p>
    <w:p w14:paraId="6C7D67EA"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11</w:t>
      </w:r>
      <w:r w:rsidRPr="00494903">
        <w:rPr>
          <w:rFonts w:ascii="Times New Roman" w:eastAsia="宋体" w:hAnsi="Times New Roman" w:cs="Times New Roman"/>
          <w:bCs/>
          <w:sz w:val="22"/>
          <w14:ligatures w14:val="none"/>
        </w:rPr>
        <w:t>）建筑物内严禁焚烧物品。建筑物内的走道、楼梯、出口等部位，保持畅通，严禁堆放物品。</w:t>
      </w:r>
    </w:p>
    <w:p w14:paraId="22085A32"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12</w:t>
      </w:r>
      <w:r w:rsidRPr="00494903">
        <w:rPr>
          <w:rFonts w:ascii="Times New Roman" w:eastAsia="宋体" w:hAnsi="Times New Roman" w:cs="Times New Roman"/>
          <w:bCs/>
          <w:sz w:val="22"/>
          <w14:ligatures w14:val="none"/>
        </w:rPr>
        <w:t>）保安人员上班时着统一的制服，配戴工作证。执勤人员佩带对讲机、警棒、电筒等装备。</w:t>
      </w:r>
      <w:r w:rsidRPr="00494903">
        <w:rPr>
          <w:rFonts w:ascii="Times New Roman" w:eastAsia="宋体" w:hAnsi="Times New Roman" w:cs="Times New Roman"/>
          <w:bCs/>
          <w:sz w:val="22"/>
          <w14:ligatures w14:val="none"/>
        </w:rPr>
        <w:t>13</w:t>
      </w:r>
      <w:r w:rsidRPr="00494903">
        <w:rPr>
          <w:rFonts w:ascii="Times New Roman" w:eastAsia="宋体" w:hAnsi="Times New Roman" w:cs="Times New Roman"/>
          <w:bCs/>
          <w:sz w:val="22"/>
          <w14:ligatures w14:val="none"/>
        </w:rPr>
        <w:t>、每天负责教学楼内教室门开启和关闭，包括检查门、窗、空调、电扇、灯完好以及开、关，检查粉笔配备。</w:t>
      </w:r>
    </w:p>
    <w:p w14:paraId="3578F014"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13</w:t>
      </w:r>
      <w:r w:rsidRPr="00494903">
        <w:rPr>
          <w:rFonts w:ascii="Times New Roman" w:eastAsia="宋体" w:hAnsi="Times New Roman" w:cs="Times New Roman"/>
          <w:bCs/>
          <w:sz w:val="22"/>
          <w14:ligatures w14:val="none"/>
        </w:rPr>
        <w:t>）在学校保卫处的指导下，按要求对管理区域内的消防设备设施进行定期的巡检（设置专人），发现损坏以及遗失的，及时报学校保卫处。</w:t>
      </w:r>
    </w:p>
    <w:p w14:paraId="7B9F06C7"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14</w:t>
      </w:r>
      <w:r w:rsidRPr="00494903">
        <w:rPr>
          <w:rFonts w:ascii="Times New Roman" w:eastAsia="宋体" w:hAnsi="Times New Roman" w:cs="Times New Roman"/>
          <w:bCs/>
          <w:sz w:val="22"/>
          <w14:ligatures w14:val="none"/>
        </w:rPr>
        <w:t>）对整体校园进行</w:t>
      </w:r>
      <w:r w:rsidRPr="00494903">
        <w:rPr>
          <w:rFonts w:ascii="Times New Roman" w:eastAsia="宋体" w:hAnsi="Times New Roman" w:cs="Times New Roman"/>
          <w:bCs/>
          <w:sz w:val="22"/>
          <w14:ligatures w14:val="none"/>
        </w:rPr>
        <w:t>24</w:t>
      </w:r>
      <w:r w:rsidRPr="00494903">
        <w:rPr>
          <w:rFonts w:ascii="Times New Roman" w:eastAsia="宋体" w:hAnsi="Times New Roman" w:cs="Times New Roman"/>
          <w:bCs/>
          <w:sz w:val="22"/>
          <w14:ligatures w14:val="none"/>
        </w:rPr>
        <w:t>小时安全巡视</w:t>
      </w:r>
    </w:p>
    <w:p w14:paraId="1ED4067E"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color w:val="FF0000"/>
          <w:sz w:val="22"/>
          <w14:ligatures w14:val="none"/>
        </w:rPr>
      </w:pPr>
      <w:r w:rsidRPr="00494903">
        <w:rPr>
          <w:rFonts w:ascii="Times New Roman" w:eastAsia="宋体" w:hAnsi="Times New Roman" w:cs="Times New Roman"/>
          <w:bCs/>
          <w:sz w:val="22"/>
          <w14:ligatures w14:val="none"/>
        </w:rPr>
        <w:t>15</w:t>
      </w:r>
      <w:r w:rsidRPr="00494903">
        <w:rPr>
          <w:rFonts w:ascii="Times New Roman" w:eastAsia="宋体" w:hAnsi="Times New Roman" w:cs="Times New Roman"/>
          <w:bCs/>
          <w:sz w:val="22"/>
          <w14:ligatures w14:val="none"/>
        </w:rPr>
        <w:t>）做好常见传染病预防消杀工作。</w:t>
      </w:r>
    </w:p>
    <w:p w14:paraId="4709CF8A"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sidRPr="00494903">
        <w:rPr>
          <w:rFonts w:ascii="Times New Roman" w:eastAsia="宋体" w:hAnsi="Times New Roman" w:cs="Times New Roman"/>
          <w:bCs/>
          <w:sz w:val="22"/>
          <w14:ligatures w14:val="none"/>
        </w:rPr>
        <w:t>24</w:t>
      </w:r>
      <w:r w:rsidRPr="00494903">
        <w:rPr>
          <w:rFonts w:ascii="Times New Roman" w:eastAsia="宋体" w:hAnsi="Times New Roman" w:cs="Times New Roman"/>
          <w:bCs/>
          <w:sz w:val="22"/>
          <w14:ligatures w14:val="none"/>
        </w:rPr>
        <w:t>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w:t>
      </w: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次，发现违法违章行为应及时制止，做好传染病防控工作。保安人员的常用装备、易耗品包含在投标总价内，保安常用装备、易耗品清单如下：</w:t>
      </w:r>
    </w:p>
    <w:tbl>
      <w:tblPr>
        <w:tblW w:w="8460" w:type="dxa"/>
        <w:jc w:val="center"/>
        <w:tblLook w:val="04A0" w:firstRow="1" w:lastRow="0" w:firstColumn="1" w:lastColumn="0" w:noHBand="0" w:noVBand="1"/>
      </w:tblPr>
      <w:tblGrid>
        <w:gridCol w:w="1064"/>
        <w:gridCol w:w="1779"/>
        <w:gridCol w:w="1594"/>
        <w:gridCol w:w="1064"/>
        <w:gridCol w:w="2959"/>
      </w:tblGrid>
      <w:tr w:rsidR="00494903" w:rsidRPr="00494903" w14:paraId="6380F031" w14:textId="77777777" w:rsidTr="009B7752">
        <w:trPr>
          <w:trHeight w:val="645"/>
          <w:jc w:val="center"/>
        </w:trPr>
        <w:tc>
          <w:tcPr>
            <w:tcW w:w="8460" w:type="dxa"/>
            <w:gridSpan w:val="5"/>
            <w:tcBorders>
              <w:top w:val="nil"/>
              <w:left w:val="nil"/>
              <w:bottom w:val="single" w:sz="4" w:space="0" w:color="000000"/>
              <w:right w:val="nil"/>
            </w:tcBorders>
            <w:noWrap/>
            <w:vAlign w:val="center"/>
          </w:tcPr>
          <w:p w14:paraId="5E6BAAB6"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保安耗材清单</w:t>
            </w:r>
          </w:p>
        </w:tc>
      </w:tr>
      <w:tr w:rsidR="00494903" w:rsidRPr="00494903" w14:paraId="14AFC685" w14:textId="77777777" w:rsidTr="009B7752">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48B6D1A" w14:textId="77777777" w:rsidR="00494903" w:rsidRPr="00494903" w:rsidRDefault="00494903" w:rsidP="00494903">
            <w:pPr>
              <w:widowControl/>
              <w:jc w:val="center"/>
              <w:textAlignment w:val="center"/>
              <w:rPr>
                <w:rFonts w:ascii="宋体" w:eastAsia="宋体" w:hAnsi="宋体" w:cs="宋体"/>
                <w:b/>
                <w:bCs/>
                <w:color w:val="000000"/>
                <w:sz w:val="22"/>
                <w14:ligatures w14:val="none"/>
              </w:rPr>
            </w:pPr>
            <w:r w:rsidRPr="00494903">
              <w:rPr>
                <w:rFonts w:ascii="宋体" w:eastAsia="宋体" w:hAnsi="宋体" w:cs="宋体"/>
                <w:b/>
                <w:bCs/>
                <w:color w:val="000000"/>
                <w:kern w:val="0"/>
                <w:sz w:val="22"/>
                <w:lang w:bidi="ar"/>
                <w14:ligatures w14:val="none"/>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E56E76" w14:textId="77777777" w:rsidR="00494903" w:rsidRPr="00494903" w:rsidRDefault="00494903" w:rsidP="00494903">
            <w:pPr>
              <w:widowControl/>
              <w:jc w:val="center"/>
              <w:textAlignment w:val="center"/>
              <w:rPr>
                <w:rFonts w:ascii="宋体" w:eastAsia="宋体" w:hAnsi="宋体" w:cs="宋体"/>
                <w:b/>
                <w:bCs/>
                <w:color w:val="000000"/>
                <w:sz w:val="22"/>
                <w14:ligatures w14:val="none"/>
              </w:rPr>
            </w:pPr>
            <w:r w:rsidRPr="00494903">
              <w:rPr>
                <w:rFonts w:ascii="宋体" w:eastAsia="宋体" w:hAnsi="宋体" w:cs="宋体"/>
                <w:b/>
                <w:bCs/>
                <w:color w:val="000000"/>
                <w:kern w:val="0"/>
                <w:sz w:val="22"/>
                <w:lang w:bidi="ar"/>
                <w14:ligatures w14:val="none"/>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CB93EA" w14:textId="77777777" w:rsidR="00494903" w:rsidRPr="00494903" w:rsidRDefault="00494903" w:rsidP="00494903">
            <w:pPr>
              <w:widowControl/>
              <w:jc w:val="center"/>
              <w:textAlignment w:val="center"/>
              <w:rPr>
                <w:rFonts w:ascii="宋体" w:eastAsia="宋体" w:hAnsi="宋体" w:cs="宋体"/>
                <w:b/>
                <w:bCs/>
                <w:color w:val="000000"/>
                <w:sz w:val="22"/>
                <w14:ligatures w14:val="none"/>
              </w:rPr>
            </w:pPr>
            <w:r w:rsidRPr="00494903">
              <w:rPr>
                <w:rFonts w:ascii="宋体" w:eastAsia="宋体" w:hAnsi="宋体" w:cs="宋体"/>
                <w:b/>
                <w:bCs/>
                <w:color w:val="000000"/>
                <w:kern w:val="0"/>
                <w:sz w:val="22"/>
                <w:lang w:bidi="ar"/>
                <w14:ligatures w14:val="none"/>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F632D3" w14:textId="77777777" w:rsidR="00494903" w:rsidRPr="00494903" w:rsidRDefault="00494903" w:rsidP="00494903">
            <w:pPr>
              <w:widowControl/>
              <w:jc w:val="center"/>
              <w:textAlignment w:val="center"/>
              <w:rPr>
                <w:rFonts w:ascii="宋体" w:eastAsia="宋体" w:hAnsi="宋体" w:cs="宋体"/>
                <w:b/>
                <w:bCs/>
                <w:color w:val="000000"/>
                <w:sz w:val="22"/>
                <w14:ligatures w14:val="none"/>
              </w:rPr>
            </w:pPr>
            <w:r w:rsidRPr="00494903">
              <w:rPr>
                <w:rFonts w:ascii="宋体" w:eastAsia="宋体" w:hAnsi="宋体" w:cs="宋体"/>
                <w:b/>
                <w:bCs/>
                <w:color w:val="000000"/>
                <w:kern w:val="0"/>
                <w:sz w:val="22"/>
                <w:lang w:bidi="ar"/>
                <w14:ligatures w14:val="none"/>
              </w:rPr>
              <w:t>单位</w:t>
            </w:r>
          </w:p>
        </w:tc>
        <w:tc>
          <w:tcPr>
            <w:tcW w:w="1830" w:type="dxa"/>
            <w:tcBorders>
              <w:top w:val="single" w:sz="4" w:space="0" w:color="000000"/>
              <w:left w:val="single" w:sz="4" w:space="0" w:color="000000"/>
              <w:bottom w:val="single" w:sz="4" w:space="0" w:color="000000"/>
              <w:right w:val="single" w:sz="4" w:space="0" w:color="000000"/>
            </w:tcBorders>
            <w:noWrap/>
            <w:vAlign w:val="center"/>
          </w:tcPr>
          <w:p w14:paraId="2708B90C" w14:textId="77777777" w:rsidR="00494903" w:rsidRPr="00494903" w:rsidRDefault="00494903" w:rsidP="00494903">
            <w:pPr>
              <w:widowControl/>
              <w:jc w:val="center"/>
              <w:textAlignment w:val="center"/>
              <w:rPr>
                <w:rFonts w:ascii="宋体" w:eastAsia="宋体" w:hAnsi="宋体" w:cs="宋体"/>
                <w:b/>
                <w:bCs/>
                <w:color w:val="000000"/>
                <w:sz w:val="22"/>
                <w14:ligatures w14:val="none"/>
              </w:rPr>
            </w:pPr>
            <w:r w:rsidRPr="00494903">
              <w:rPr>
                <w:rFonts w:ascii="宋体" w:eastAsia="宋体" w:hAnsi="宋体" w:cs="宋体"/>
                <w:b/>
                <w:bCs/>
                <w:color w:val="000000"/>
                <w:kern w:val="0"/>
                <w:sz w:val="22"/>
                <w:lang w:bidi="ar"/>
                <w14:ligatures w14:val="none"/>
              </w:rPr>
              <w:t>年用量</w:t>
            </w:r>
          </w:p>
        </w:tc>
      </w:tr>
      <w:tr w:rsidR="00494903" w:rsidRPr="00494903" w14:paraId="6638B598" w14:textId="77777777" w:rsidTr="009B7752">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65FA8E5"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DF2519"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长警棍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9EE3A3" w14:textId="77777777" w:rsidR="00494903" w:rsidRPr="00494903" w:rsidRDefault="00494903" w:rsidP="00494903">
            <w:pPr>
              <w:jc w:val="center"/>
              <w:rPr>
                <w:rFonts w:ascii="宋体" w:eastAsia="宋体" w:hAnsi="宋体" w:cs="宋体"/>
                <w:color w:val="000000"/>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8F967D"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根</w:t>
            </w:r>
          </w:p>
        </w:tc>
        <w:tc>
          <w:tcPr>
            <w:tcW w:w="1830" w:type="dxa"/>
            <w:tcBorders>
              <w:top w:val="single" w:sz="4" w:space="0" w:color="000000"/>
              <w:left w:val="single" w:sz="4" w:space="0" w:color="000000"/>
              <w:bottom w:val="single" w:sz="4" w:space="0" w:color="000000"/>
              <w:right w:val="single" w:sz="4" w:space="0" w:color="000000"/>
            </w:tcBorders>
            <w:noWrap/>
            <w:vAlign w:val="center"/>
          </w:tcPr>
          <w:p w14:paraId="0A8D350C"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4</w:t>
            </w:r>
          </w:p>
        </w:tc>
      </w:tr>
      <w:tr w:rsidR="00494903" w:rsidRPr="00494903" w14:paraId="399DF9C2" w14:textId="77777777" w:rsidTr="009B7752">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89B76D1"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29E74C"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短警棍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9B315E" w14:textId="77777777" w:rsidR="00494903" w:rsidRPr="00494903" w:rsidRDefault="00494903" w:rsidP="00494903">
            <w:pPr>
              <w:jc w:val="center"/>
              <w:rPr>
                <w:rFonts w:ascii="宋体" w:eastAsia="宋体" w:hAnsi="宋体" w:cs="宋体"/>
                <w:color w:val="000000"/>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C1A636"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sz w:val="22"/>
                <w14:ligatures w14:val="none"/>
              </w:rPr>
              <w:t>根</w:t>
            </w:r>
          </w:p>
        </w:tc>
        <w:tc>
          <w:tcPr>
            <w:tcW w:w="1830" w:type="dxa"/>
            <w:tcBorders>
              <w:top w:val="single" w:sz="4" w:space="0" w:color="000000"/>
              <w:left w:val="single" w:sz="4" w:space="0" w:color="000000"/>
              <w:bottom w:val="single" w:sz="4" w:space="0" w:color="000000"/>
              <w:right w:val="single" w:sz="4" w:space="0" w:color="000000"/>
            </w:tcBorders>
            <w:noWrap/>
            <w:vAlign w:val="center"/>
          </w:tcPr>
          <w:p w14:paraId="29122EE6"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4</w:t>
            </w:r>
          </w:p>
        </w:tc>
      </w:tr>
      <w:tr w:rsidR="00494903" w:rsidRPr="00494903" w14:paraId="08488534" w14:textId="77777777" w:rsidTr="009B7752">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C8356E6"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A9A413"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白手套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0843BE" w14:textId="77777777" w:rsidR="00494903" w:rsidRPr="00494903" w:rsidRDefault="00494903" w:rsidP="00494903">
            <w:pPr>
              <w:jc w:val="center"/>
              <w:rPr>
                <w:rFonts w:ascii="宋体" w:eastAsia="宋体" w:hAnsi="宋体" w:cs="宋体"/>
                <w:color w:val="000000"/>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1BBDDF"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sz w:val="22"/>
                <w14:ligatures w14:val="none"/>
              </w:rPr>
              <w:t>副</w:t>
            </w:r>
          </w:p>
        </w:tc>
        <w:tc>
          <w:tcPr>
            <w:tcW w:w="1830" w:type="dxa"/>
            <w:tcBorders>
              <w:top w:val="single" w:sz="4" w:space="0" w:color="000000"/>
              <w:left w:val="single" w:sz="4" w:space="0" w:color="000000"/>
              <w:bottom w:val="single" w:sz="4" w:space="0" w:color="000000"/>
              <w:right w:val="single" w:sz="4" w:space="0" w:color="000000"/>
            </w:tcBorders>
            <w:noWrap/>
            <w:vAlign w:val="center"/>
          </w:tcPr>
          <w:p w14:paraId="634FD26D"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60</w:t>
            </w:r>
          </w:p>
        </w:tc>
      </w:tr>
      <w:tr w:rsidR="00494903" w:rsidRPr="00494903" w14:paraId="307BBC70" w14:textId="77777777" w:rsidTr="009B7752">
        <w:trPr>
          <w:trHeight w:val="9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12ADB0E"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2286A5"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盾牌</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944A9E" w14:textId="77777777" w:rsidR="00494903" w:rsidRPr="00494903" w:rsidRDefault="00494903" w:rsidP="00494903">
            <w:pPr>
              <w:jc w:val="center"/>
              <w:rPr>
                <w:rFonts w:ascii="宋体" w:eastAsia="宋体" w:hAnsi="宋体" w:cs="宋体"/>
                <w:color w:val="000000"/>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FF9812"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只</w:t>
            </w:r>
          </w:p>
        </w:tc>
        <w:tc>
          <w:tcPr>
            <w:tcW w:w="1830" w:type="dxa"/>
            <w:tcBorders>
              <w:top w:val="single" w:sz="4" w:space="0" w:color="000000"/>
              <w:left w:val="single" w:sz="4" w:space="0" w:color="000000"/>
              <w:bottom w:val="single" w:sz="4" w:space="0" w:color="000000"/>
              <w:right w:val="single" w:sz="4" w:space="0" w:color="000000"/>
            </w:tcBorders>
            <w:noWrap/>
            <w:vAlign w:val="center"/>
          </w:tcPr>
          <w:p w14:paraId="2279AA01"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4</w:t>
            </w:r>
          </w:p>
        </w:tc>
      </w:tr>
      <w:tr w:rsidR="00494903" w:rsidRPr="00494903" w14:paraId="181BAFB6" w14:textId="77777777" w:rsidTr="009B7752">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5F8D787"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6710A6C"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钢盔</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A98370" w14:textId="77777777" w:rsidR="00494903" w:rsidRPr="00494903" w:rsidRDefault="00494903" w:rsidP="00494903">
            <w:pPr>
              <w:jc w:val="center"/>
              <w:rPr>
                <w:rFonts w:ascii="宋体" w:eastAsia="宋体" w:hAnsi="宋体" w:cs="宋体"/>
                <w:color w:val="000000"/>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242DFD"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只</w:t>
            </w:r>
          </w:p>
        </w:tc>
        <w:tc>
          <w:tcPr>
            <w:tcW w:w="1830" w:type="dxa"/>
            <w:tcBorders>
              <w:top w:val="single" w:sz="4" w:space="0" w:color="000000"/>
              <w:left w:val="single" w:sz="4" w:space="0" w:color="000000"/>
              <w:bottom w:val="single" w:sz="4" w:space="0" w:color="000000"/>
              <w:right w:val="single" w:sz="4" w:space="0" w:color="000000"/>
            </w:tcBorders>
            <w:noWrap/>
            <w:vAlign w:val="center"/>
          </w:tcPr>
          <w:p w14:paraId="020515A3"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12</w:t>
            </w:r>
          </w:p>
        </w:tc>
      </w:tr>
      <w:tr w:rsidR="00494903" w:rsidRPr="00494903" w14:paraId="504BE3BE" w14:textId="77777777" w:rsidTr="009B7752">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9309403"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AB1F17"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钢叉</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D493B0" w14:textId="77777777" w:rsidR="00494903" w:rsidRPr="00494903" w:rsidRDefault="00494903" w:rsidP="00494903">
            <w:pPr>
              <w:jc w:val="center"/>
              <w:rPr>
                <w:rFonts w:ascii="宋体" w:eastAsia="宋体" w:hAnsi="宋体" w:cs="宋体"/>
                <w:color w:val="000000"/>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832BB14"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只</w:t>
            </w:r>
          </w:p>
        </w:tc>
        <w:tc>
          <w:tcPr>
            <w:tcW w:w="1830" w:type="dxa"/>
            <w:tcBorders>
              <w:top w:val="single" w:sz="4" w:space="0" w:color="000000"/>
              <w:left w:val="single" w:sz="4" w:space="0" w:color="000000"/>
              <w:bottom w:val="single" w:sz="4" w:space="0" w:color="000000"/>
              <w:right w:val="single" w:sz="4" w:space="0" w:color="000000"/>
            </w:tcBorders>
            <w:noWrap/>
            <w:vAlign w:val="center"/>
          </w:tcPr>
          <w:p w14:paraId="3D3FB692"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4</w:t>
            </w:r>
          </w:p>
        </w:tc>
      </w:tr>
      <w:tr w:rsidR="00494903" w:rsidRPr="00494903" w14:paraId="5317DC9D" w14:textId="77777777" w:rsidTr="009B7752">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0A6CCEA9"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sz w:val="22"/>
                <w14:ligatures w14:val="none"/>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40ECAF"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毛巾</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C4AD65"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45*55cm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3CE1E5"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条</w:t>
            </w:r>
          </w:p>
        </w:tc>
        <w:tc>
          <w:tcPr>
            <w:tcW w:w="1830" w:type="dxa"/>
            <w:tcBorders>
              <w:top w:val="single" w:sz="4" w:space="0" w:color="000000"/>
              <w:left w:val="single" w:sz="4" w:space="0" w:color="000000"/>
              <w:bottom w:val="single" w:sz="4" w:space="0" w:color="000000"/>
              <w:right w:val="single" w:sz="4" w:space="0" w:color="000000"/>
            </w:tcBorders>
            <w:noWrap/>
            <w:vAlign w:val="center"/>
          </w:tcPr>
          <w:p w14:paraId="72B2DEBD"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8</w:t>
            </w:r>
          </w:p>
        </w:tc>
      </w:tr>
      <w:tr w:rsidR="00494903" w:rsidRPr="00494903" w14:paraId="796C7168" w14:textId="77777777" w:rsidTr="009B7752">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57758DD"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sz w:val="22"/>
                <w14:ligatures w14:val="none"/>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98EA5A" w14:textId="77777777" w:rsidR="00494903" w:rsidRPr="00494903" w:rsidRDefault="00494903" w:rsidP="00494903">
            <w:pPr>
              <w:widowControl/>
              <w:jc w:val="center"/>
              <w:textAlignment w:val="center"/>
              <w:rPr>
                <w:rFonts w:ascii="宋体" w:eastAsia="宋体" w:hAnsi="宋体" w:cs="宋体"/>
                <w:color w:val="000000"/>
                <w:kern w:val="0"/>
                <w:sz w:val="22"/>
                <w:lang w:bidi="ar"/>
                <w14:ligatures w14:val="none"/>
              </w:rPr>
            </w:pPr>
            <w:r w:rsidRPr="00494903">
              <w:rPr>
                <w:rFonts w:ascii="宋体" w:eastAsia="宋体" w:hAnsi="宋体" w:cs="宋体"/>
                <w:color w:val="000000"/>
                <w:kern w:val="0"/>
                <w:sz w:val="22"/>
                <w:lang w:bidi="ar"/>
                <w14:ligatures w14:val="none"/>
              </w:rPr>
              <w:t>反光衣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637742" w14:textId="77777777" w:rsidR="00494903" w:rsidRPr="00494903" w:rsidRDefault="00494903" w:rsidP="00494903">
            <w:pPr>
              <w:widowControl/>
              <w:jc w:val="center"/>
              <w:textAlignment w:val="center"/>
              <w:rPr>
                <w:rFonts w:ascii="宋体" w:eastAsia="宋体" w:hAnsi="宋体" w:cs="宋体"/>
                <w:color w:val="000000"/>
                <w:kern w:val="0"/>
                <w:sz w:val="22"/>
                <w:lang w:bidi="ar"/>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E2DC6C" w14:textId="77777777" w:rsidR="00494903" w:rsidRPr="00494903" w:rsidRDefault="00494903" w:rsidP="00494903">
            <w:pPr>
              <w:widowControl/>
              <w:jc w:val="center"/>
              <w:textAlignment w:val="center"/>
              <w:rPr>
                <w:rFonts w:ascii="宋体" w:eastAsia="宋体" w:hAnsi="宋体" w:cs="宋体"/>
                <w:color w:val="000000"/>
                <w:kern w:val="0"/>
                <w:sz w:val="22"/>
                <w:lang w:bidi="ar"/>
                <w14:ligatures w14:val="none"/>
              </w:rPr>
            </w:pPr>
            <w:r w:rsidRPr="00494903">
              <w:rPr>
                <w:rFonts w:ascii="宋体" w:eastAsia="宋体" w:hAnsi="宋体" w:cs="宋体"/>
                <w:color w:val="000000"/>
                <w:kern w:val="0"/>
                <w:sz w:val="22"/>
                <w:lang w:bidi="ar"/>
                <w14:ligatures w14:val="none"/>
              </w:rPr>
              <w:t>件</w:t>
            </w:r>
          </w:p>
        </w:tc>
        <w:tc>
          <w:tcPr>
            <w:tcW w:w="1830" w:type="dxa"/>
            <w:tcBorders>
              <w:top w:val="single" w:sz="4" w:space="0" w:color="000000"/>
              <w:left w:val="single" w:sz="4" w:space="0" w:color="000000"/>
              <w:bottom w:val="single" w:sz="4" w:space="0" w:color="000000"/>
              <w:right w:val="single" w:sz="4" w:space="0" w:color="000000"/>
            </w:tcBorders>
            <w:noWrap/>
            <w:vAlign w:val="center"/>
          </w:tcPr>
          <w:p w14:paraId="172ECC9D" w14:textId="77777777" w:rsidR="00494903" w:rsidRPr="00494903" w:rsidRDefault="00494903" w:rsidP="00494903">
            <w:pPr>
              <w:widowControl/>
              <w:jc w:val="center"/>
              <w:textAlignment w:val="center"/>
              <w:rPr>
                <w:rFonts w:ascii="宋体" w:eastAsia="宋体" w:hAnsi="宋体" w:cs="宋体"/>
                <w:color w:val="000000"/>
                <w:kern w:val="0"/>
                <w:sz w:val="22"/>
                <w:lang w:bidi="ar"/>
                <w14:ligatures w14:val="none"/>
              </w:rPr>
            </w:pPr>
            <w:r w:rsidRPr="00494903">
              <w:rPr>
                <w:rFonts w:ascii="宋体" w:eastAsia="宋体" w:hAnsi="宋体" w:cs="宋体"/>
                <w:color w:val="000000"/>
                <w:kern w:val="0"/>
                <w:sz w:val="22"/>
                <w:lang w:bidi="ar"/>
                <w14:ligatures w14:val="none"/>
              </w:rPr>
              <w:t>10</w:t>
            </w:r>
          </w:p>
        </w:tc>
      </w:tr>
      <w:tr w:rsidR="00494903" w:rsidRPr="00494903" w14:paraId="047E19CF" w14:textId="77777777" w:rsidTr="009B7752">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047A2D5"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sz w:val="22"/>
                <w14:ligatures w14:val="none"/>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3EAF8D"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纱手套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E19CD2" w14:textId="77777777" w:rsidR="00494903" w:rsidRPr="00494903" w:rsidRDefault="00494903" w:rsidP="00494903">
            <w:pPr>
              <w:jc w:val="center"/>
              <w:rPr>
                <w:rFonts w:ascii="宋体" w:eastAsia="宋体" w:hAnsi="宋体" w:cs="宋体"/>
                <w:color w:val="000000"/>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C4A1401"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sz w:val="22"/>
                <w14:ligatures w14:val="none"/>
              </w:rPr>
              <w:t>副</w:t>
            </w:r>
          </w:p>
        </w:tc>
        <w:tc>
          <w:tcPr>
            <w:tcW w:w="1830" w:type="dxa"/>
            <w:tcBorders>
              <w:top w:val="single" w:sz="4" w:space="0" w:color="000000"/>
              <w:left w:val="single" w:sz="4" w:space="0" w:color="000000"/>
              <w:bottom w:val="single" w:sz="4" w:space="0" w:color="000000"/>
              <w:right w:val="single" w:sz="4" w:space="0" w:color="000000"/>
            </w:tcBorders>
            <w:noWrap/>
            <w:vAlign w:val="center"/>
          </w:tcPr>
          <w:p w14:paraId="70EE63F8"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24</w:t>
            </w:r>
          </w:p>
        </w:tc>
      </w:tr>
      <w:tr w:rsidR="00494903" w:rsidRPr="00494903" w14:paraId="2E91DC89" w14:textId="77777777" w:rsidTr="009B7752">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4B0BF49"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sz w:val="22"/>
                <w14:ligatures w14:val="none"/>
              </w:rPr>
              <w:lastRenderedPageBreak/>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A7505A"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雨衣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C257DA" w14:textId="77777777" w:rsidR="00494903" w:rsidRPr="00494903" w:rsidRDefault="00494903" w:rsidP="00494903">
            <w:pPr>
              <w:jc w:val="center"/>
              <w:rPr>
                <w:rFonts w:ascii="宋体" w:eastAsia="宋体" w:hAnsi="宋体" w:cs="宋体"/>
                <w:color w:val="000000"/>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B100CA"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件</w:t>
            </w:r>
          </w:p>
        </w:tc>
        <w:tc>
          <w:tcPr>
            <w:tcW w:w="1830" w:type="dxa"/>
            <w:tcBorders>
              <w:top w:val="single" w:sz="4" w:space="0" w:color="000000"/>
              <w:left w:val="single" w:sz="4" w:space="0" w:color="000000"/>
              <w:bottom w:val="single" w:sz="4" w:space="0" w:color="000000"/>
              <w:right w:val="single" w:sz="4" w:space="0" w:color="000000"/>
            </w:tcBorders>
            <w:noWrap/>
            <w:vAlign w:val="center"/>
          </w:tcPr>
          <w:p w14:paraId="2F7820DF"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10</w:t>
            </w:r>
          </w:p>
        </w:tc>
      </w:tr>
      <w:tr w:rsidR="00494903" w:rsidRPr="00494903" w14:paraId="01463078" w14:textId="77777777" w:rsidTr="009B7752">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CC63F39"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sz w:val="22"/>
                <w14:ligatures w14:val="none"/>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74442D" w14:textId="77777777" w:rsidR="00494903" w:rsidRPr="00494903" w:rsidRDefault="00494903" w:rsidP="00494903">
            <w:pPr>
              <w:widowControl/>
              <w:jc w:val="center"/>
              <w:textAlignment w:val="center"/>
              <w:rPr>
                <w:rFonts w:ascii="宋体" w:eastAsia="宋体" w:hAnsi="宋体" w:cs="宋体"/>
                <w:color w:val="000000"/>
                <w:kern w:val="0"/>
                <w:sz w:val="22"/>
                <w:lang w:bidi="ar"/>
                <w14:ligatures w14:val="none"/>
              </w:rPr>
            </w:pPr>
            <w:r w:rsidRPr="00494903">
              <w:rPr>
                <w:rFonts w:ascii="宋体" w:eastAsia="宋体" w:hAnsi="宋体" w:cs="宋体"/>
                <w:color w:val="000000"/>
                <w:kern w:val="0"/>
                <w:sz w:val="22"/>
                <w:lang w:bidi="ar"/>
                <w14:ligatures w14:val="none"/>
              </w:rPr>
              <w:t>雨鞋</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683D5A" w14:textId="77777777" w:rsidR="00494903" w:rsidRPr="00494903" w:rsidRDefault="00494903" w:rsidP="00494903">
            <w:pPr>
              <w:jc w:val="center"/>
              <w:rPr>
                <w:rFonts w:ascii="宋体" w:eastAsia="宋体" w:hAnsi="宋体" w:cs="宋体"/>
                <w:color w:val="000000"/>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10678B7" w14:textId="77777777" w:rsidR="00494903" w:rsidRPr="00494903" w:rsidRDefault="00494903" w:rsidP="00494903">
            <w:pPr>
              <w:widowControl/>
              <w:jc w:val="center"/>
              <w:textAlignment w:val="center"/>
              <w:rPr>
                <w:rFonts w:ascii="宋体" w:eastAsia="宋体" w:hAnsi="宋体" w:cs="宋体"/>
                <w:color w:val="000000"/>
                <w:kern w:val="0"/>
                <w:sz w:val="22"/>
                <w:lang w:bidi="ar"/>
                <w14:ligatures w14:val="none"/>
              </w:rPr>
            </w:pPr>
            <w:r w:rsidRPr="00494903">
              <w:rPr>
                <w:rFonts w:ascii="宋体" w:eastAsia="宋体" w:hAnsi="宋体" w:cs="宋体"/>
                <w:color w:val="000000"/>
                <w:kern w:val="0"/>
                <w:sz w:val="22"/>
                <w:lang w:bidi="ar"/>
                <w14:ligatures w14:val="none"/>
              </w:rPr>
              <w:t>件</w:t>
            </w:r>
          </w:p>
        </w:tc>
        <w:tc>
          <w:tcPr>
            <w:tcW w:w="1830" w:type="dxa"/>
            <w:tcBorders>
              <w:top w:val="single" w:sz="4" w:space="0" w:color="000000"/>
              <w:left w:val="single" w:sz="4" w:space="0" w:color="000000"/>
              <w:bottom w:val="single" w:sz="4" w:space="0" w:color="000000"/>
              <w:right w:val="single" w:sz="4" w:space="0" w:color="000000"/>
            </w:tcBorders>
            <w:noWrap/>
            <w:vAlign w:val="center"/>
          </w:tcPr>
          <w:p w14:paraId="2051E836" w14:textId="77777777" w:rsidR="00494903" w:rsidRPr="00494903" w:rsidRDefault="00494903" w:rsidP="00494903">
            <w:pPr>
              <w:widowControl/>
              <w:jc w:val="center"/>
              <w:textAlignment w:val="center"/>
              <w:rPr>
                <w:rFonts w:ascii="宋体" w:eastAsia="宋体" w:hAnsi="宋体" w:cs="宋体"/>
                <w:color w:val="000000"/>
                <w:kern w:val="0"/>
                <w:sz w:val="22"/>
                <w:lang w:bidi="ar"/>
                <w14:ligatures w14:val="none"/>
              </w:rPr>
            </w:pPr>
            <w:r w:rsidRPr="00494903">
              <w:rPr>
                <w:rFonts w:ascii="宋体" w:eastAsia="宋体" w:hAnsi="宋体" w:cs="宋体"/>
                <w:color w:val="000000"/>
                <w:kern w:val="0"/>
                <w:sz w:val="22"/>
                <w:lang w:bidi="ar"/>
                <w14:ligatures w14:val="none"/>
              </w:rPr>
              <w:t>10</w:t>
            </w:r>
          </w:p>
        </w:tc>
      </w:tr>
      <w:tr w:rsidR="00494903" w:rsidRPr="00494903" w14:paraId="3DA13191" w14:textId="77777777" w:rsidTr="009B7752">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CBE1EB1"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sz w:val="22"/>
                <w14:ligatures w14:val="none"/>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AC67DC" w14:textId="77777777" w:rsidR="00494903" w:rsidRPr="00494903" w:rsidRDefault="00494903" w:rsidP="00494903">
            <w:pPr>
              <w:widowControl/>
              <w:jc w:val="center"/>
              <w:textAlignment w:val="center"/>
              <w:rPr>
                <w:rFonts w:ascii="宋体" w:eastAsia="宋体" w:hAnsi="宋体" w:cs="宋体"/>
                <w:color w:val="000000"/>
                <w:kern w:val="0"/>
                <w:sz w:val="22"/>
                <w:lang w:bidi="ar"/>
                <w14:ligatures w14:val="none"/>
              </w:rPr>
            </w:pPr>
            <w:r w:rsidRPr="00494903">
              <w:rPr>
                <w:rFonts w:ascii="宋体" w:eastAsia="宋体" w:hAnsi="宋体" w:cs="宋体"/>
                <w:color w:val="000000"/>
                <w:kern w:val="0"/>
                <w:sz w:val="22"/>
                <w:lang w:bidi="ar"/>
                <w14:ligatures w14:val="none"/>
              </w:rPr>
              <w:t>遮阳大伞</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19362C" w14:textId="77777777" w:rsidR="00494903" w:rsidRPr="00494903" w:rsidRDefault="00494903" w:rsidP="00494903">
            <w:pPr>
              <w:jc w:val="center"/>
              <w:rPr>
                <w:rFonts w:ascii="宋体" w:eastAsia="宋体" w:hAnsi="宋体" w:cs="宋体"/>
                <w:color w:val="000000"/>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3FE1E5" w14:textId="77777777" w:rsidR="00494903" w:rsidRPr="00494903" w:rsidRDefault="00494903" w:rsidP="00494903">
            <w:pPr>
              <w:widowControl/>
              <w:jc w:val="center"/>
              <w:textAlignment w:val="center"/>
              <w:rPr>
                <w:rFonts w:ascii="宋体" w:eastAsia="宋体" w:hAnsi="宋体" w:cs="宋体"/>
                <w:color w:val="000000"/>
                <w:kern w:val="0"/>
                <w:sz w:val="22"/>
                <w:lang w:bidi="ar"/>
                <w14:ligatures w14:val="none"/>
              </w:rPr>
            </w:pPr>
            <w:r w:rsidRPr="00494903">
              <w:rPr>
                <w:rFonts w:ascii="宋体" w:eastAsia="宋体" w:hAnsi="宋体" w:cs="宋体"/>
                <w:color w:val="000000"/>
                <w:kern w:val="0"/>
                <w:sz w:val="22"/>
                <w:lang w:bidi="ar"/>
                <w14:ligatures w14:val="none"/>
              </w:rPr>
              <w:t>件</w:t>
            </w:r>
          </w:p>
        </w:tc>
        <w:tc>
          <w:tcPr>
            <w:tcW w:w="1830" w:type="dxa"/>
            <w:tcBorders>
              <w:top w:val="single" w:sz="4" w:space="0" w:color="000000"/>
              <w:left w:val="single" w:sz="4" w:space="0" w:color="000000"/>
              <w:bottom w:val="single" w:sz="4" w:space="0" w:color="000000"/>
              <w:right w:val="single" w:sz="4" w:space="0" w:color="000000"/>
            </w:tcBorders>
            <w:noWrap/>
            <w:vAlign w:val="center"/>
          </w:tcPr>
          <w:p w14:paraId="34C9D29A" w14:textId="77777777" w:rsidR="00494903" w:rsidRPr="00494903" w:rsidRDefault="00494903" w:rsidP="00494903">
            <w:pPr>
              <w:widowControl/>
              <w:jc w:val="center"/>
              <w:textAlignment w:val="center"/>
              <w:rPr>
                <w:rFonts w:ascii="宋体" w:eastAsia="宋体" w:hAnsi="宋体" w:cs="宋体"/>
                <w:color w:val="000000"/>
                <w:kern w:val="0"/>
                <w:sz w:val="22"/>
                <w:lang w:bidi="ar"/>
                <w14:ligatures w14:val="none"/>
              </w:rPr>
            </w:pPr>
            <w:r w:rsidRPr="00494903">
              <w:rPr>
                <w:rFonts w:ascii="宋体" w:eastAsia="宋体" w:hAnsi="宋体" w:cs="宋体"/>
                <w:color w:val="000000"/>
                <w:kern w:val="0"/>
                <w:sz w:val="22"/>
                <w:lang w:bidi="ar"/>
                <w14:ligatures w14:val="none"/>
              </w:rPr>
              <w:t>1</w:t>
            </w:r>
          </w:p>
        </w:tc>
      </w:tr>
    </w:tbl>
    <w:p w14:paraId="6BF7566C"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0ABB69C5"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4</w:t>
      </w: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Cs/>
          <w:sz w:val="22"/>
          <w14:ligatures w14:val="none"/>
        </w:rPr>
        <w:t>车辆管理</w:t>
      </w:r>
    </w:p>
    <w:p w14:paraId="52D559D8"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）制定停车使用条例，停车管理规定。</w:t>
      </w:r>
    </w:p>
    <w:p w14:paraId="5DE4A4E9"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）外来车辆进出辖区办理登记手续、记录车牌号码、进出时间。</w:t>
      </w:r>
    </w:p>
    <w:p w14:paraId="279758A3"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3</w:t>
      </w:r>
      <w:r w:rsidRPr="00494903">
        <w:rPr>
          <w:rFonts w:ascii="Times New Roman" w:eastAsia="宋体" w:hAnsi="Times New Roman" w:cs="Times New Roman"/>
          <w:bCs/>
          <w:sz w:val="22"/>
          <w14:ligatures w14:val="none"/>
        </w:rPr>
        <w:t>）进入辖区停放的车辆，必须停放在划定的车位、车棚内。行车通道、消防通道及非停车位禁止停车。</w:t>
      </w:r>
    </w:p>
    <w:p w14:paraId="74301E75"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4</w:t>
      </w:r>
      <w:r w:rsidRPr="00494903">
        <w:rPr>
          <w:rFonts w:ascii="Times New Roman" w:eastAsia="宋体" w:hAnsi="Times New Roman" w:cs="Times New Roman"/>
          <w:bCs/>
          <w:sz w:val="22"/>
          <w14:ligatures w14:val="none"/>
        </w:rPr>
        <w:t>）进入辖区的车辆严禁鸣笛，限速</w:t>
      </w:r>
      <w:r w:rsidRPr="00494903">
        <w:rPr>
          <w:rFonts w:ascii="Times New Roman" w:eastAsia="宋体" w:hAnsi="Times New Roman" w:cs="Times New Roman"/>
          <w:bCs/>
          <w:sz w:val="22"/>
          <w14:ligatures w14:val="none"/>
        </w:rPr>
        <w:t>5</w:t>
      </w:r>
      <w:r w:rsidRPr="00494903">
        <w:rPr>
          <w:rFonts w:ascii="Times New Roman" w:eastAsia="宋体" w:hAnsi="Times New Roman" w:cs="Times New Roman"/>
          <w:bCs/>
          <w:sz w:val="22"/>
          <w14:ligatures w14:val="none"/>
        </w:rPr>
        <w:t>公里／小时行驶。</w:t>
      </w:r>
    </w:p>
    <w:p w14:paraId="750D6603"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5</w:t>
      </w:r>
      <w:r w:rsidRPr="00494903">
        <w:rPr>
          <w:rFonts w:ascii="Times New Roman" w:eastAsia="宋体" w:hAnsi="Times New Roman" w:cs="Times New Roman"/>
          <w:bCs/>
          <w:sz w:val="22"/>
          <w14:ligatures w14:val="none"/>
        </w:rPr>
        <w:t>）保安队员严格执行车辆出入规定。</w:t>
      </w:r>
    </w:p>
    <w:p w14:paraId="1E0F7681"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6</w:t>
      </w:r>
      <w:r w:rsidRPr="00494903">
        <w:rPr>
          <w:rFonts w:ascii="Times New Roman" w:eastAsia="宋体" w:hAnsi="Times New Roman" w:cs="Times New Roman"/>
          <w:bCs/>
          <w:sz w:val="22"/>
          <w14:ligatures w14:val="none"/>
        </w:rPr>
        <w:t>）保安队员若发现车辆门、窗没关好，速找车主提醒注意。</w:t>
      </w:r>
    </w:p>
    <w:p w14:paraId="5241FE9D"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服务标准：确保车辆进出有记录、停放进出井然有序、车道通畅。凡装有易燃、易爆、剧毒物品或有污染性物品的车辆及其他来历不明车辆严禁驶入管理区内。</w:t>
      </w:r>
    </w:p>
    <w:p w14:paraId="48D1BF60"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4</w:t>
      </w:r>
      <w:r w:rsidRPr="00494903">
        <w:rPr>
          <w:rFonts w:ascii="Times New Roman" w:eastAsia="宋体" w:hAnsi="Times New Roman" w:cs="Times New Roman"/>
          <w:b/>
          <w:bCs/>
          <w:sz w:val="22"/>
          <w14:ligatures w14:val="none"/>
        </w:rPr>
        <w:t>）工作时长要求</w:t>
      </w:r>
    </w:p>
    <w:p w14:paraId="31A7A6C2" w14:textId="77777777" w:rsidR="00494903" w:rsidRPr="00494903" w:rsidRDefault="00494903" w:rsidP="00494903">
      <w:pPr>
        <w:tabs>
          <w:tab w:val="left" w:pos="7200"/>
        </w:tabs>
        <w:adjustRightInd w:val="0"/>
        <w:snapToGrid w:val="0"/>
        <w:spacing w:line="300" w:lineRule="auto"/>
        <w:ind w:firstLineChars="200" w:firstLine="440"/>
        <w:jc w:val="left"/>
        <w:rPr>
          <w:rFonts w:ascii="Calibri" w:eastAsia="宋体" w:hAnsi="Calibri" w:cs="Times New Roman"/>
          <w14:ligatures w14:val="none"/>
        </w:rPr>
      </w:pPr>
      <w:r w:rsidRPr="00494903">
        <w:rPr>
          <w:rFonts w:ascii="Times New Roman" w:eastAsia="宋体" w:hAnsi="Times New Roman" w:cs="Times New Roman"/>
          <w:bCs/>
          <w:sz w:val="22"/>
          <w14:ligatures w14:val="none"/>
        </w:rPr>
        <w:t>详见</w:t>
      </w:r>
      <w:r w:rsidRPr="00494903">
        <w:rPr>
          <w:rFonts w:ascii="Times New Roman" w:eastAsia="宋体" w:hAnsi="Times New Roman" w:cs="Times New Roman"/>
          <w:bCs/>
          <w:sz w:val="22"/>
          <w14:ligatures w14:val="none"/>
        </w:rPr>
        <w:t>9.1</w:t>
      </w:r>
      <w:r w:rsidRPr="00494903">
        <w:rPr>
          <w:rFonts w:ascii="Times New Roman" w:eastAsia="宋体" w:hAnsi="Times New Roman" w:cs="Times New Roman"/>
          <w:bCs/>
          <w:sz w:val="22"/>
          <w14:ligatures w14:val="none"/>
        </w:rPr>
        <w:t>岗位设置表</w:t>
      </w:r>
    </w:p>
    <w:p w14:paraId="07B53500"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宋体" w:eastAsia="宋体" w:hAnsi="宋体" w:cs="Times New Roman"/>
          <w:b/>
          <w:bCs/>
          <w:sz w:val="22"/>
          <w14:ligatures w14:val="none"/>
        </w:rPr>
        <w:t>（5）</w:t>
      </w:r>
      <w:r w:rsidRPr="00494903">
        <w:rPr>
          <w:rFonts w:ascii="Times New Roman" w:eastAsia="宋体" w:hAnsi="Times New Roman" w:cs="Times New Roman"/>
          <w:b/>
          <w:bCs/>
          <w:sz w:val="22"/>
          <w14:ligatures w14:val="none"/>
        </w:rPr>
        <w:t>人员自身要求</w:t>
      </w:r>
    </w:p>
    <w:p w14:paraId="4DBEF047"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保安参照</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上海市保安服务行业协会</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沪保协（</w:t>
      </w:r>
      <w:r w:rsidRPr="00494903">
        <w:rPr>
          <w:rFonts w:ascii="Times New Roman" w:eastAsia="宋体" w:hAnsi="Times New Roman" w:cs="Times New Roman"/>
          <w:bCs/>
          <w:sz w:val="22"/>
          <w14:ligatures w14:val="none"/>
        </w:rPr>
        <w:t>2018</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001</w:t>
      </w:r>
      <w:r w:rsidRPr="00494903">
        <w:rPr>
          <w:rFonts w:ascii="Times New Roman" w:eastAsia="宋体" w:hAnsi="Times New Roman" w:cs="Times New Roman"/>
          <w:bCs/>
          <w:sz w:val="22"/>
          <w14:ligatures w14:val="none"/>
        </w:rPr>
        <w:t>号文件，《</w:t>
      </w:r>
      <w:r w:rsidRPr="00494903">
        <w:rPr>
          <w:rFonts w:ascii="Times New Roman" w:eastAsia="宋体" w:hAnsi="Times New Roman" w:cs="Times New Roman"/>
          <w:bCs/>
          <w:sz w:val="22"/>
          <w14:ligatures w14:val="none"/>
        </w:rPr>
        <w:t>2018</w:t>
      </w:r>
      <w:r w:rsidRPr="00494903">
        <w:rPr>
          <w:rFonts w:ascii="Times New Roman" w:eastAsia="宋体" w:hAnsi="Times New Roman" w:cs="Times New Roman"/>
          <w:bCs/>
          <w:sz w:val="22"/>
          <w14:ligatures w14:val="none"/>
        </w:rPr>
        <w:t>年度人力防范最低合同指导价》，并结合教育局实际情况，考虑三年内人力成本增长等因素），配置保安人员必须持有保安员上岗证。</w:t>
      </w:r>
    </w:p>
    <w:p w14:paraId="3114C53C"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男性、身高</w:t>
      </w:r>
      <w:r w:rsidRPr="00494903">
        <w:rPr>
          <w:rFonts w:ascii="Times New Roman" w:eastAsia="宋体" w:hAnsi="Times New Roman" w:cs="Times New Roman"/>
          <w:bCs/>
          <w:sz w:val="22"/>
          <w14:ligatures w14:val="none"/>
        </w:rPr>
        <w:t>1.68</w:t>
      </w:r>
      <w:r w:rsidRPr="00494903">
        <w:rPr>
          <w:rFonts w:ascii="Times New Roman" w:eastAsia="宋体" w:hAnsi="Times New Roman" w:cs="Times New Roman"/>
          <w:bCs/>
          <w:sz w:val="22"/>
          <w14:ligatures w14:val="none"/>
        </w:rPr>
        <w:t>米及以上；保安员年龄的要求按市教委、市公安局相关文件规定执行；健康状况良好；</w:t>
      </w:r>
    </w:p>
    <w:p w14:paraId="04DF68CA"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无刑事犯罪以及其他不良记录；无精神病史或影响保安工作的其他疾病。</w:t>
      </w:r>
    </w:p>
    <w:p w14:paraId="09C3C6A2"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9.3.3</w:t>
      </w:r>
      <w:r w:rsidRPr="00494903">
        <w:rPr>
          <w:rFonts w:ascii="Times New Roman" w:eastAsia="宋体" w:hAnsi="Times New Roman" w:cs="Times New Roman"/>
          <w:b/>
          <w:bCs/>
          <w:sz w:val="22"/>
          <w14:ligatures w14:val="none"/>
        </w:rPr>
        <w:t>绿化部</w:t>
      </w:r>
    </w:p>
    <w:p w14:paraId="36A7DFA3"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1</w:t>
      </w:r>
      <w:r w:rsidRPr="00494903">
        <w:rPr>
          <w:rFonts w:ascii="Times New Roman" w:eastAsia="宋体" w:hAnsi="Times New Roman" w:cs="Times New Roman"/>
          <w:b/>
          <w:bCs/>
          <w:sz w:val="22"/>
          <w14:ligatures w14:val="none"/>
        </w:rPr>
        <w:t>）服务范围</w:t>
      </w:r>
    </w:p>
    <w:p w14:paraId="613B3F30"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校内</w:t>
      </w:r>
    </w:p>
    <w:p w14:paraId="38F3FF83"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2</w:t>
      </w:r>
      <w:r w:rsidRPr="00494903">
        <w:rPr>
          <w:rFonts w:ascii="Times New Roman" w:eastAsia="宋体" w:hAnsi="Times New Roman" w:cs="Times New Roman"/>
          <w:b/>
          <w:bCs/>
          <w:sz w:val="22"/>
          <w14:ligatures w14:val="none"/>
        </w:rPr>
        <w:t>）工作职责</w:t>
      </w:r>
    </w:p>
    <w:p w14:paraId="039E0DB9"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、认真学习贯彻《中华人民共和国森林法》，提升熟悉，完成上级下达的绿化任务。</w:t>
      </w:r>
    </w:p>
    <w:p w14:paraId="61813079"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、管理好校园内花房、花卉、树林及花坛的绿化工作，使校园内达到美化、香化、净化。</w:t>
      </w:r>
    </w:p>
    <w:p w14:paraId="342D69A0"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3</w:t>
      </w:r>
      <w:r w:rsidRPr="00494903">
        <w:rPr>
          <w:rFonts w:ascii="Times New Roman" w:eastAsia="宋体" w:hAnsi="Times New Roman" w:cs="Times New Roman"/>
          <w:bCs/>
          <w:sz w:val="22"/>
          <w14:ligatures w14:val="none"/>
        </w:rPr>
        <w:t>、绿化员对树林、花草、花坛强化管理，对损坏树木者要奖惩兑现。</w:t>
      </w:r>
    </w:p>
    <w:p w14:paraId="4D39E688"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特别是刮风下雨时，应及时巡视校园内所有的树木，对损坏树木做及时的处理。绿化工具、药物、药具妥善保管，保证工作需要，如有丢失照价赔偿。</w:t>
      </w:r>
    </w:p>
    <w:p w14:paraId="414DCD37"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4</w:t>
      </w:r>
      <w:r w:rsidRPr="00494903">
        <w:rPr>
          <w:rFonts w:ascii="Times New Roman" w:eastAsia="宋体" w:hAnsi="Times New Roman" w:cs="Times New Roman"/>
          <w:bCs/>
          <w:sz w:val="22"/>
          <w14:ligatures w14:val="none"/>
        </w:rPr>
        <w:t>、林区内不准种农作物，特别是高杆作物，禁止缠基上树，及时防止病虫害。道路两边绿篱每学期应进行两次修剪。</w:t>
      </w:r>
    </w:p>
    <w:p w14:paraId="60C6A0B4"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5</w:t>
      </w:r>
      <w:r w:rsidRPr="00494903">
        <w:rPr>
          <w:rFonts w:ascii="Times New Roman" w:eastAsia="宋体" w:hAnsi="Times New Roman" w:cs="Times New Roman"/>
          <w:bCs/>
          <w:sz w:val="22"/>
          <w14:ligatures w14:val="none"/>
        </w:rPr>
        <w:t>、遵守校内各项规章制度，提升工作效率。听从指挥，服从分工</w:t>
      </w:r>
      <w:r w:rsidRPr="00494903">
        <w:rPr>
          <w:rFonts w:ascii="Times New Roman" w:eastAsia="宋体" w:hAnsi="Times New Roman" w:cs="Times New Roman"/>
          <w:bCs/>
          <w:sz w:val="22"/>
          <w14:ligatures w14:val="none"/>
        </w:rPr>
        <w:t xml:space="preserve">. </w:t>
      </w:r>
    </w:p>
    <w:p w14:paraId="3F0FFE8B"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6</w:t>
      </w:r>
      <w:r w:rsidRPr="00494903">
        <w:rPr>
          <w:rFonts w:ascii="Times New Roman" w:eastAsia="宋体" w:hAnsi="Times New Roman" w:cs="Times New Roman"/>
          <w:bCs/>
          <w:sz w:val="22"/>
          <w14:ligatures w14:val="none"/>
        </w:rPr>
        <w:t>、做好办公楼租摆鲜花及领导办公室换花、评估检查、会议用花、办公楼门前四</w:t>
      </w:r>
      <w:r w:rsidRPr="00494903">
        <w:rPr>
          <w:rFonts w:ascii="Times New Roman" w:eastAsia="宋体" w:hAnsi="Times New Roman" w:cs="Times New Roman"/>
          <w:bCs/>
          <w:sz w:val="22"/>
          <w14:ligatures w14:val="none"/>
        </w:rPr>
        <w:lastRenderedPageBreak/>
        <w:t>季换花工作，以及校园巡视工作。</w:t>
      </w:r>
    </w:p>
    <w:p w14:paraId="63A4FC93"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7</w:t>
      </w:r>
      <w:r w:rsidRPr="00494903">
        <w:rPr>
          <w:rFonts w:ascii="Times New Roman" w:eastAsia="宋体" w:hAnsi="Times New Roman" w:cs="Times New Roman"/>
          <w:bCs/>
          <w:sz w:val="22"/>
          <w14:ligatures w14:val="none"/>
        </w:rPr>
        <w:t>、花房内鲜花、盆景不得私自出售，盆景按实际价格扣除，凡未通过经理同意不得私自将花送人。</w:t>
      </w:r>
    </w:p>
    <w:p w14:paraId="4B7A8AB0"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8</w:t>
      </w:r>
      <w:r w:rsidRPr="00494903">
        <w:rPr>
          <w:rFonts w:ascii="Times New Roman" w:eastAsia="宋体" w:hAnsi="Times New Roman" w:cs="Times New Roman"/>
          <w:bCs/>
          <w:sz w:val="22"/>
          <w14:ligatures w14:val="none"/>
        </w:rPr>
        <w:t>、完成领导交办的其它工作</w:t>
      </w:r>
    </w:p>
    <w:p w14:paraId="3727625F"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color w:val="FF0000"/>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3</w:t>
      </w:r>
      <w:r w:rsidRPr="00494903">
        <w:rPr>
          <w:rFonts w:ascii="Times New Roman" w:eastAsia="宋体" w:hAnsi="Times New Roman" w:cs="Times New Roman"/>
          <w:b/>
          <w:bCs/>
          <w:sz w:val="22"/>
          <w14:ligatures w14:val="none"/>
        </w:rPr>
        <w:t>）总体要求</w:t>
      </w:r>
    </w:p>
    <w:p w14:paraId="7CF5A795"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服务标准：保障和维护管护区域内生态林木、绿化安全，确保生态林、绿种数量不减少、质量不降低。做好阶段性养护管理，特别主要病虫害的防治。绿地、花坛等地要注意挑除大型野草；草坪要及时挑草、切边</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绿地内要注意防冻浇水。租摆鲜花等确保鲜美存活。爱护、合理使用绿化工具，做好个人防护。</w:t>
      </w:r>
    </w:p>
    <w:p w14:paraId="772AED7F"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4</w:t>
      </w:r>
      <w:r w:rsidRPr="00494903">
        <w:rPr>
          <w:rFonts w:ascii="Times New Roman" w:eastAsia="宋体" w:hAnsi="Times New Roman" w:cs="Times New Roman"/>
          <w:b/>
          <w:bCs/>
          <w:sz w:val="22"/>
          <w14:ligatures w14:val="none"/>
        </w:rPr>
        <w:t>）工作时间要求</w:t>
      </w:r>
    </w:p>
    <w:p w14:paraId="44E61068"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kern w:val="0"/>
          <w:sz w:val="22"/>
          <w14:ligatures w14:val="none"/>
        </w:rPr>
      </w:pPr>
      <w:r w:rsidRPr="00494903">
        <w:rPr>
          <w:rFonts w:ascii="Times New Roman" w:eastAsia="宋体" w:hAnsi="Times New Roman" w:cs="Times New Roman"/>
          <w:b/>
          <w:kern w:val="0"/>
          <w:sz w:val="22"/>
          <w14:ligatures w14:val="none"/>
        </w:rPr>
        <w:t>详见</w:t>
      </w:r>
      <w:r w:rsidRPr="00494903">
        <w:rPr>
          <w:rFonts w:ascii="Times New Roman" w:eastAsia="宋体" w:hAnsi="Times New Roman" w:cs="Times New Roman"/>
          <w:b/>
          <w:kern w:val="0"/>
          <w:sz w:val="22"/>
          <w14:ligatures w14:val="none"/>
        </w:rPr>
        <w:t>9.1</w:t>
      </w:r>
      <w:r w:rsidRPr="00494903">
        <w:rPr>
          <w:rFonts w:ascii="Times New Roman" w:eastAsia="宋体" w:hAnsi="Times New Roman" w:cs="Times New Roman"/>
          <w:b/>
          <w:kern w:val="0"/>
          <w:sz w:val="22"/>
          <w14:ligatures w14:val="none"/>
        </w:rPr>
        <w:t>岗位设置表</w:t>
      </w:r>
    </w:p>
    <w:p w14:paraId="49103594"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5</w:t>
      </w:r>
      <w:r w:rsidRPr="00494903">
        <w:rPr>
          <w:rFonts w:ascii="Times New Roman" w:eastAsia="宋体" w:hAnsi="Times New Roman" w:cs="Times New Roman"/>
          <w:b/>
          <w:bCs/>
          <w:sz w:val="22"/>
          <w14:ligatures w14:val="none"/>
        </w:rPr>
        <w:t>）人员自身要求</w:t>
      </w:r>
    </w:p>
    <w:p w14:paraId="0DE459C4"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身体健康，工作勤劳，需有绿化养护经验。</w:t>
      </w:r>
    </w:p>
    <w:p w14:paraId="0C54765E"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宋体" w:eastAsia="宋体" w:hAnsi="宋体" w:cs="宋体"/>
          <w:b/>
          <w:color w:val="000000"/>
          <w:kern w:val="0"/>
          <w:sz w:val="22"/>
          <w:lang w:bidi="ar"/>
          <w14:ligatures w14:val="none"/>
        </w:rPr>
        <w:t>（6）上海市浦东新区莱阳幼儿园学校</w:t>
      </w:r>
      <w:r w:rsidRPr="00494903">
        <w:rPr>
          <w:rFonts w:ascii="Times New Roman" w:eastAsia="宋体" w:hAnsi="Times New Roman" w:cs="Times New Roman"/>
          <w:b/>
          <w:bCs/>
          <w:sz w:val="22"/>
          <w14:ligatures w14:val="none"/>
        </w:rPr>
        <w:t>公共区域的绿化清单如下：</w:t>
      </w:r>
    </w:p>
    <w:p w14:paraId="1F4DB68A" w14:textId="77777777" w:rsidR="00494903" w:rsidRPr="00494903" w:rsidRDefault="00494903" w:rsidP="00494903">
      <w:pPr>
        <w:tabs>
          <w:tab w:val="left" w:pos="7200"/>
        </w:tabs>
        <w:adjustRightInd w:val="0"/>
        <w:snapToGrid w:val="0"/>
        <w:spacing w:line="300" w:lineRule="auto"/>
        <w:jc w:val="center"/>
        <w:rPr>
          <w:rFonts w:ascii="Times New Roman" w:eastAsia="宋体" w:hAnsi="Times New Roman" w:cs="Times New Roman"/>
          <w:bCs/>
          <w:sz w:val="22"/>
          <w14:ligatures w14:val="none"/>
        </w:rPr>
      </w:pPr>
      <w:r w:rsidRPr="00494903">
        <w:rPr>
          <w:rFonts w:ascii="宋体" w:eastAsia="宋体" w:hAnsi="宋体" w:cs="宋体"/>
          <w:color w:val="000000"/>
          <w:kern w:val="0"/>
          <w:sz w:val="22"/>
          <w:lang w:bidi="ar"/>
          <w14:ligatures w14:val="none"/>
        </w:rPr>
        <w:t>上海市浦东新区莱阳幼儿园（总部）室外公共区域绿化清单</w:t>
      </w:r>
    </w:p>
    <w:tbl>
      <w:tblPr>
        <w:tblW w:w="7640" w:type="dxa"/>
        <w:jc w:val="center"/>
        <w:tblLook w:val="04A0" w:firstRow="1" w:lastRow="0" w:firstColumn="1" w:lastColumn="0" w:noHBand="0" w:noVBand="1"/>
      </w:tblPr>
      <w:tblGrid>
        <w:gridCol w:w="1637"/>
        <w:gridCol w:w="1416"/>
        <w:gridCol w:w="1064"/>
        <w:gridCol w:w="3523"/>
      </w:tblGrid>
      <w:tr w:rsidR="00494903" w:rsidRPr="00494903" w14:paraId="3597A683" w14:textId="77777777" w:rsidTr="009B7752">
        <w:trPr>
          <w:trHeight w:val="555"/>
          <w:jc w:val="center"/>
        </w:trPr>
        <w:tc>
          <w:tcPr>
            <w:tcW w:w="1637" w:type="dxa"/>
            <w:tcBorders>
              <w:top w:val="single" w:sz="8" w:space="0" w:color="000000"/>
              <w:left w:val="single" w:sz="8" w:space="0" w:color="000000"/>
              <w:bottom w:val="single" w:sz="8" w:space="0" w:color="000000"/>
              <w:right w:val="single" w:sz="8" w:space="0" w:color="000000"/>
            </w:tcBorders>
            <w:vAlign w:val="center"/>
          </w:tcPr>
          <w:p w14:paraId="03607D11" w14:textId="77777777" w:rsidR="00494903" w:rsidRPr="00494903" w:rsidRDefault="00494903" w:rsidP="00494903">
            <w:pPr>
              <w:widowControl/>
              <w:jc w:val="center"/>
              <w:textAlignment w:val="center"/>
              <w:rPr>
                <w:rFonts w:ascii="宋体" w:eastAsia="宋体" w:hAnsi="宋体" w:cs="宋体"/>
                <w:b/>
                <w:bCs/>
                <w:color w:val="000000"/>
                <w:sz w:val="22"/>
                <w14:ligatures w14:val="none"/>
              </w:rPr>
            </w:pPr>
            <w:r w:rsidRPr="00494903">
              <w:rPr>
                <w:rFonts w:ascii="宋体" w:eastAsia="宋体" w:hAnsi="宋体" w:cs="宋体"/>
                <w:b/>
                <w:bCs/>
                <w:color w:val="000000"/>
                <w:kern w:val="0"/>
                <w:sz w:val="22"/>
                <w:lang w:bidi="ar"/>
                <w14:ligatures w14:val="none"/>
              </w:rPr>
              <w:t>位置</w:t>
            </w:r>
          </w:p>
        </w:tc>
        <w:tc>
          <w:tcPr>
            <w:tcW w:w="1416" w:type="dxa"/>
            <w:tcBorders>
              <w:top w:val="single" w:sz="8" w:space="0" w:color="000000"/>
              <w:left w:val="nil"/>
              <w:bottom w:val="single" w:sz="8" w:space="0" w:color="000000"/>
              <w:right w:val="single" w:sz="8" w:space="0" w:color="000000"/>
            </w:tcBorders>
            <w:vAlign w:val="center"/>
          </w:tcPr>
          <w:p w14:paraId="27AA99BE" w14:textId="77777777" w:rsidR="00494903" w:rsidRPr="00494903" w:rsidRDefault="00494903" w:rsidP="00494903">
            <w:pPr>
              <w:widowControl/>
              <w:jc w:val="center"/>
              <w:textAlignment w:val="center"/>
              <w:rPr>
                <w:rFonts w:ascii="宋体" w:eastAsia="宋体" w:hAnsi="宋体" w:cs="宋体"/>
                <w:b/>
                <w:bCs/>
                <w:color w:val="000000"/>
                <w:sz w:val="22"/>
                <w14:ligatures w14:val="none"/>
              </w:rPr>
            </w:pPr>
            <w:r w:rsidRPr="00494903">
              <w:rPr>
                <w:rFonts w:ascii="宋体" w:eastAsia="宋体" w:hAnsi="宋体" w:cs="宋体"/>
                <w:b/>
                <w:bCs/>
                <w:color w:val="000000"/>
                <w:kern w:val="0"/>
                <w:sz w:val="22"/>
                <w:lang w:bidi="ar"/>
                <w14:ligatures w14:val="none"/>
              </w:rPr>
              <w:t>植物名称</w:t>
            </w:r>
          </w:p>
        </w:tc>
        <w:tc>
          <w:tcPr>
            <w:tcW w:w="1064" w:type="dxa"/>
            <w:tcBorders>
              <w:top w:val="single" w:sz="8" w:space="0" w:color="000000"/>
              <w:left w:val="nil"/>
              <w:bottom w:val="single" w:sz="8" w:space="0" w:color="000000"/>
              <w:right w:val="single" w:sz="8" w:space="0" w:color="000000"/>
            </w:tcBorders>
            <w:vAlign w:val="center"/>
          </w:tcPr>
          <w:p w14:paraId="56D8DA13" w14:textId="77777777" w:rsidR="00494903" w:rsidRPr="00494903" w:rsidRDefault="00494903" w:rsidP="00494903">
            <w:pPr>
              <w:widowControl/>
              <w:jc w:val="center"/>
              <w:textAlignment w:val="center"/>
              <w:rPr>
                <w:rFonts w:ascii="宋体" w:eastAsia="宋体" w:hAnsi="宋体" w:cs="宋体"/>
                <w:b/>
                <w:bCs/>
                <w:color w:val="000000"/>
                <w:sz w:val="22"/>
                <w14:ligatures w14:val="none"/>
              </w:rPr>
            </w:pPr>
            <w:r w:rsidRPr="00494903">
              <w:rPr>
                <w:rFonts w:ascii="宋体" w:eastAsia="宋体" w:hAnsi="宋体" w:cs="宋体"/>
                <w:b/>
                <w:bCs/>
                <w:color w:val="000000"/>
                <w:kern w:val="0"/>
                <w:sz w:val="22"/>
                <w:lang w:bidi="ar"/>
                <w14:ligatures w14:val="none"/>
              </w:rPr>
              <w:t>规格（米）</w:t>
            </w:r>
          </w:p>
        </w:tc>
        <w:tc>
          <w:tcPr>
            <w:tcW w:w="3523" w:type="dxa"/>
            <w:tcBorders>
              <w:top w:val="single" w:sz="8" w:space="0" w:color="000000"/>
              <w:left w:val="nil"/>
              <w:bottom w:val="single" w:sz="8" w:space="0" w:color="000000"/>
              <w:right w:val="single" w:sz="8" w:space="0" w:color="000000"/>
            </w:tcBorders>
            <w:vAlign w:val="center"/>
          </w:tcPr>
          <w:p w14:paraId="5832F2C0" w14:textId="77777777" w:rsidR="00494903" w:rsidRPr="00494903" w:rsidRDefault="00494903" w:rsidP="00494903">
            <w:pPr>
              <w:widowControl/>
              <w:jc w:val="center"/>
              <w:textAlignment w:val="center"/>
              <w:rPr>
                <w:rFonts w:ascii="宋体" w:eastAsia="宋体" w:hAnsi="宋体" w:cs="宋体"/>
                <w:b/>
                <w:bCs/>
                <w:color w:val="000000"/>
                <w:sz w:val="22"/>
                <w14:ligatures w14:val="none"/>
              </w:rPr>
            </w:pPr>
            <w:r w:rsidRPr="00494903">
              <w:rPr>
                <w:rFonts w:ascii="宋体" w:eastAsia="宋体" w:hAnsi="宋体" w:cs="宋体"/>
                <w:b/>
                <w:bCs/>
                <w:color w:val="000000"/>
                <w:kern w:val="0"/>
                <w:sz w:val="22"/>
                <w:lang w:bidi="ar"/>
                <w14:ligatures w14:val="none"/>
              </w:rPr>
              <w:t>数量（棵)</w:t>
            </w:r>
          </w:p>
        </w:tc>
      </w:tr>
      <w:tr w:rsidR="00494903" w:rsidRPr="00494903" w14:paraId="49841BAF" w14:textId="77777777" w:rsidTr="009B7752">
        <w:trPr>
          <w:trHeight w:val="300"/>
          <w:jc w:val="center"/>
        </w:trPr>
        <w:tc>
          <w:tcPr>
            <w:tcW w:w="0" w:type="auto"/>
            <w:vMerge w:val="restart"/>
            <w:tcBorders>
              <w:top w:val="nil"/>
              <w:left w:val="single" w:sz="8" w:space="0" w:color="000000"/>
              <w:bottom w:val="single" w:sz="8" w:space="0" w:color="000000"/>
              <w:right w:val="single" w:sz="8" w:space="0" w:color="000000"/>
            </w:tcBorders>
            <w:noWrap/>
            <w:vAlign w:val="center"/>
          </w:tcPr>
          <w:p w14:paraId="15DBC59C"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操场外围</w:t>
            </w:r>
          </w:p>
        </w:tc>
        <w:tc>
          <w:tcPr>
            <w:tcW w:w="0" w:type="auto"/>
            <w:tcBorders>
              <w:top w:val="nil"/>
              <w:left w:val="nil"/>
              <w:bottom w:val="single" w:sz="8" w:space="0" w:color="000000"/>
              <w:right w:val="single" w:sz="8" w:space="0" w:color="000000"/>
            </w:tcBorders>
            <w:noWrap/>
            <w:vAlign w:val="center"/>
          </w:tcPr>
          <w:p w14:paraId="2B38B93B"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红花积木</w:t>
            </w:r>
          </w:p>
        </w:tc>
        <w:tc>
          <w:tcPr>
            <w:tcW w:w="0" w:type="auto"/>
            <w:tcBorders>
              <w:top w:val="nil"/>
              <w:left w:val="nil"/>
              <w:bottom w:val="single" w:sz="8" w:space="0" w:color="000000"/>
              <w:right w:val="single" w:sz="8" w:space="0" w:color="000000"/>
            </w:tcBorders>
            <w:noWrap/>
            <w:vAlign w:val="center"/>
          </w:tcPr>
          <w:p w14:paraId="3A26D1D1"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0.5</w:t>
            </w:r>
          </w:p>
        </w:tc>
        <w:tc>
          <w:tcPr>
            <w:tcW w:w="3523" w:type="dxa"/>
            <w:tcBorders>
              <w:top w:val="nil"/>
              <w:left w:val="nil"/>
              <w:bottom w:val="single" w:sz="8" w:space="0" w:color="000000"/>
              <w:right w:val="single" w:sz="8" w:space="0" w:color="000000"/>
            </w:tcBorders>
            <w:noWrap/>
            <w:vAlign w:val="center"/>
          </w:tcPr>
          <w:p w14:paraId="7E4C2067"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80平</w:t>
            </w:r>
          </w:p>
        </w:tc>
      </w:tr>
      <w:tr w:rsidR="00494903" w:rsidRPr="00494903" w14:paraId="4A0616EC" w14:textId="77777777" w:rsidTr="009B7752">
        <w:trPr>
          <w:trHeight w:val="300"/>
          <w:jc w:val="center"/>
        </w:trPr>
        <w:tc>
          <w:tcPr>
            <w:tcW w:w="0" w:type="auto"/>
            <w:vMerge/>
            <w:tcBorders>
              <w:top w:val="nil"/>
              <w:left w:val="single" w:sz="8" w:space="0" w:color="000000"/>
              <w:bottom w:val="single" w:sz="8" w:space="0" w:color="000000"/>
              <w:right w:val="single" w:sz="8" w:space="0" w:color="000000"/>
            </w:tcBorders>
            <w:noWrap/>
            <w:vAlign w:val="center"/>
          </w:tcPr>
          <w:p w14:paraId="6C26E39C" w14:textId="77777777" w:rsidR="00494903" w:rsidRPr="00494903" w:rsidRDefault="00494903" w:rsidP="00494903">
            <w:pPr>
              <w:jc w:val="center"/>
              <w:rPr>
                <w:rFonts w:ascii="宋体" w:eastAsia="宋体" w:hAnsi="宋体" w:cs="宋体"/>
                <w:color w:val="000000"/>
                <w:sz w:val="24"/>
                <w:szCs w:val="24"/>
                <w14:ligatures w14:val="none"/>
              </w:rPr>
            </w:pPr>
          </w:p>
        </w:tc>
        <w:tc>
          <w:tcPr>
            <w:tcW w:w="0" w:type="auto"/>
            <w:tcBorders>
              <w:top w:val="nil"/>
              <w:left w:val="nil"/>
              <w:bottom w:val="single" w:sz="8" w:space="0" w:color="000000"/>
              <w:right w:val="single" w:sz="8" w:space="0" w:color="000000"/>
            </w:tcBorders>
            <w:noWrap/>
            <w:vAlign w:val="center"/>
          </w:tcPr>
          <w:p w14:paraId="2AF6CC1D"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小叶黄杨</w:t>
            </w:r>
          </w:p>
        </w:tc>
        <w:tc>
          <w:tcPr>
            <w:tcW w:w="0" w:type="auto"/>
            <w:tcBorders>
              <w:top w:val="nil"/>
              <w:left w:val="nil"/>
              <w:bottom w:val="single" w:sz="8" w:space="0" w:color="000000"/>
              <w:right w:val="single" w:sz="8" w:space="0" w:color="000000"/>
            </w:tcBorders>
            <w:noWrap/>
            <w:vAlign w:val="center"/>
          </w:tcPr>
          <w:p w14:paraId="59013280"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0.6</w:t>
            </w:r>
          </w:p>
        </w:tc>
        <w:tc>
          <w:tcPr>
            <w:tcW w:w="3523" w:type="dxa"/>
            <w:tcBorders>
              <w:top w:val="nil"/>
              <w:left w:val="nil"/>
              <w:bottom w:val="single" w:sz="8" w:space="0" w:color="000000"/>
              <w:right w:val="single" w:sz="8" w:space="0" w:color="000000"/>
            </w:tcBorders>
            <w:noWrap/>
            <w:vAlign w:val="center"/>
          </w:tcPr>
          <w:p w14:paraId="1DFB3AA9"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30平</w:t>
            </w:r>
          </w:p>
        </w:tc>
      </w:tr>
      <w:tr w:rsidR="00494903" w:rsidRPr="00494903" w14:paraId="0B73F3E4" w14:textId="77777777" w:rsidTr="009B7752">
        <w:trPr>
          <w:trHeight w:val="300"/>
          <w:jc w:val="center"/>
        </w:trPr>
        <w:tc>
          <w:tcPr>
            <w:tcW w:w="0" w:type="auto"/>
            <w:vMerge/>
            <w:tcBorders>
              <w:top w:val="nil"/>
              <w:left w:val="single" w:sz="8" w:space="0" w:color="000000"/>
              <w:bottom w:val="single" w:sz="8" w:space="0" w:color="000000"/>
              <w:right w:val="single" w:sz="8" w:space="0" w:color="000000"/>
            </w:tcBorders>
            <w:noWrap/>
            <w:vAlign w:val="center"/>
          </w:tcPr>
          <w:p w14:paraId="66AA380B" w14:textId="77777777" w:rsidR="00494903" w:rsidRPr="00494903" w:rsidRDefault="00494903" w:rsidP="00494903">
            <w:pPr>
              <w:jc w:val="center"/>
              <w:rPr>
                <w:rFonts w:ascii="宋体" w:eastAsia="宋体" w:hAnsi="宋体" w:cs="宋体"/>
                <w:color w:val="000000"/>
                <w:sz w:val="24"/>
                <w:szCs w:val="24"/>
                <w14:ligatures w14:val="none"/>
              </w:rPr>
            </w:pPr>
          </w:p>
        </w:tc>
        <w:tc>
          <w:tcPr>
            <w:tcW w:w="0" w:type="auto"/>
            <w:tcBorders>
              <w:top w:val="nil"/>
              <w:left w:val="nil"/>
              <w:bottom w:val="single" w:sz="8" w:space="0" w:color="000000"/>
              <w:right w:val="single" w:sz="8" w:space="0" w:color="000000"/>
            </w:tcBorders>
            <w:noWrap/>
            <w:vAlign w:val="center"/>
          </w:tcPr>
          <w:p w14:paraId="2B34F5CF"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树</w:t>
            </w:r>
          </w:p>
        </w:tc>
        <w:tc>
          <w:tcPr>
            <w:tcW w:w="0" w:type="auto"/>
            <w:tcBorders>
              <w:top w:val="nil"/>
              <w:left w:val="nil"/>
              <w:bottom w:val="single" w:sz="8" w:space="0" w:color="000000"/>
              <w:right w:val="single" w:sz="8" w:space="0" w:color="000000"/>
            </w:tcBorders>
            <w:noWrap/>
            <w:vAlign w:val="center"/>
          </w:tcPr>
          <w:p w14:paraId="29C6CAAF"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4</w:t>
            </w:r>
          </w:p>
        </w:tc>
        <w:tc>
          <w:tcPr>
            <w:tcW w:w="3523" w:type="dxa"/>
            <w:tcBorders>
              <w:top w:val="nil"/>
              <w:left w:val="nil"/>
              <w:bottom w:val="single" w:sz="8" w:space="0" w:color="000000"/>
              <w:right w:val="single" w:sz="8" w:space="0" w:color="000000"/>
            </w:tcBorders>
            <w:noWrap/>
            <w:vAlign w:val="center"/>
          </w:tcPr>
          <w:p w14:paraId="4A5A762A"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2</w:t>
            </w:r>
          </w:p>
        </w:tc>
      </w:tr>
      <w:tr w:rsidR="00494903" w:rsidRPr="00494903" w14:paraId="117CF4ED" w14:textId="77777777" w:rsidTr="009B7752">
        <w:trPr>
          <w:trHeight w:val="300"/>
          <w:jc w:val="center"/>
        </w:trPr>
        <w:tc>
          <w:tcPr>
            <w:tcW w:w="0" w:type="auto"/>
            <w:vMerge/>
            <w:tcBorders>
              <w:top w:val="nil"/>
              <w:left w:val="single" w:sz="8" w:space="0" w:color="000000"/>
              <w:bottom w:val="single" w:sz="8" w:space="0" w:color="000000"/>
              <w:right w:val="single" w:sz="8" w:space="0" w:color="000000"/>
            </w:tcBorders>
            <w:noWrap/>
            <w:vAlign w:val="center"/>
          </w:tcPr>
          <w:p w14:paraId="7A602201" w14:textId="77777777" w:rsidR="00494903" w:rsidRPr="00494903" w:rsidRDefault="00494903" w:rsidP="00494903">
            <w:pPr>
              <w:jc w:val="center"/>
              <w:rPr>
                <w:rFonts w:ascii="宋体" w:eastAsia="宋体" w:hAnsi="宋体" w:cs="宋体"/>
                <w:color w:val="000000"/>
                <w:sz w:val="24"/>
                <w:szCs w:val="24"/>
                <w14:ligatures w14:val="none"/>
              </w:rPr>
            </w:pPr>
          </w:p>
        </w:tc>
        <w:tc>
          <w:tcPr>
            <w:tcW w:w="0" w:type="auto"/>
            <w:tcBorders>
              <w:top w:val="nil"/>
              <w:left w:val="nil"/>
              <w:bottom w:val="single" w:sz="8" w:space="0" w:color="000000"/>
              <w:right w:val="single" w:sz="8" w:space="0" w:color="000000"/>
            </w:tcBorders>
            <w:noWrap/>
            <w:vAlign w:val="center"/>
          </w:tcPr>
          <w:p w14:paraId="550578B2"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石榴</w:t>
            </w:r>
          </w:p>
        </w:tc>
        <w:tc>
          <w:tcPr>
            <w:tcW w:w="0" w:type="auto"/>
            <w:tcBorders>
              <w:top w:val="nil"/>
              <w:left w:val="nil"/>
              <w:bottom w:val="single" w:sz="8" w:space="0" w:color="000000"/>
              <w:right w:val="single" w:sz="8" w:space="0" w:color="000000"/>
            </w:tcBorders>
            <w:noWrap/>
            <w:vAlign w:val="center"/>
          </w:tcPr>
          <w:p w14:paraId="4DF43A13"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5</w:t>
            </w:r>
          </w:p>
        </w:tc>
        <w:tc>
          <w:tcPr>
            <w:tcW w:w="3523" w:type="dxa"/>
            <w:tcBorders>
              <w:top w:val="nil"/>
              <w:left w:val="nil"/>
              <w:bottom w:val="single" w:sz="8" w:space="0" w:color="000000"/>
              <w:right w:val="single" w:sz="8" w:space="0" w:color="000000"/>
            </w:tcBorders>
            <w:noWrap/>
            <w:vAlign w:val="center"/>
          </w:tcPr>
          <w:p w14:paraId="2D64DCF2"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2</w:t>
            </w:r>
          </w:p>
        </w:tc>
      </w:tr>
      <w:tr w:rsidR="00494903" w:rsidRPr="00494903" w14:paraId="67DB88FC" w14:textId="77777777" w:rsidTr="009B7752">
        <w:trPr>
          <w:trHeight w:val="300"/>
          <w:jc w:val="center"/>
        </w:trPr>
        <w:tc>
          <w:tcPr>
            <w:tcW w:w="0" w:type="auto"/>
            <w:vMerge/>
            <w:tcBorders>
              <w:top w:val="nil"/>
              <w:left w:val="single" w:sz="8" w:space="0" w:color="000000"/>
              <w:bottom w:val="single" w:sz="8" w:space="0" w:color="000000"/>
              <w:right w:val="single" w:sz="8" w:space="0" w:color="000000"/>
            </w:tcBorders>
            <w:noWrap/>
            <w:vAlign w:val="center"/>
          </w:tcPr>
          <w:p w14:paraId="01CCE6BE" w14:textId="77777777" w:rsidR="00494903" w:rsidRPr="00494903" w:rsidRDefault="00494903" w:rsidP="00494903">
            <w:pPr>
              <w:jc w:val="center"/>
              <w:rPr>
                <w:rFonts w:ascii="宋体" w:eastAsia="宋体" w:hAnsi="宋体" w:cs="宋体"/>
                <w:color w:val="000000"/>
                <w:sz w:val="24"/>
                <w:szCs w:val="24"/>
                <w14:ligatures w14:val="none"/>
              </w:rPr>
            </w:pPr>
          </w:p>
        </w:tc>
        <w:tc>
          <w:tcPr>
            <w:tcW w:w="0" w:type="auto"/>
            <w:tcBorders>
              <w:top w:val="nil"/>
              <w:left w:val="nil"/>
              <w:bottom w:val="single" w:sz="8" w:space="0" w:color="000000"/>
              <w:right w:val="single" w:sz="8" w:space="0" w:color="000000"/>
            </w:tcBorders>
            <w:noWrap/>
            <w:vAlign w:val="center"/>
          </w:tcPr>
          <w:p w14:paraId="2CBCB4CE"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广玉兰</w:t>
            </w:r>
          </w:p>
        </w:tc>
        <w:tc>
          <w:tcPr>
            <w:tcW w:w="0" w:type="auto"/>
            <w:tcBorders>
              <w:top w:val="nil"/>
              <w:left w:val="nil"/>
              <w:bottom w:val="single" w:sz="8" w:space="0" w:color="000000"/>
              <w:right w:val="single" w:sz="8" w:space="0" w:color="000000"/>
            </w:tcBorders>
            <w:noWrap/>
            <w:vAlign w:val="center"/>
          </w:tcPr>
          <w:p w14:paraId="5E711C00"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12</w:t>
            </w:r>
          </w:p>
        </w:tc>
        <w:tc>
          <w:tcPr>
            <w:tcW w:w="3523" w:type="dxa"/>
            <w:tcBorders>
              <w:top w:val="nil"/>
              <w:left w:val="nil"/>
              <w:bottom w:val="single" w:sz="8" w:space="0" w:color="000000"/>
              <w:right w:val="single" w:sz="8" w:space="0" w:color="000000"/>
            </w:tcBorders>
            <w:noWrap/>
            <w:vAlign w:val="center"/>
          </w:tcPr>
          <w:p w14:paraId="344C22B0"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1</w:t>
            </w:r>
          </w:p>
        </w:tc>
      </w:tr>
      <w:tr w:rsidR="00494903" w:rsidRPr="00494903" w14:paraId="712CAF98" w14:textId="77777777" w:rsidTr="009B7752">
        <w:trPr>
          <w:trHeight w:val="300"/>
          <w:jc w:val="center"/>
        </w:trPr>
        <w:tc>
          <w:tcPr>
            <w:tcW w:w="0" w:type="auto"/>
            <w:vMerge/>
            <w:tcBorders>
              <w:top w:val="nil"/>
              <w:left w:val="single" w:sz="8" w:space="0" w:color="000000"/>
              <w:bottom w:val="single" w:sz="8" w:space="0" w:color="000000"/>
              <w:right w:val="single" w:sz="8" w:space="0" w:color="000000"/>
            </w:tcBorders>
            <w:noWrap/>
            <w:vAlign w:val="center"/>
          </w:tcPr>
          <w:p w14:paraId="6C231D96" w14:textId="77777777" w:rsidR="00494903" w:rsidRPr="00494903" w:rsidRDefault="00494903" w:rsidP="00494903">
            <w:pPr>
              <w:jc w:val="center"/>
              <w:rPr>
                <w:rFonts w:ascii="宋体" w:eastAsia="宋体" w:hAnsi="宋体" w:cs="宋体"/>
                <w:color w:val="000000"/>
                <w:sz w:val="24"/>
                <w:szCs w:val="24"/>
                <w14:ligatures w14:val="none"/>
              </w:rPr>
            </w:pPr>
          </w:p>
        </w:tc>
        <w:tc>
          <w:tcPr>
            <w:tcW w:w="0" w:type="auto"/>
            <w:tcBorders>
              <w:top w:val="nil"/>
              <w:left w:val="nil"/>
              <w:bottom w:val="single" w:sz="8" w:space="0" w:color="000000"/>
              <w:right w:val="single" w:sz="8" w:space="0" w:color="000000"/>
            </w:tcBorders>
            <w:noWrap/>
            <w:vAlign w:val="center"/>
          </w:tcPr>
          <w:p w14:paraId="1A32EEDE"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草坪</w:t>
            </w:r>
          </w:p>
        </w:tc>
        <w:tc>
          <w:tcPr>
            <w:tcW w:w="0" w:type="auto"/>
            <w:tcBorders>
              <w:top w:val="nil"/>
              <w:left w:val="nil"/>
              <w:bottom w:val="single" w:sz="8" w:space="0" w:color="000000"/>
              <w:right w:val="single" w:sz="8" w:space="0" w:color="000000"/>
            </w:tcBorders>
            <w:noWrap/>
            <w:vAlign w:val="center"/>
          </w:tcPr>
          <w:p w14:paraId="2F02795D" w14:textId="77777777" w:rsidR="00494903" w:rsidRPr="00494903" w:rsidRDefault="00494903" w:rsidP="00494903">
            <w:pPr>
              <w:jc w:val="center"/>
              <w:rPr>
                <w:rFonts w:ascii="宋体" w:eastAsia="宋体" w:hAnsi="宋体" w:cs="宋体"/>
                <w:color w:val="000000"/>
                <w:sz w:val="24"/>
                <w:szCs w:val="24"/>
                <w14:ligatures w14:val="none"/>
              </w:rPr>
            </w:pPr>
          </w:p>
        </w:tc>
        <w:tc>
          <w:tcPr>
            <w:tcW w:w="3523" w:type="dxa"/>
            <w:tcBorders>
              <w:top w:val="nil"/>
              <w:left w:val="nil"/>
              <w:bottom w:val="single" w:sz="8" w:space="0" w:color="000000"/>
              <w:right w:val="single" w:sz="8" w:space="0" w:color="000000"/>
            </w:tcBorders>
            <w:noWrap/>
            <w:vAlign w:val="center"/>
          </w:tcPr>
          <w:p w14:paraId="0CF6BFE7"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500平</w:t>
            </w:r>
          </w:p>
        </w:tc>
      </w:tr>
      <w:tr w:rsidR="00494903" w:rsidRPr="00494903" w14:paraId="26E708E7" w14:textId="77777777" w:rsidTr="009B7752">
        <w:trPr>
          <w:trHeight w:val="300"/>
          <w:jc w:val="center"/>
        </w:trPr>
        <w:tc>
          <w:tcPr>
            <w:tcW w:w="0" w:type="auto"/>
            <w:vMerge/>
            <w:tcBorders>
              <w:top w:val="nil"/>
              <w:left w:val="single" w:sz="8" w:space="0" w:color="000000"/>
              <w:bottom w:val="single" w:sz="8" w:space="0" w:color="000000"/>
              <w:right w:val="single" w:sz="8" w:space="0" w:color="000000"/>
            </w:tcBorders>
            <w:noWrap/>
            <w:vAlign w:val="center"/>
          </w:tcPr>
          <w:p w14:paraId="5A5960A4" w14:textId="77777777" w:rsidR="00494903" w:rsidRPr="00494903" w:rsidRDefault="00494903" w:rsidP="00494903">
            <w:pPr>
              <w:jc w:val="center"/>
              <w:rPr>
                <w:rFonts w:ascii="宋体" w:eastAsia="宋体" w:hAnsi="宋体" w:cs="宋体"/>
                <w:color w:val="000000"/>
                <w:sz w:val="24"/>
                <w:szCs w:val="24"/>
                <w14:ligatures w14:val="none"/>
              </w:rPr>
            </w:pPr>
          </w:p>
        </w:tc>
        <w:tc>
          <w:tcPr>
            <w:tcW w:w="0" w:type="auto"/>
            <w:tcBorders>
              <w:top w:val="nil"/>
              <w:left w:val="nil"/>
              <w:bottom w:val="single" w:sz="8" w:space="0" w:color="000000"/>
              <w:right w:val="single" w:sz="8" w:space="0" w:color="000000"/>
            </w:tcBorders>
            <w:noWrap/>
            <w:vAlign w:val="center"/>
          </w:tcPr>
          <w:p w14:paraId="31DD4853"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紫藤</w:t>
            </w:r>
          </w:p>
        </w:tc>
        <w:tc>
          <w:tcPr>
            <w:tcW w:w="0" w:type="auto"/>
            <w:tcBorders>
              <w:top w:val="nil"/>
              <w:left w:val="nil"/>
              <w:bottom w:val="single" w:sz="8" w:space="0" w:color="000000"/>
              <w:right w:val="single" w:sz="8" w:space="0" w:color="000000"/>
            </w:tcBorders>
            <w:noWrap/>
            <w:vAlign w:val="center"/>
          </w:tcPr>
          <w:p w14:paraId="112C5C57"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8</w:t>
            </w:r>
          </w:p>
        </w:tc>
        <w:tc>
          <w:tcPr>
            <w:tcW w:w="3523" w:type="dxa"/>
            <w:tcBorders>
              <w:top w:val="nil"/>
              <w:left w:val="nil"/>
              <w:bottom w:val="single" w:sz="8" w:space="0" w:color="000000"/>
              <w:right w:val="single" w:sz="8" w:space="0" w:color="000000"/>
            </w:tcBorders>
            <w:noWrap/>
            <w:vAlign w:val="center"/>
          </w:tcPr>
          <w:p w14:paraId="6DDF3451"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3</w:t>
            </w:r>
          </w:p>
        </w:tc>
      </w:tr>
      <w:tr w:rsidR="00494903" w:rsidRPr="00494903" w14:paraId="6A10B276" w14:textId="77777777" w:rsidTr="009B7752">
        <w:trPr>
          <w:trHeight w:val="300"/>
          <w:jc w:val="center"/>
        </w:trPr>
        <w:tc>
          <w:tcPr>
            <w:tcW w:w="0" w:type="auto"/>
            <w:vMerge/>
            <w:tcBorders>
              <w:top w:val="nil"/>
              <w:left w:val="single" w:sz="8" w:space="0" w:color="000000"/>
              <w:bottom w:val="single" w:sz="8" w:space="0" w:color="000000"/>
              <w:right w:val="single" w:sz="8" w:space="0" w:color="000000"/>
            </w:tcBorders>
            <w:noWrap/>
            <w:vAlign w:val="center"/>
          </w:tcPr>
          <w:p w14:paraId="084D5AF7" w14:textId="77777777" w:rsidR="00494903" w:rsidRPr="00494903" w:rsidRDefault="00494903" w:rsidP="00494903">
            <w:pPr>
              <w:jc w:val="center"/>
              <w:rPr>
                <w:rFonts w:ascii="宋体" w:eastAsia="宋体" w:hAnsi="宋体" w:cs="宋体"/>
                <w:color w:val="000000"/>
                <w:sz w:val="24"/>
                <w:szCs w:val="24"/>
                <w14:ligatures w14:val="none"/>
              </w:rPr>
            </w:pPr>
          </w:p>
        </w:tc>
        <w:tc>
          <w:tcPr>
            <w:tcW w:w="0" w:type="auto"/>
            <w:tcBorders>
              <w:top w:val="nil"/>
              <w:left w:val="nil"/>
              <w:bottom w:val="single" w:sz="8" w:space="0" w:color="000000"/>
              <w:right w:val="single" w:sz="8" w:space="0" w:color="000000"/>
            </w:tcBorders>
            <w:noWrap/>
            <w:vAlign w:val="center"/>
          </w:tcPr>
          <w:p w14:paraId="1AA76F6E"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桂花</w:t>
            </w:r>
          </w:p>
        </w:tc>
        <w:tc>
          <w:tcPr>
            <w:tcW w:w="0" w:type="auto"/>
            <w:tcBorders>
              <w:top w:val="nil"/>
              <w:left w:val="nil"/>
              <w:bottom w:val="single" w:sz="8" w:space="0" w:color="000000"/>
              <w:right w:val="single" w:sz="8" w:space="0" w:color="000000"/>
            </w:tcBorders>
            <w:noWrap/>
            <w:vAlign w:val="center"/>
          </w:tcPr>
          <w:p w14:paraId="246A7D32"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6</w:t>
            </w:r>
          </w:p>
        </w:tc>
        <w:tc>
          <w:tcPr>
            <w:tcW w:w="3523" w:type="dxa"/>
            <w:tcBorders>
              <w:top w:val="nil"/>
              <w:left w:val="nil"/>
              <w:bottom w:val="single" w:sz="8" w:space="0" w:color="000000"/>
              <w:right w:val="single" w:sz="8" w:space="0" w:color="000000"/>
            </w:tcBorders>
            <w:noWrap/>
            <w:vAlign w:val="center"/>
          </w:tcPr>
          <w:p w14:paraId="24519D6A"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2</w:t>
            </w:r>
          </w:p>
        </w:tc>
      </w:tr>
      <w:tr w:rsidR="00494903" w:rsidRPr="00494903" w14:paraId="56A427FA" w14:textId="77777777" w:rsidTr="009B7752">
        <w:trPr>
          <w:trHeight w:val="300"/>
          <w:jc w:val="center"/>
        </w:trPr>
        <w:tc>
          <w:tcPr>
            <w:tcW w:w="0" w:type="auto"/>
            <w:vMerge/>
            <w:tcBorders>
              <w:top w:val="nil"/>
              <w:left w:val="single" w:sz="8" w:space="0" w:color="000000"/>
              <w:bottom w:val="single" w:sz="8" w:space="0" w:color="000000"/>
              <w:right w:val="single" w:sz="8" w:space="0" w:color="000000"/>
            </w:tcBorders>
            <w:noWrap/>
            <w:vAlign w:val="center"/>
          </w:tcPr>
          <w:p w14:paraId="1D9B5999" w14:textId="77777777" w:rsidR="00494903" w:rsidRPr="00494903" w:rsidRDefault="00494903" w:rsidP="00494903">
            <w:pPr>
              <w:jc w:val="center"/>
              <w:rPr>
                <w:rFonts w:ascii="宋体" w:eastAsia="宋体" w:hAnsi="宋体" w:cs="宋体"/>
                <w:color w:val="000000"/>
                <w:sz w:val="24"/>
                <w:szCs w:val="24"/>
                <w14:ligatures w14:val="none"/>
              </w:rPr>
            </w:pPr>
          </w:p>
        </w:tc>
        <w:tc>
          <w:tcPr>
            <w:tcW w:w="0" w:type="auto"/>
            <w:tcBorders>
              <w:top w:val="nil"/>
              <w:left w:val="nil"/>
              <w:bottom w:val="single" w:sz="8" w:space="0" w:color="000000"/>
              <w:right w:val="single" w:sz="8" w:space="0" w:color="000000"/>
            </w:tcBorders>
            <w:noWrap/>
            <w:vAlign w:val="center"/>
          </w:tcPr>
          <w:p w14:paraId="6BC8F84E"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枇杷</w:t>
            </w:r>
          </w:p>
        </w:tc>
        <w:tc>
          <w:tcPr>
            <w:tcW w:w="0" w:type="auto"/>
            <w:tcBorders>
              <w:top w:val="nil"/>
              <w:left w:val="nil"/>
              <w:bottom w:val="single" w:sz="8" w:space="0" w:color="000000"/>
              <w:right w:val="single" w:sz="8" w:space="0" w:color="000000"/>
            </w:tcBorders>
            <w:noWrap/>
            <w:vAlign w:val="center"/>
          </w:tcPr>
          <w:p w14:paraId="17EAAB3E"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8</w:t>
            </w:r>
          </w:p>
        </w:tc>
        <w:tc>
          <w:tcPr>
            <w:tcW w:w="3523" w:type="dxa"/>
            <w:tcBorders>
              <w:top w:val="nil"/>
              <w:left w:val="nil"/>
              <w:bottom w:val="single" w:sz="8" w:space="0" w:color="000000"/>
              <w:right w:val="single" w:sz="8" w:space="0" w:color="000000"/>
            </w:tcBorders>
            <w:noWrap/>
            <w:vAlign w:val="center"/>
          </w:tcPr>
          <w:p w14:paraId="20B83A60"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3</w:t>
            </w:r>
          </w:p>
        </w:tc>
      </w:tr>
      <w:tr w:rsidR="00494903" w:rsidRPr="00494903" w14:paraId="7E2419CA" w14:textId="77777777" w:rsidTr="009B7752">
        <w:trPr>
          <w:trHeight w:val="300"/>
          <w:jc w:val="center"/>
        </w:trPr>
        <w:tc>
          <w:tcPr>
            <w:tcW w:w="0" w:type="auto"/>
            <w:vMerge/>
            <w:tcBorders>
              <w:top w:val="nil"/>
              <w:left w:val="single" w:sz="8" w:space="0" w:color="000000"/>
              <w:bottom w:val="single" w:sz="8" w:space="0" w:color="000000"/>
              <w:right w:val="single" w:sz="8" w:space="0" w:color="000000"/>
            </w:tcBorders>
            <w:noWrap/>
            <w:vAlign w:val="center"/>
          </w:tcPr>
          <w:p w14:paraId="729E7703" w14:textId="77777777" w:rsidR="00494903" w:rsidRPr="00494903" w:rsidRDefault="00494903" w:rsidP="00494903">
            <w:pPr>
              <w:jc w:val="center"/>
              <w:rPr>
                <w:rFonts w:ascii="宋体" w:eastAsia="宋体" w:hAnsi="宋体" w:cs="宋体"/>
                <w:color w:val="000000"/>
                <w:sz w:val="24"/>
                <w:szCs w:val="24"/>
                <w14:ligatures w14:val="none"/>
              </w:rPr>
            </w:pPr>
          </w:p>
        </w:tc>
        <w:tc>
          <w:tcPr>
            <w:tcW w:w="0" w:type="auto"/>
            <w:tcBorders>
              <w:top w:val="nil"/>
              <w:left w:val="nil"/>
              <w:bottom w:val="single" w:sz="8" w:space="0" w:color="000000"/>
              <w:right w:val="single" w:sz="8" w:space="0" w:color="000000"/>
            </w:tcBorders>
            <w:noWrap/>
            <w:vAlign w:val="center"/>
          </w:tcPr>
          <w:p w14:paraId="44489C16"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腊梅</w:t>
            </w:r>
          </w:p>
        </w:tc>
        <w:tc>
          <w:tcPr>
            <w:tcW w:w="0" w:type="auto"/>
            <w:tcBorders>
              <w:top w:val="nil"/>
              <w:left w:val="nil"/>
              <w:bottom w:val="single" w:sz="8" w:space="0" w:color="000000"/>
              <w:right w:val="single" w:sz="8" w:space="0" w:color="000000"/>
            </w:tcBorders>
            <w:noWrap/>
            <w:vAlign w:val="center"/>
          </w:tcPr>
          <w:p w14:paraId="3098C458"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5</w:t>
            </w:r>
          </w:p>
        </w:tc>
        <w:tc>
          <w:tcPr>
            <w:tcW w:w="3523" w:type="dxa"/>
            <w:tcBorders>
              <w:top w:val="nil"/>
              <w:left w:val="nil"/>
              <w:bottom w:val="single" w:sz="8" w:space="0" w:color="000000"/>
              <w:right w:val="single" w:sz="8" w:space="0" w:color="000000"/>
            </w:tcBorders>
            <w:noWrap/>
            <w:vAlign w:val="center"/>
          </w:tcPr>
          <w:p w14:paraId="6FB14154"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2</w:t>
            </w:r>
          </w:p>
        </w:tc>
      </w:tr>
      <w:tr w:rsidR="00494903" w:rsidRPr="00494903" w14:paraId="49A1B04B" w14:textId="77777777" w:rsidTr="009B7752">
        <w:trPr>
          <w:trHeight w:val="300"/>
          <w:jc w:val="center"/>
        </w:trPr>
        <w:tc>
          <w:tcPr>
            <w:tcW w:w="0" w:type="auto"/>
            <w:vMerge/>
            <w:tcBorders>
              <w:top w:val="nil"/>
              <w:left w:val="single" w:sz="8" w:space="0" w:color="000000"/>
              <w:bottom w:val="single" w:sz="8" w:space="0" w:color="000000"/>
              <w:right w:val="single" w:sz="8" w:space="0" w:color="000000"/>
            </w:tcBorders>
            <w:noWrap/>
            <w:vAlign w:val="center"/>
          </w:tcPr>
          <w:p w14:paraId="49FE5856" w14:textId="77777777" w:rsidR="00494903" w:rsidRPr="00494903" w:rsidRDefault="00494903" w:rsidP="00494903">
            <w:pPr>
              <w:jc w:val="center"/>
              <w:rPr>
                <w:rFonts w:ascii="宋体" w:eastAsia="宋体" w:hAnsi="宋体" w:cs="宋体"/>
                <w:color w:val="000000"/>
                <w:sz w:val="24"/>
                <w:szCs w:val="24"/>
                <w14:ligatures w14:val="none"/>
              </w:rPr>
            </w:pPr>
          </w:p>
        </w:tc>
        <w:tc>
          <w:tcPr>
            <w:tcW w:w="0" w:type="auto"/>
            <w:tcBorders>
              <w:top w:val="nil"/>
              <w:left w:val="nil"/>
              <w:bottom w:val="single" w:sz="8" w:space="0" w:color="000000"/>
              <w:right w:val="single" w:sz="8" w:space="0" w:color="000000"/>
            </w:tcBorders>
            <w:noWrap/>
            <w:vAlign w:val="center"/>
          </w:tcPr>
          <w:p w14:paraId="3D8FC21F"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金丝桃</w:t>
            </w:r>
          </w:p>
        </w:tc>
        <w:tc>
          <w:tcPr>
            <w:tcW w:w="0" w:type="auto"/>
            <w:tcBorders>
              <w:top w:val="nil"/>
              <w:left w:val="nil"/>
              <w:bottom w:val="single" w:sz="8" w:space="0" w:color="000000"/>
              <w:right w:val="single" w:sz="8" w:space="0" w:color="000000"/>
            </w:tcBorders>
            <w:noWrap/>
            <w:vAlign w:val="center"/>
          </w:tcPr>
          <w:p w14:paraId="4F16E1CC"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0.8</w:t>
            </w:r>
          </w:p>
        </w:tc>
        <w:tc>
          <w:tcPr>
            <w:tcW w:w="3523" w:type="dxa"/>
            <w:tcBorders>
              <w:top w:val="nil"/>
              <w:left w:val="nil"/>
              <w:bottom w:val="single" w:sz="8" w:space="0" w:color="000000"/>
              <w:right w:val="single" w:sz="8" w:space="0" w:color="000000"/>
            </w:tcBorders>
            <w:noWrap/>
            <w:vAlign w:val="center"/>
          </w:tcPr>
          <w:p w14:paraId="3BE13457"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15平</w:t>
            </w:r>
          </w:p>
        </w:tc>
      </w:tr>
      <w:tr w:rsidR="00494903" w:rsidRPr="00494903" w14:paraId="74A6A674" w14:textId="77777777" w:rsidTr="009B7752">
        <w:trPr>
          <w:trHeight w:val="300"/>
          <w:jc w:val="center"/>
        </w:trPr>
        <w:tc>
          <w:tcPr>
            <w:tcW w:w="0" w:type="auto"/>
            <w:vMerge/>
            <w:tcBorders>
              <w:top w:val="nil"/>
              <w:left w:val="single" w:sz="8" w:space="0" w:color="000000"/>
              <w:bottom w:val="single" w:sz="8" w:space="0" w:color="000000"/>
              <w:right w:val="single" w:sz="8" w:space="0" w:color="000000"/>
            </w:tcBorders>
            <w:noWrap/>
            <w:vAlign w:val="center"/>
          </w:tcPr>
          <w:p w14:paraId="5AF4FA0C" w14:textId="77777777" w:rsidR="00494903" w:rsidRPr="00494903" w:rsidRDefault="00494903" w:rsidP="00494903">
            <w:pPr>
              <w:jc w:val="center"/>
              <w:rPr>
                <w:rFonts w:ascii="宋体" w:eastAsia="宋体" w:hAnsi="宋体" w:cs="宋体"/>
                <w:color w:val="000000"/>
                <w:sz w:val="24"/>
                <w:szCs w:val="24"/>
                <w14:ligatures w14:val="none"/>
              </w:rPr>
            </w:pPr>
          </w:p>
        </w:tc>
        <w:tc>
          <w:tcPr>
            <w:tcW w:w="0" w:type="auto"/>
            <w:tcBorders>
              <w:top w:val="nil"/>
              <w:left w:val="nil"/>
              <w:bottom w:val="single" w:sz="8" w:space="0" w:color="000000"/>
              <w:right w:val="single" w:sz="8" w:space="0" w:color="000000"/>
            </w:tcBorders>
            <w:noWrap/>
            <w:vAlign w:val="center"/>
          </w:tcPr>
          <w:p w14:paraId="03297F2C"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樱桃花</w:t>
            </w:r>
          </w:p>
        </w:tc>
        <w:tc>
          <w:tcPr>
            <w:tcW w:w="0" w:type="auto"/>
            <w:tcBorders>
              <w:top w:val="nil"/>
              <w:left w:val="nil"/>
              <w:bottom w:val="single" w:sz="8" w:space="0" w:color="000000"/>
              <w:right w:val="single" w:sz="8" w:space="0" w:color="000000"/>
            </w:tcBorders>
            <w:noWrap/>
            <w:vAlign w:val="center"/>
          </w:tcPr>
          <w:p w14:paraId="6A00622B"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8</w:t>
            </w:r>
          </w:p>
        </w:tc>
        <w:tc>
          <w:tcPr>
            <w:tcW w:w="3523" w:type="dxa"/>
            <w:tcBorders>
              <w:top w:val="nil"/>
              <w:left w:val="nil"/>
              <w:bottom w:val="single" w:sz="8" w:space="0" w:color="000000"/>
              <w:right w:val="single" w:sz="8" w:space="0" w:color="000000"/>
            </w:tcBorders>
            <w:noWrap/>
            <w:vAlign w:val="center"/>
          </w:tcPr>
          <w:p w14:paraId="2BC30BC1"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1</w:t>
            </w:r>
          </w:p>
        </w:tc>
      </w:tr>
      <w:tr w:rsidR="00494903" w:rsidRPr="00494903" w14:paraId="0EF92BFF" w14:textId="77777777" w:rsidTr="009B7752">
        <w:trPr>
          <w:trHeight w:val="300"/>
          <w:jc w:val="center"/>
        </w:trPr>
        <w:tc>
          <w:tcPr>
            <w:tcW w:w="0" w:type="auto"/>
            <w:vMerge/>
            <w:tcBorders>
              <w:top w:val="nil"/>
              <w:left w:val="single" w:sz="8" w:space="0" w:color="000000"/>
              <w:bottom w:val="single" w:sz="8" w:space="0" w:color="000000"/>
              <w:right w:val="single" w:sz="8" w:space="0" w:color="000000"/>
            </w:tcBorders>
            <w:noWrap/>
            <w:vAlign w:val="center"/>
          </w:tcPr>
          <w:p w14:paraId="384CAAF3" w14:textId="77777777" w:rsidR="00494903" w:rsidRPr="00494903" w:rsidRDefault="00494903" w:rsidP="00494903">
            <w:pPr>
              <w:jc w:val="center"/>
              <w:rPr>
                <w:rFonts w:ascii="宋体" w:eastAsia="宋体" w:hAnsi="宋体" w:cs="宋体"/>
                <w:color w:val="000000"/>
                <w:sz w:val="24"/>
                <w:szCs w:val="24"/>
                <w14:ligatures w14:val="none"/>
              </w:rPr>
            </w:pPr>
          </w:p>
        </w:tc>
        <w:tc>
          <w:tcPr>
            <w:tcW w:w="0" w:type="auto"/>
            <w:tcBorders>
              <w:top w:val="nil"/>
              <w:left w:val="nil"/>
              <w:bottom w:val="single" w:sz="8" w:space="0" w:color="000000"/>
              <w:right w:val="single" w:sz="8" w:space="0" w:color="000000"/>
            </w:tcBorders>
            <w:noWrap/>
            <w:vAlign w:val="center"/>
          </w:tcPr>
          <w:p w14:paraId="7046FB06"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红叶石楠球</w:t>
            </w:r>
          </w:p>
        </w:tc>
        <w:tc>
          <w:tcPr>
            <w:tcW w:w="0" w:type="auto"/>
            <w:tcBorders>
              <w:top w:val="nil"/>
              <w:left w:val="nil"/>
              <w:bottom w:val="single" w:sz="8" w:space="0" w:color="000000"/>
              <w:right w:val="single" w:sz="8" w:space="0" w:color="000000"/>
            </w:tcBorders>
            <w:noWrap/>
            <w:vAlign w:val="center"/>
          </w:tcPr>
          <w:p w14:paraId="6E1911B5"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1.2</w:t>
            </w:r>
          </w:p>
        </w:tc>
        <w:tc>
          <w:tcPr>
            <w:tcW w:w="3523" w:type="dxa"/>
            <w:tcBorders>
              <w:top w:val="nil"/>
              <w:left w:val="nil"/>
              <w:bottom w:val="single" w:sz="8" w:space="0" w:color="000000"/>
              <w:right w:val="single" w:sz="8" w:space="0" w:color="000000"/>
            </w:tcBorders>
            <w:noWrap/>
            <w:vAlign w:val="center"/>
          </w:tcPr>
          <w:p w14:paraId="52C948C2"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2</w:t>
            </w:r>
          </w:p>
        </w:tc>
      </w:tr>
      <w:tr w:rsidR="00494903" w:rsidRPr="00494903" w14:paraId="6327D66D" w14:textId="77777777" w:rsidTr="009B7752">
        <w:trPr>
          <w:trHeight w:val="300"/>
          <w:jc w:val="center"/>
        </w:trPr>
        <w:tc>
          <w:tcPr>
            <w:tcW w:w="0" w:type="auto"/>
            <w:vMerge/>
            <w:tcBorders>
              <w:top w:val="nil"/>
              <w:left w:val="single" w:sz="8" w:space="0" w:color="000000"/>
              <w:bottom w:val="single" w:sz="8" w:space="0" w:color="000000"/>
              <w:right w:val="single" w:sz="8" w:space="0" w:color="000000"/>
            </w:tcBorders>
            <w:noWrap/>
            <w:vAlign w:val="center"/>
          </w:tcPr>
          <w:p w14:paraId="0819903C" w14:textId="77777777" w:rsidR="00494903" w:rsidRPr="00494903" w:rsidRDefault="00494903" w:rsidP="00494903">
            <w:pPr>
              <w:jc w:val="center"/>
              <w:rPr>
                <w:rFonts w:ascii="宋体" w:eastAsia="宋体" w:hAnsi="宋体" w:cs="宋体"/>
                <w:color w:val="000000"/>
                <w:sz w:val="24"/>
                <w:szCs w:val="24"/>
                <w14:ligatures w14:val="none"/>
              </w:rPr>
            </w:pPr>
          </w:p>
        </w:tc>
        <w:tc>
          <w:tcPr>
            <w:tcW w:w="0" w:type="auto"/>
            <w:tcBorders>
              <w:top w:val="nil"/>
              <w:left w:val="nil"/>
              <w:bottom w:val="single" w:sz="8" w:space="0" w:color="000000"/>
              <w:right w:val="single" w:sz="8" w:space="0" w:color="000000"/>
            </w:tcBorders>
            <w:noWrap/>
            <w:vAlign w:val="center"/>
          </w:tcPr>
          <w:p w14:paraId="57BF02EB"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洒金珊瑚</w:t>
            </w:r>
          </w:p>
        </w:tc>
        <w:tc>
          <w:tcPr>
            <w:tcW w:w="0" w:type="auto"/>
            <w:tcBorders>
              <w:top w:val="nil"/>
              <w:left w:val="nil"/>
              <w:bottom w:val="single" w:sz="8" w:space="0" w:color="000000"/>
              <w:right w:val="single" w:sz="8" w:space="0" w:color="000000"/>
            </w:tcBorders>
            <w:noWrap/>
            <w:vAlign w:val="center"/>
          </w:tcPr>
          <w:p w14:paraId="55DFE941"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0.8</w:t>
            </w:r>
          </w:p>
        </w:tc>
        <w:tc>
          <w:tcPr>
            <w:tcW w:w="3523" w:type="dxa"/>
            <w:tcBorders>
              <w:top w:val="nil"/>
              <w:left w:val="nil"/>
              <w:bottom w:val="single" w:sz="8" w:space="0" w:color="000000"/>
              <w:right w:val="single" w:sz="8" w:space="0" w:color="000000"/>
            </w:tcBorders>
            <w:noWrap/>
            <w:vAlign w:val="center"/>
          </w:tcPr>
          <w:p w14:paraId="0A04546F"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15平</w:t>
            </w:r>
          </w:p>
        </w:tc>
      </w:tr>
      <w:tr w:rsidR="00494903" w:rsidRPr="00494903" w14:paraId="498F6126" w14:textId="77777777" w:rsidTr="009B7752">
        <w:trPr>
          <w:trHeight w:val="300"/>
          <w:jc w:val="center"/>
        </w:trPr>
        <w:tc>
          <w:tcPr>
            <w:tcW w:w="0" w:type="auto"/>
            <w:vMerge/>
            <w:tcBorders>
              <w:top w:val="nil"/>
              <w:left w:val="single" w:sz="8" w:space="0" w:color="000000"/>
              <w:bottom w:val="single" w:sz="8" w:space="0" w:color="000000"/>
              <w:right w:val="single" w:sz="8" w:space="0" w:color="000000"/>
            </w:tcBorders>
            <w:noWrap/>
            <w:vAlign w:val="center"/>
          </w:tcPr>
          <w:p w14:paraId="0A5A04F8" w14:textId="77777777" w:rsidR="00494903" w:rsidRPr="00494903" w:rsidRDefault="00494903" w:rsidP="00494903">
            <w:pPr>
              <w:jc w:val="center"/>
              <w:rPr>
                <w:rFonts w:ascii="宋体" w:eastAsia="宋体" w:hAnsi="宋体" w:cs="宋体"/>
                <w:color w:val="000000"/>
                <w:sz w:val="24"/>
                <w:szCs w:val="24"/>
                <w14:ligatures w14:val="none"/>
              </w:rPr>
            </w:pPr>
          </w:p>
        </w:tc>
        <w:tc>
          <w:tcPr>
            <w:tcW w:w="0" w:type="auto"/>
            <w:tcBorders>
              <w:top w:val="nil"/>
              <w:left w:val="nil"/>
              <w:bottom w:val="single" w:sz="8" w:space="0" w:color="000000"/>
              <w:right w:val="single" w:sz="8" w:space="0" w:color="000000"/>
            </w:tcBorders>
            <w:noWrap/>
            <w:vAlign w:val="center"/>
          </w:tcPr>
          <w:p w14:paraId="3A7D4AC0"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红枫</w:t>
            </w:r>
          </w:p>
        </w:tc>
        <w:tc>
          <w:tcPr>
            <w:tcW w:w="0" w:type="auto"/>
            <w:tcBorders>
              <w:top w:val="nil"/>
              <w:left w:val="nil"/>
              <w:bottom w:val="single" w:sz="8" w:space="0" w:color="000000"/>
              <w:right w:val="single" w:sz="8" w:space="0" w:color="000000"/>
            </w:tcBorders>
            <w:noWrap/>
            <w:vAlign w:val="center"/>
          </w:tcPr>
          <w:p w14:paraId="73A98B7A"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2.5</w:t>
            </w:r>
          </w:p>
        </w:tc>
        <w:tc>
          <w:tcPr>
            <w:tcW w:w="3523" w:type="dxa"/>
            <w:tcBorders>
              <w:top w:val="nil"/>
              <w:left w:val="nil"/>
              <w:bottom w:val="single" w:sz="8" w:space="0" w:color="000000"/>
              <w:right w:val="single" w:sz="8" w:space="0" w:color="000000"/>
            </w:tcBorders>
            <w:noWrap/>
            <w:vAlign w:val="center"/>
          </w:tcPr>
          <w:p w14:paraId="4A58BE75"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1</w:t>
            </w:r>
          </w:p>
        </w:tc>
      </w:tr>
      <w:tr w:rsidR="00494903" w:rsidRPr="00494903" w14:paraId="65371774" w14:textId="77777777" w:rsidTr="009B7752">
        <w:trPr>
          <w:trHeight w:val="300"/>
          <w:jc w:val="center"/>
        </w:trPr>
        <w:tc>
          <w:tcPr>
            <w:tcW w:w="0" w:type="auto"/>
            <w:vMerge/>
            <w:tcBorders>
              <w:top w:val="nil"/>
              <w:left w:val="single" w:sz="8" w:space="0" w:color="000000"/>
              <w:bottom w:val="single" w:sz="8" w:space="0" w:color="000000"/>
              <w:right w:val="single" w:sz="8" w:space="0" w:color="000000"/>
            </w:tcBorders>
            <w:noWrap/>
            <w:vAlign w:val="center"/>
          </w:tcPr>
          <w:p w14:paraId="1C8ED60F" w14:textId="77777777" w:rsidR="00494903" w:rsidRPr="00494903" w:rsidRDefault="00494903" w:rsidP="00494903">
            <w:pPr>
              <w:jc w:val="center"/>
              <w:rPr>
                <w:rFonts w:ascii="宋体" w:eastAsia="宋体" w:hAnsi="宋体" w:cs="宋体"/>
                <w:color w:val="000000"/>
                <w:sz w:val="24"/>
                <w:szCs w:val="24"/>
                <w14:ligatures w14:val="none"/>
              </w:rPr>
            </w:pPr>
          </w:p>
        </w:tc>
        <w:tc>
          <w:tcPr>
            <w:tcW w:w="0" w:type="auto"/>
            <w:tcBorders>
              <w:top w:val="nil"/>
              <w:left w:val="nil"/>
              <w:bottom w:val="single" w:sz="8" w:space="0" w:color="000000"/>
              <w:right w:val="single" w:sz="8" w:space="0" w:color="000000"/>
            </w:tcBorders>
            <w:noWrap/>
            <w:vAlign w:val="center"/>
          </w:tcPr>
          <w:p w14:paraId="2EB6BC77"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栀子花</w:t>
            </w:r>
          </w:p>
        </w:tc>
        <w:tc>
          <w:tcPr>
            <w:tcW w:w="0" w:type="auto"/>
            <w:tcBorders>
              <w:top w:val="nil"/>
              <w:left w:val="nil"/>
              <w:bottom w:val="single" w:sz="8" w:space="0" w:color="000000"/>
              <w:right w:val="single" w:sz="8" w:space="0" w:color="000000"/>
            </w:tcBorders>
            <w:noWrap/>
            <w:vAlign w:val="center"/>
          </w:tcPr>
          <w:p w14:paraId="3368F1DB"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2.2</w:t>
            </w:r>
          </w:p>
        </w:tc>
        <w:tc>
          <w:tcPr>
            <w:tcW w:w="3523" w:type="dxa"/>
            <w:tcBorders>
              <w:top w:val="nil"/>
              <w:left w:val="nil"/>
              <w:bottom w:val="single" w:sz="8" w:space="0" w:color="000000"/>
              <w:right w:val="single" w:sz="8" w:space="0" w:color="000000"/>
            </w:tcBorders>
            <w:noWrap/>
            <w:vAlign w:val="center"/>
          </w:tcPr>
          <w:p w14:paraId="5C13231E"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3</w:t>
            </w:r>
          </w:p>
        </w:tc>
      </w:tr>
      <w:tr w:rsidR="00494903" w:rsidRPr="00494903" w14:paraId="517F3E7D" w14:textId="77777777" w:rsidTr="009B7752">
        <w:trPr>
          <w:trHeight w:val="300"/>
          <w:jc w:val="center"/>
        </w:trPr>
        <w:tc>
          <w:tcPr>
            <w:tcW w:w="0" w:type="auto"/>
            <w:vMerge w:val="restart"/>
            <w:tcBorders>
              <w:top w:val="single" w:sz="8" w:space="0" w:color="000000"/>
              <w:left w:val="single" w:sz="8" w:space="0" w:color="000000"/>
              <w:bottom w:val="single" w:sz="8" w:space="0" w:color="000000"/>
              <w:right w:val="single" w:sz="8" w:space="0" w:color="000000"/>
            </w:tcBorders>
            <w:noWrap/>
            <w:vAlign w:val="center"/>
          </w:tcPr>
          <w:p w14:paraId="0D8BAA04" w14:textId="77777777" w:rsidR="00494903" w:rsidRPr="00494903" w:rsidRDefault="00494903" w:rsidP="00494903">
            <w:pPr>
              <w:widowControl/>
              <w:jc w:val="center"/>
              <w:textAlignment w:val="center"/>
              <w:rPr>
                <w:rFonts w:ascii="宋体" w:eastAsia="宋体" w:hAnsi="宋体" w:cs="宋体"/>
                <w:color w:val="000000"/>
                <w:sz w:val="22"/>
                <w14:ligatures w14:val="none"/>
              </w:rPr>
            </w:pPr>
            <w:r w:rsidRPr="00494903">
              <w:rPr>
                <w:rFonts w:ascii="宋体" w:eastAsia="宋体" w:hAnsi="宋体" w:cs="宋体"/>
                <w:color w:val="000000"/>
                <w:kern w:val="0"/>
                <w:sz w:val="22"/>
                <w:lang w:bidi="ar"/>
                <w14:ligatures w14:val="none"/>
              </w:rPr>
              <w:t>教学楼西侧</w:t>
            </w:r>
          </w:p>
        </w:tc>
        <w:tc>
          <w:tcPr>
            <w:tcW w:w="0" w:type="auto"/>
            <w:tcBorders>
              <w:top w:val="single" w:sz="8" w:space="0" w:color="000000"/>
              <w:left w:val="nil"/>
              <w:bottom w:val="single" w:sz="8" w:space="0" w:color="000000"/>
              <w:right w:val="single" w:sz="8" w:space="0" w:color="000000"/>
            </w:tcBorders>
            <w:noWrap/>
            <w:vAlign w:val="center"/>
          </w:tcPr>
          <w:p w14:paraId="42060C02"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罗汉松</w:t>
            </w:r>
          </w:p>
        </w:tc>
        <w:tc>
          <w:tcPr>
            <w:tcW w:w="0" w:type="auto"/>
            <w:tcBorders>
              <w:top w:val="single" w:sz="8" w:space="0" w:color="000000"/>
              <w:left w:val="nil"/>
              <w:bottom w:val="single" w:sz="8" w:space="0" w:color="000000"/>
              <w:right w:val="single" w:sz="8" w:space="0" w:color="000000"/>
            </w:tcBorders>
            <w:noWrap/>
            <w:vAlign w:val="center"/>
          </w:tcPr>
          <w:p w14:paraId="7D07772C"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5</w:t>
            </w:r>
          </w:p>
        </w:tc>
        <w:tc>
          <w:tcPr>
            <w:tcW w:w="3523" w:type="dxa"/>
            <w:tcBorders>
              <w:top w:val="single" w:sz="8" w:space="0" w:color="000000"/>
              <w:left w:val="nil"/>
              <w:bottom w:val="single" w:sz="8" w:space="0" w:color="000000"/>
              <w:right w:val="single" w:sz="8" w:space="0" w:color="000000"/>
            </w:tcBorders>
            <w:noWrap/>
            <w:vAlign w:val="center"/>
          </w:tcPr>
          <w:p w14:paraId="2273DA02"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1</w:t>
            </w:r>
          </w:p>
        </w:tc>
      </w:tr>
      <w:tr w:rsidR="00494903" w:rsidRPr="00494903" w14:paraId="6DD67BCD" w14:textId="77777777" w:rsidTr="009B7752">
        <w:trPr>
          <w:trHeight w:val="300"/>
          <w:jc w:val="center"/>
        </w:trPr>
        <w:tc>
          <w:tcPr>
            <w:tcW w:w="0" w:type="auto"/>
            <w:vMerge/>
            <w:tcBorders>
              <w:top w:val="single" w:sz="8" w:space="0" w:color="000000"/>
              <w:left w:val="single" w:sz="8" w:space="0" w:color="000000"/>
              <w:bottom w:val="single" w:sz="8" w:space="0" w:color="000000"/>
              <w:right w:val="single" w:sz="8" w:space="0" w:color="000000"/>
            </w:tcBorders>
            <w:noWrap/>
            <w:vAlign w:val="center"/>
          </w:tcPr>
          <w:p w14:paraId="198D315B" w14:textId="77777777" w:rsidR="00494903" w:rsidRPr="00494903" w:rsidRDefault="00494903" w:rsidP="00494903">
            <w:pPr>
              <w:jc w:val="center"/>
              <w:rPr>
                <w:rFonts w:ascii="宋体" w:eastAsia="宋体" w:hAnsi="宋体" w:cs="宋体"/>
                <w:color w:val="000000"/>
                <w:sz w:val="22"/>
                <w14:ligatures w14:val="none"/>
              </w:rPr>
            </w:pPr>
          </w:p>
        </w:tc>
        <w:tc>
          <w:tcPr>
            <w:tcW w:w="0" w:type="auto"/>
            <w:tcBorders>
              <w:top w:val="nil"/>
              <w:left w:val="nil"/>
              <w:bottom w:val="single" w:sz="8" w:space="0" w:color="000000"/>
              <w:right w:val="single" w:sz="8" w:space="0" w:color="000000"/>
            </w:tcBorders>
            <w:noWrap/>
            <w:vAlign w:val="center"/>
          </w:tcPr>
          <w:p w14:paraId="58AB31C5"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紫薇树</w:t>
            </w:r>
          </w:p>
        </w:tc>
        <w:tc>
          <w:tcPr>
            <w:tcW w:w="0" w:type="auto"/>
            <w:tcBorders>
              <w:top w:val="nil"/>
              <w:left w:val="nil"/>
              <w:bottom w:val="single" w:sz="8" w:space="0" w:color="000000"/>
              <w:right w:val="single" w:sz="8" w:space="0" w:color="000000"/>
            </w:tcBorders>
            <w:noWrap/>
            <w:vAlign w:val="center"/>
          </w:tcPr>
          <w:p w14:paraId="3AA137DF"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8</w:t>
            </w:r>
          </w:p>
        </w:tc>
        <w:tc>
          <w:tcPr>
            <w:tcW w:w="3523" w:type="dxa"/>
            <w:tcBorders>
              <w:top w:val="nil"/>
              <w:left w:val="nil"/>
              <w:bottom w:val="single" w:sz="8" w:space="0" w:color="000000"/>
              <w:right w:val="single" w:sz="8" w:space="0" w:color="000000"/>
            </w:tcBorders>
            <w:noWrap/>
            <w:vAlign w:val="center"/>
          </w:tcPr>
          <w:p w14:paraId="55E92FAA"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2</w:t>
            </w:r>
          </w:p>
        </w:tc>
      </w:tr>
      <w:tr w:rsidR="00494903" w:rsidRPr="00494903" w14:paraId="21879360" w14:textId="77777777" w:rsidTr="009B7752">
        <w:trPr>
          <w:trHeight w:val="300"/>
          <w:jc w:val="center"/>
        </w:trPr>
        <w:tc>
          <w:tcPr>
            <w:tcW w:w="0" w:type="auto"/>
            <w:vMerge/>
            <w:tcBorders>
              <w:top w:val="single" w:sz="8" w:space="0" w:color="000000"/>
              <w:left w:val="single" w:sz="8" w:space="0" w:color="000000"/>
              <w:bottom w:val="single" w:sz="8" w:space="0" w:color="000000"/>
              <w:right w:val="single" w:sz="8" w:space="0" w:color="000000"/>
            </w:tcBorders>
            <w:noWrap/>
            <w:vAlign w:val="center"/>
          </w:tcPr>
          <w:p w14:paraId="585848A7" w14:textId="77777777" w:rsidR="00494903" w:rsidRPr="00494903" w:rsidRDefault="00494903" w:rsidP="00494903">
            <w:pPr>
              <w:jc w:val="center"/>
              <w:rPr>
                <w:rFonts w:ascii="宋体" w:eastAsia="宋体" w:hAnsi="宋体" w:cs="宋体"/>
                <w:color w:val="000000"/>
                <w:sz w:val="22"/>
                <w14:ligatures w14:val="none"/>
              </w:rPr>
            </w:pPr>
          </w:p>
        </w:tc>
        <w:tc>
          <w:tcPr>
            <w:tcW w:w="0" w:type="auto"/>
            <w:tcBorders>
              <w:top w:val="nil"/>
              <w:left w:val="nil"/>
              <w:bottom w:val="single" w:sz="8" w:space="0" w:color="000000"/>
              <w:right w:val="single" w:sz="8" w:space="0" w:color="000000"/>
            </w:tcBorders>
            <w:noWrap/>
            <w:vAlign w:val="center"/>
          </w:tcPr>
          <w:p w14:paraId="4DE81F23"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红花杂酱草</w:t>
            </w:r>
          </w:p>
        </w:tc>
        <w:tc>
          <w:tcPr>
            <w:tcW w:w="0" w:type="auto"/>
            <w:tcBorders>
              <w:top w:val="nil"/>
              <w:left w:val="nil"/>
              <w:bottom w:val="single" w:sz="8" w:space="0" w:color="000000"/>
              <w:right w:val="single" w:sz="8" w:space="0" w:color="000000"/>
            </w:tcBorders>
            <w:noWrap/>
            <w:vAlign w:val="center"/>
          </w:tcPr>
          <w:p w14:paraId="5CFF4DD7" w14:textId="77777777" w:rsidR="00494903" w:rsidRPr="00494903" w:rsidRDefault="00494903" w:rsidP="00494903">
            <w:pPr>
              <w:jc w:val="center"/>
              <w:rPr>
                <w:rFonts w:ascii="宋体" w:eastAsia="宋体" w:hAnsi="宋体" w:cs="宋体"/>
                <w:color w:val="000000"/>
                <w:sz w:val="24"/>
                <w:szCs w:val="24"/>
                <w14:ligatures w14:val="none"/>
              </w:rPr>
            </w:pPr>
          </w:p>
        </w:tc>
        <w:tc>
          <w:tcPr>
            <w:tcW w:w="3523" w:type="dxa"/>
            <w:tcBorders>
              <w:top w:val="nil"/>
              <w:left w:val="nil"/>
              <w:bottom w:val="single" w:sz="8" w:space="0" w:color="000000"/>
              <w:right w:val="single" w:sz="8" w:space="0" w:color="000000"/>
            </w:tcBorders>
            <w:noWrap/>
            <w:vAlign w:val="center"/>
          </w:tcPr>
          <w:p w14:paraId="495A1FED"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15平</w:t>
            </w:r>
          </w:p>
        </w:tc>
      </w:tr>
      <w:tr w:rsidR="00494903" w:rsidRPr="00494903" w14:paraId="24EEE521" w14:textId="77777777" w:rsidTr="009B7752">
        <w:trPr>
          <w:trHeight w:val="300"/>
          <w:jc w:val="center"/>
        </w:trPr>
        <w:tc>
          <w:tcPr>
            <w:tcW w:w="0" w:type="auto"/>
            <w:vMerge/>
            <w:tcBorders>
              <w:top w:val="single" w:sz="8" w:space="0" w:color="000000"/>
              <w:left w:val="single" w:sz="8" w:space="0" w:color="000000"/>
              <w:bottom w:val="single" w:sz="8" w:space="0" w:color="000000"/>
              <w:right w:val="single" w:sz="8" w:space="0" w:color="000000"/>
            </w:tcBorders>
            <w:noWrap/>
            <w:vAlign w:val="center"/>
          </w:tcPr>
          <w:p w14:paraId="692DA044" w14:textId="77777777" w:rsidR="00494903" w:rsidRPr="00494903" w:rsidRDefault="00494903" w:rsidP="00494903">
            <w:pPr>
              <w:jc w:val="center"/>
              <w:rPr>
                <w:rFonts w:ascii="宋体" w:eastAsia="宋体" w:hAnsi="宋体" w:cs="宋体"/>
                <w:color w:val="000000"/>
                <w:sz w:val="22"/>
                <w14:ligatures w14:val="none"/>
              </w:rPr>
            </w:pPr>
          </w:p>
        </w:tc>
        <w:tc>
          <w:tcPr>
            <w:tcW w:w="0" w:type="auto"/>
            <w:tcBorders>
              <w:top w:val="nil"/>
              <w:left w:val="nil"/>
              <w:bottom w:val="single" w:sz="8" w:space="0" w:color="000000"/>
              <w:right w:val="single" w:sz="8" w:space="0" w:color="000000"/>
            </w:tcBorders>
            <w:noWrap/>
            <w:vAlign w:val="center"/>
          </w:tcPr>
          <w:p w14:paraId="166A3B1B"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麦冬</w:t>
            </w:r>
          </w:p>
        </w:tc>
        <w:tc>
          <w:tcPr>
            <w:tcW w:w="0" w:type="auto"/>
            <w:tcBorders>
              <w:top w:val="nil"/>
              <w:left w:val="nil"/>
              <w:bottom w:val="single" w:sz="8" w:space="0" w:color="000000"/>
              <w:right w:val="single" w:sz="8" w:space="0" w:color="000000"/>
            </w:tcBorders>
            <w:noWrap/>
            <w:vAlign w:val="center"/>
          </w:tcPr>
          <w:p w14:paraId="046A2B97" w14:textId="77777777" w:rsidR="00494903" w:rsidRPr="00494903" w:rsidRDefault="00494903" w:rsidP="00494903">
            <w:pPr>
              <w:jc w:val="center"/>
              <w:rPr>
                <w:rFonts w:ascii="宋体" w:eastAsia="宋体" w:hAnsi="宋体" w:cs="宋体"/>
                <w:color w:val="000000"/>
                <w:sz w:val="24"/>
                <w:szCs w:val="24"/>
                <w14:ligatures w14:val="none"/>
              </w:rPr>
            </w:pPr>
          </w:p>
        </w:tc>
        <w:tc>
          <w:tcPr>
            <w:tcW w:w="3523" w:type="dxa"/>
            <w:tcBorders>
              <w:top w:val="nil"/>
              <w:left w:val="nil"/>
              <w:bottom w:val="single" w:sz="8" w:space="0" w:color="000000"/>
              <w:right w:val="single" w:sz="8" w:space="0" w:color="000000"/>
            </w:tcBorders>
            <w:noWrap/>
            <w:vAlign w:val="center"/>
          </w:tcPr>
          <w:p w14:paraId="7816FCD8"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80平</w:t>
            </w:r>
          </w:p>
        </w:tc>
      </w:tr>
      <w:tr w:rsidR="00494903" w:rsidRPr="00494903" w14:paraId="48DB0688" w14:textId="77777777" w:rsidTr="009B7752">
        <w:trPr>
          <w:trHeight w:val="300"/>
          <w:jc w:val="center"/>
        </w:trPr>
        <w:tc>
          <w:tcPr>
            <w:tcW w:w="0" w:type="auto"/>
            <w:vMerge/>
            <w:tcBorders>
              <w:top w:val="single" w:sz="8" w:space="0" w:color="000000"/>
              <w:left w:val="single" w:sz="8" w:space="0" w:color="000000"/>
              <w:bottom w:val="single" w:sz="8" w:space="0" w:color="000000"/>
              <w:right w:val="single" w:sz="8" w:space="0" w:color="000000"/>
            </w:tcBorders>
            <w:noWrap/>
            <w:vAlign w:val="center"/>
          </w:tcPr>
          <w:p w14:paraId="7BD8E3CC" w14:textId="77777777" w:rsidR="00494903" w:rsidRPr="00494903" w:rsidRDefault="00494903" w:rsidP="00494903">
            <w:pPr>
              <w:jc w:val="center"/>
              <w:rPr>
                <w:rFonts w:ascii="宋体" w:eastAsia="宋体" w:hAnsi="宋体" w:cs="宋体"/>
                <w:color w:val="000000"/>
                <w:sz w:val="22"/>
                <w14:ligatures w14:val="none"/>
              </w:rPr>
            </w:pPr>
          </w:p>
        </w:tc>
        <w:tc>
          <w:tcPr>
            <w:tcW w:w="0" w:type="auto"/>
            <w:tcBorders>
              <w:top w:val="nil"/>
              <w:left w:val="nil"/>
              <w:bottom w:val="single" w:sz="8" w:space="0" w:color="000000"/>
              <w:right w:val="single" w:sz="8" w:space="0" w:color="000000"/>
            </w:tcBorders>
            <w:noWrap/>
            <w:vAlign w:val="center"/>
          </w:tcPr>
          <w:p w14:paraId="4AA80DE2"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棕榈</w:t>
            </w:r>
          </w:p>
        </w:tc>
        <w:tc>
          <w:tcPr>
            <w:tcW w:w="0" w:type="auto"/>
            <w:tcBorders>
              <w:top w:val="nil"/>
              <w:left w:val="nil"/>
              <w:bottom w:val="single" w:sz="8" w:space="0" w:color="000000"/>
              <w:right w:val="single" w:sz="8" w:space="0" w:color="000000"/>
            </w:tcBorders>
            <w:noWrap/>
            <w:vAlign w:val="center"/>
          </w:tcPr>
          <w:p w14:paraId="2C296BD9"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8</w:t>
            </w:r>
          </w:p>
        </w:tc>
        <w:tc>
          <w:tcPr>
            <w:tcW w:w="3523" w:type="dxa"/>
            <w:tcBorders>
              <w:top w:val="nil"/>
              <w:left w:val="nil"/>
              <w:bottom w:val="single" w:sz="8" w:space="0" w:color="000000"/>
              <w:right w:val="single" w:sz="8" w:space="0" w:color="000000"/>
            </w:tcBorders>
            <w:noWrap/>
            <w:vAlign w:val="center"/>
          </w:tcPr>
          <w:p w14:paraId="4C1B2804"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2</w:t>
            </w:r>
          </w:p>
        </w:tc>
      </w:tr>
      <w:tr w:rsidR="00494903" w:rsidRPr="00494903" w14:paraId="6486E167" w14:textId="77777777" w:rsidTr="009B7752">
        <w:trPr>
          <w:trHeight w:val="300"/>
          <w:jc w:val="center"/>
        </w:trPr>
        <w:tc>
          <w:tcPr>
            <w:tcW w:w="0" w:type="auto"/>
            <w:vMerge/>
            <w:tcBorders>
              <w:top w:val="single" w:sz="8" w:space="0" w:color="000000"/>
              <w:left w:val="single" w:sz="8" w:space="0" w:color="000000"/>
              <w:bottom w:val="single" w:sz="8" w:space="0" w:color="000000"/>
              <w:right w:val="single" w:sz="8" w:space="0" w:color="000000"/>
            </w:tcBorders>
            <w:noWrap/>
            <w:vAlign w:val="center"/>
          </w:tcPr>
          <w:p w14:paraId="15966A86" w14:textId="77777777" w:rsidR="00494903" w:rsidRPr="00494903" w:rsidRDefault="00494903" w:rsidP="00494903">
            <w:pPr>
              <w:jc w:val="center"/>
              <w:rPr>
                <w:rFonts w:ascii="宋体" w:eastAsia="宋体" w:hAnsi="宋体" w:cs="宋体"/>
                <w:color w:val="000000"/>
                <w:sz w:val="22"/>
                <w14:ligatures w14:val="none"/>
              </w:rPr>
            </w:pPr>
          </w:p>
        </w:tc>
        <w:tc>
          <w:tcPr>
            <w:tcW w:w="0" w:type="auto"/>
            <w:tcBorders>
              <w:top w:val="nil"/>
              <w:left w:val="nil"/>
              <w:bottom w:val="single" w:sz="8" w:space="0" w:color="000000"/>
              <w:right w:val="single" w:sz="8" w:space="0" w:color="000000"/>
            </w:tcBorders>
            <w:noWrap/>
            <w:vAlign w:val="center"/>
          </w:tcPr>
          <w:p w14:paraId="4681455C"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黄杨球</w:t>
            </w:r>
          </w:p>
        </w:tc>
        <w:tc>
          <w:tcPr>
            <w:tcW w:w="0" w:type="auto"/>
            <w:tcBorders>
              <w:top w:val="nil"/>
              <w:left w:val="nil"/>
              <w:bottom w:val="single" w:sz="8" w:space="0" w:color="000000"/>
              <w:right w:val="single" w:sz="8" w:space="0" w:color="000000"/>
            </w:tcBorders>
            <w:noWrap/>
            <w:vAlign w:val="center"/>
          </w:tcPr>
          <w:p w14:paraId="684EBA7A"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1.5</w:t>
            </w:r>
          </w:p>
        </w:tc>
        <w:tc>
          <w:tcPr>
            <w:tcW w:w="3523" w:type="dxa"/>
            <w:tcBorders>
              <w:top w:val="nil"/>
              <w:left w:val="nil"/>
              <w:bottom w:val="single" w:sz="8" w:space="0" w:color="000000"/>
              <w:right w:val="single" w:sz="8" w:space="0" w:color="000000"/>
            </w:tcBorders>
            <w:noWrap/>
            <w:vAlign w:val="center"/>
          </w:tcPr>
          <w:p w14:paraId="2F54D547" w14:textId="77777777" w:rsidR="00494903" w:rsidRPr="00494903" w:rsidRDefault="00494903" w:rsidP="00494903">
            <w:pPr>
              <w:widowControl/>
              <w:jc w:val="center"/>
              <w:textAlignment w:val="center"/>
              <w:rPr>
                <w:rFonts w:ascii="宋体" w:eastAsia="宋体" w:hAnsi="宋体" w:cs="宋体"/>
                <w:color w:val="000000"/>
                <w:sz w:val="24"/>
                <w:szCs w:val="24"/>
                <w14:ligatures w14:val="none"/>
              </w:rPr>
            </w:pPr>
            <w:r w:rsidRPr="00494903">
              <w:rPr>
                <w:rFonts w:ascii="宋体" w:eastAsia="宋体" w:hAnsi="宋体" w:cs="宋体"/>
                <w:color w:val="000000"/>
                <w:kern w:val="0"/>
                <w:sz w:val="24"/>
                <w:szCs w:val="24"/>
                <w:lang w:bidi="ar"/>
                <w14:ligatures w14:val="none"/>
              </w:rPr>
              <w:t>2</w:t>
            </w:r>
          </w:p>
        </w:tc>
      </w:tr>
    </w:tbl>
    <w:p w14:paraId="258219BE"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0B224207"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3C4BBC44" w14:textId="77777777" w:rsidR="00494903" w:rsidRPr="00494903" w:rsidRDefault="00494903" w:rsidP="00494903">
      <w:pPr>
        <w:tabs>
          <w:tab w:val="left" w:pos="7200"/>
        </w:tabs>
        <w:adjustRightInd w:val="0"/>
        <w:snapToGrid w:val="0"/>
        <w:spacing w:line="300" w:lineRule="auto"/>
        <w:ind w:firstLineChars="200" w:firstLine="440"/>
        <w:jc w:val="center"/>
        <w:rPr>
          <w:rFonts w:ascii="Times New Roman" w:eastAsia="宋体" w:hAnsi="Times New Roman" w:cs="Times New Roman"/>
          <w:bCs/>
          <w:sz w:val="22"/>
          <w14:ligatures w14:val="none"/>
        </w:rPr>
      </w:pPr>
      <w:r w:rsidRPr="00494903">
        <w:rPr>
          <w:rFonts w:ascii="宋体" w:eastAsia="宋体" w:hAnsi="宋体" w:cs="宋体"/>
          <w:color w:val="000000"/>
          <w:kern w:val="0"/>
          <w:sz w:val="22"/>
          <w:lang w:bidi="ar"/>
          <w14:ligatures w14:val="none"/>
        </w:rPr>
        <w:lastRenderedPageBreak/>
        <w:t>上海市浦东新区莱阳幼儿园（长岛部）室外公共区域绿化清单</w:t>
      </w:r>
    </w:p>
    <w:p w14:paraId="40825F9C"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p>
    <w:tbl>
      <w:tblPr>
        <w:tblW w:w="7595" w:type="dxa"/>
        <w:jc w:val="center"/>
        <w:tblLook w:val="04A0" w:firstRow="1" w:lastRow="0" w:firstColumn="1" w:lastColumn="0" w:noHBand="0" w:noVBand="1"/>
      </w:tblPr>
      <w:tblGrid>
        <w:gridCol w:w="1656"/>
        <w:gridCol w:w="1416"/>
        <w:gridCol w:w="1293"/>
        <w:gridCol w:w="3230"/>
      </w:tblGrid>
      <w:tr w:rsidR="00494903" w:rsidRPr="00494903" w14:paraId="2363C75F" w14:textId="77777777" w:rsidTr="009B7752">
        <w:trPr>
          <w:trHeight w:val="555"/>
          <w:jc w:val="center"/>
        </w:trPr>
        <w:tc>
          <w:tcPr>
            <w:tcW w:w="1656" w:type="dxa"/>
            <w:tcBorders>
              <w:top w:val="single" w:sz="8" w:space="0" w:color="000000"/>
              <w:left w:val="single" w:sz="8" w:space="0" w:color="000000"/>
              <w:bottom w:val="single" w:sz="8" w:space="0" w:color="000000"/>
              <w:right w:val="single" w:sz="8" w:space="0" w:color="000000"/>
            </w:tcBorders>
            <w:vAlign w:val="center"/>
          </w:tcPr>
          <w:p w14:paraId="649AB485" w14:textId="77777777" w:rsidR="00494903" w:rsidRPr="00494903" w:rsidRDefault="00494903" w:rsidP="00494903">
            <w:pPr>
              <w:widowControl/>
              <w:jc w:val="center"/>
              <w:textAlignment w:val="center"/>
              <w:rPr>
                <w:rFonts w:ascii="宋体" w:eastAsia="宋体" w:hAnsi="宋体" w:cs="宋体"/>
                <w:b/>
                <w:bCs/>
                <w:color w:val="000000"/>
                <w:kern w:val="0"/>
                <w:sz w:val="22"/>
                <w:lang w:bidi="ar"/>
                <w14:ligatures w14:val="none"/>
              </w:rPr>
            </w:pPr>
            <w:r w:rsidRPr="00494903">
              <w:rPr>
                <w:rFonts w:ascii="宋体" w:eastAsia="宋体" w:hAnsi="宋体" w:cs="宋体"/>
                <w:b/>
                <w:bCs/>
                <w:color w:val="000000"/>
                <w:kern w:val="0"/>
                <w:sz w:val="22"/>
                <w:lang w:bidi="ar"/>
                <w14:ligatures w14:val="none"/>
              </w:rPr>
              <w:t>位置</w:t>
            </w:r>
          </w:p>
        </w:tc>
        <w:tc>
          <w:tcPr>
            <w:tcW w:w="1416" w:type="dxa"/>
            <w:tcBorders>
              <w:top w:val="single" w:sz="8" w:space="0" w:color="000000"/>
              <w:left w:val="nil"/>
              <w:bottom w:val="single" w:sz="8" w:space="0" w:color="000000"/>
              <w:right w:val="single" w:sz="8" w:space="0" w:color="000000"/>
            </w:tcBorders>
            <w:vAlign w:val="center"/>
          </w:tcPr>
          <w:p w14:paraId="1E0C2BC8" w14:textId="77777777" w:rsidR="00494903" w:rsidRPr="00494903" w:rsidRDefault="00494903" w:rsidP="00494903">
            <w:pPr>
              <w:widowControl/>
              <w:jc w:val="center"/>
              <w:textAlignment w:val="center"/>
              <w:rPr>
                <w:rFonts w:ascii="宋体" w:eastAsia="宋体" w:hAnsi="宋体" w:cs="宋体"/>
                <w:b/>
                <w:bCs/>
                <w:color w:val="000000"/>
                <w:kern w:val="0"/>
                <w:sz w:val="22"/>
                <w:lang w:bidi="ar"/>
                <w14:ligatures w14:val="none"/>
              </w:rPr>
            </w:pPr>
            <w:r w:rsidRPr="00494903">
              <w:rPr>
                <w:rFonts w:ascii="宋体" w:eastAsia="宋体" w:hAnsi="宋体" w:cs="宋体"/>
                <w:b/>
                <w:bCs/>
                <w:color w:val="000000"/>
                <w:kern w:val="0"/>
                <w:sz w:val="22"/>
                <w:lang w:bidi="ar"/>
                <w14:ligatures w14:val="none"/>
              </w:rPr>
              <w:t>植物名称</w:t>
            </w:r>
          </w:p>
        </w:tc>
        <w:tc>
          <w:tcPr>
            <w:tcW w:w="1293" w:type="dxa"/>
            <w:tcBorders>
              <w:top w:val="single" w:sz="8" w:space="0" w:color="000000"/>
              <w:left w:val="nil"/>
              <w:bottom w:val="single" w:sz="8" w:space="0" w:color="000000"/>
              <w:right w:val="single" w:sz="8" w:space="0" w:color="000000"/>
            </w:tcBorders>
            <w:vAlign w:val="center"/>
          </w:tcPr>
          <w:p w14:paraId="53F86CD9" w14:textId="77777777" w:rsidR="00494903" w:rsidRPr="00494903" w:rsidRDefault="00494903" w:rsidP="00494903">
            <w:pPr>
              <w:widowControl/>
              <w:jc w:val="center"/>
              <w:textAlignment w:val="center"/>
              <w:rPr>
                <w:rFonts w:ascii="宋体" w:eastAsia="宋体" w:hAnsi="宋体" w:cs="宋体"/>
                <w:b/>
                <w:bCs/>
                <w:color w:val="000000"/>
                <w:kern w:val="0"/>
                <w:sz w:val="22"/>
                <w:lang w:bidi="ar"/>
                <w14:ligatures w14:val="none"/>
              </w:rPr>
            </w:pPr>
            <w:r w:rsidRPr="00494903">
              <w:rPr>
                <w:rFonts w:ascii="宋体" w:eastAsia="宋体" w:hAnsi="宋体" w:cs="宋体"/>
                <w:b/>
                <w:bCs/>
                <w:color w:val="000000"/>
                <w:kern w:val="0"/>
                <w:sz w:val="22"/>
                <w:lang w:bidi="ar"/>
                <w14:ligatures w14:val="none"/>
              </w:rPr>
              <w:t>规格（高度）</w:t>
            </w:r>
          </w:p>
        </w:tc>
        <w:tc>
          <w:tcPr>
            <w:tcW w:w="3230" w:type="dxa"/>
            <w:tcBorders>
              <w:top w:val="single" w:sz="8" w:space="0" w:color="000000"/>
              <w:left w:val="nil"/>
              <w:bottom w:val="single" w:sz="8" w:space="0" w:color="000000"/>
              <w:right w:val="single" w:sz="8" w:space="0" w:color="000000"/>
            </w:tcBorders>
            <w:vAlign w:val="center"/>
          </w:tcPr>
          <w:p w14:paraId="7C74AED3" w14:textId="77777777" w:rsidR="00494903" w:rsidRPr="00494903" w:rsidRDefault="00494903" w:rsidP="00494903">
            <w:pPr>
              <w:widowControl/>
              <w:jc w:val="center"/>
              <w:textAlignment w:val="center"/>
              <w:rPr>
                <w:rFonts w:ascii="宋体" w:eastAsia="宋体" w:hAnsi="宋体" w:cs="宋体"/>
                <w:b/>
                <w:bCs/>
                <w:color w:val="000000"/>
                <w:kern w:val="0"/>
                <w:sz w:val="22"/>
                <w:lang w:bidi="ar"/>
                <w14:ligatures w14:val="none"/>
              </w:rPr>
            </w:pPr>
            <w:r w:rsidRPr="00494903">
              <w:rPr>
                <w:rFonts w:ascii="宋体" w:eastAsia="宋体" w:hAnsi="宋体" w:cs="宋体"/>
                <w:b/>
                <w:bCs/>
                <w:color w:val="000000"/>
                <w:kern w:val="0"/>
                <w:sz w:val="22"/>
                <w:lang w:bidi="ar"/>
                <w14:ligatures w14:val="none"/>
              </w:rPr>
              <w:t>数量</w:t>
            </w:r>
          </w:p>
        </w:tc>
      </w:tr>
      <w:tr w:rsidR="00494903" w:rsidRPr="00494903" w14:paraId="57ACA3F6" w14:textId="77777777" w:rsidTr="009B7752">
        <w:trPr>
          <w:trHeight w:val="555"/>
          <w:jc w:val="center"/>
        </w:trPr>
        <w:tc>
          <w:tcPr>
            <w:tcW w:w="1656" w:type="dxa"/>
            <w:tcBorders>
              <w:top w:val="single" w:sz="8" w:space="0" w:color="000000"/>
              <w:left w:val="single" w:sz="8" w:space="0" w:color="000000"/>
              <w:bottom w:val="single" w:sz="8" w:space="0" w:color="000000"/>
              <w:right w:val="single" w:sz="8" w:space="0" w:color="000000"/>
            </w:tcBorders>
            <w:vAlign w:val="center"/>
          </w:tcPr>
          <w:p w14:paraId="45E43E95"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操场</w:t>
            </w:r>
          </w:p>
        </w:tc>
        <w:tc>
          <w:tcPr>
            <w:tcW w:w="1416" w:type="dxa"/>
            <w:tcBorders>
              <w:top w:val="single" w:sz="8" w:space="0" w:color="000000"/>
              <w:left w:val="nil"/>
              <w:bottom w:val="single" w:sz="8" w:space="0" w:color="000000"/>
              <w:right w:val="single" w:sz="8" w:space="0" w:color="000000"/>
            </w:tcBorders>
            <w:vAlign w:val="center"/>
          </w:tcPr>
          <w:p w14:paraId="6041C75F"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草坪</w:t>
            </w:r>
          </w:p>
        </w:tc>
        <w:tc>
          <w:tcPr>
            <w:tcW w:w="1293" w:type="dxa"/>
            <w:tcBorders>
              <w:top w:val="single" w:sz="8" w:space="0" w:color="000000"/>
              <w:left w:val="nil"/>
              <w:bottom w:val="single" w:sz="8" w:space="0" w:color="000000"/>
              <w:right w:val="single" w:sz="8" w:space="0" w:color="000000"/>
            </w:tcBorders>
            <w:vAlign w:val="center"/>
          </w:tcPr>
          <w:p w14:paraId="568A8145"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p>
        </w:tc>
        <w:tc>
          <w:tcPr>
            <w:tcW w:w="3230" w:type="dxa"/>
            <w:tcBorders>
              <w:top w:val="single" w:sz="8" w:space="0" w:color="000000"/>
              <w:left w:val="nil"/>
              <w:bottom w:val="single" w:sz="8" w:space="0" w:color="000000"/>
              <w:right w:val="single" w:sz="8" w:space="0" w:color="000000"/>
            </w:tcBorders>
            <w:vAlign w:val="center"/>
          </w:tcPr>
          <w:p w14:paraId="1A8E1447"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500平方</w:t>
            </w:r>
          </w:p>
        </w:tc>
      </w:tr>
      <w:tr w:rsidR="00494903" w:rsidRPr="00494903" w14:paraId="661653E6" w14:textId="77777777" w:rsidTr="009B7752">
        <w:trPr>
          <w:trHeight w:val="457"/>
          <w:jc w:val="center"/>
        </w:trPr>
        <w:tc>
          <w:tcPr>
            <w:tcW w:w="1656" w:type="dxa"/>
            <w:vMerge w:val="restart"/>
            <w:tcBorders>
              <w:top w:val="single" w:sz="8" w:space="0" w:color="000000"/>
              <w:left w:val="single" w:sz="8" w:space="0" w:color="000000"/>
              <w:right w:val="single" w:sz="8" w:space="0" w:color="000000"/>
            </w:tcBorders>
            <w:vAlign w:val="center"/>
          </w:tcPr>
          <w:p w14:paraId="151AE8BD"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围墙边</w:t>
            </w:r>
          </w:p>
        </w:tc>
        <w:tc>
          <w:tcPr>
            <w:tcW w:w="1416" w:type="dxa"/>
            <w:tcBorders>
              <w:top w:val="single" w:sz="8" w:space="0" w:color="000000"/>
              <w:left w:val="nil"/>
              <w:bottom w:val="single" w:sz="8" w:space="0" w:color="000000"/>
              <w:right w:val="single" w:sz="8" w:space="0" w:color="000000"/>
            </w:tcBorders>
            <w:vAlign w:val="center"/>
          </w:tcPr>
          <w:p w14:paraId="445F625E"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香樟</w:t>
            </w:r>
          </w:p>
        </w:tc>
        <w:tc>
          <w:tcPr>
            <w:tcW w:w="1293" w:type="dxa"/>
            <w:tcBorders>
              <w:top w:val="single" w:sz="8" w:space="0" w:color="000000"/>
              <w:left w:val="nil"/>
              <w:bottom w:val="single" w:sz="8" w:space="0" w:color="000000"/>
              <w:right w:val="single" w:sz="8" w:space="0" w:color="000000"/>
            </w:tcBorders>
            <w:vAlign w:val="center"/>
          </w:tcPr>
          <w:p w14:paraId="1A4D8379"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22</w:t>
            </w:r>
          </w:p>
        </w:tc>
        <w:tc>
          <w:tcPr>
            <w:tcW w:w="3230" w:type="dxa"/>
            <w:tcBorders>
              <w:top w:val="single" w:sz="8" w:space="0" w:color="000000"/>
              <w:left w:val="nil"/>
              <w:bottom w:val="single" w:sz="8" w:space="0" w:color="000000"/>
              <w:right w:val="single" w:sz="8" w:space="0" w:color="000000"/>
            </w:tcBorders>
            <w:vAlign w:val="center"/>
          </w:tcPr>
          <w:p w14:paraId="2AB96BD6"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p>
          <w:p w14:paraId="266AB108"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1棵</w:t>
            </w:r>
          </w:p>
        </w:tc>
      </w:tr>
      <w:tr w:rsidR="00494903" w:rsidRPr="00494903" w14:paraId="3B582850" w14:textId="77777777" w:rsidTr="009B7752">
        <w:trPr>
          <w:trHeight w:val="555"/>
          <w:jc w:val="center"/>
        </w:trPr>
        <w:tc>
          <w:tcPr>
            <w:tcW w:w="1656" w:type="dxa"/>
            <w:vMerge/>
            <w:tcBorders>
              <w:left w:val="single" w:sz="8" w:space="0" w:color="000000"/>
              <w:right w:val="single" w:sz="8" w:space="0" w:color="000000"/>
            </w:tcBorders>
            <w:vAlign w:val="center"/>
          </w:tcPr>
          <w:p w14:paraId="019D9026"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p>
        </w:tc>
        <w:tc>
          <w:tcPr>
            <w:tcW w:w="1416" w:type="dxa"/>
            <w:tcBorders>
              <w:top w:val="single" w:sz="8" w:space="0" w:color="000000"/>
              <w:left w:val="nil"/>
              <w:bottom w:val="single" w:sz="8" w:space="0" w:color="000000"/>
              <w:right w:val="single" w:sz="8" w:space="0" w:color="000000"/>
            </w:tcBorders>
            <w:vAlign w:val="center"/>
          </w:tcPr>
          <w:p w14:paraId="14AFC35F"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桑树</w:t>
            </w:r>
          </w:p>
        </w:tc>
        <w:tc>
          <w:tcPr>
            <w:tcW w:w="1293" w:type="dxa"/>
            <w:tcBorders>
              <w:top w:val="single" w:sz="8" w:space="0" w:color="000000"/>
              <w:left w:val="nil"/>
              <w:bottom w:val="single" w:sz="8" w:space="0" w:color="000000"/>
              <w:right w:val="single" w:sz="8" w:space="0" w:color="000000"/>
            </w:tcBorders>
            <w:vAlign w:val="center"/>
          </w:tcPr>
          <w:p w14:paraId="35E6C484"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15</w:t>
            </w:r>
          </w:p>
        </w:tc>
        <w:tc>
          <w:tcPr>
            <w:tcW w:w="3230" w:type="dxa"/>
            <w:tcBorders>
              <w:top w:val="single" w:sz="8" w:space="0" w:color="000000"/>
              <w:left w:val="nil"/>
              <w:bottom w:val="single" w:sz="8" w:space="0" w:color="000000"/>
              <w:right w:val="single" w:sz="8" w:space="0" w:color="000000"/>
            </w:tcBorders>
            <w:vAlign w:val="center"/>
          </w:tcPr>
          <w:p w14:paraId="710DD959"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1棵</w:t>
            </w:r>
          </w:p>
        </w:tc>
      </w:tr>
      <w:tr w:rsidR="00494903" w:rsidRPr="00494903" w14:paraId="44E5A1DC" w14:textId="77777777" w:rsidTr="009B7752">
        <w:trPr>
          <w:trHeight w:val="555"/>
          <w:jc w:val="center"/>
        </w:trPr>
        <w:tc>
          <w:tcPr>
            <w:tcW w:w="1656" w:type="dxa"/>
            <w:tcBorders>
              <w:left w:val="single" w:sz="8" w:space="0" w:color="000000"/>
              <w:right w:val="single" w:sz="8" w:space="0" w:color="000000"/>
            </w:tcBorders>
            <w:vAlign w:val="center"/>
          </w:tcPr>
          <w:p w14:paraId="400F5E01"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围墙</w:t>
            </w:r>
          </w:p>
        </w:tc>
        <w:tc>
          <w:tcPr>
            <w:tcW w:w="1416" w:type="dxa"/>
            <w:tcBorders>
              <w:top w:val="single" w:sz="8" w:space="0" w:color="000000"/>
              <w:left w:val="nil"/>
              <w:bottom w:val="single" w:sz="8" w:space="0" w:color="000000"/>
              <w:right w:val="single" w:sz="8" w:space="0" w:color="000000"/>
            </w:tcBorders>
            <w:vAlign w:val="center"/>
          </w:tcPr>
          <w:p w14:paraId="28961725"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珊瑚</w:t>
            </w:r>
          </w:p>
        </w:tc>
        <w:tc>
          <w:tcPr>
            <w:tcW w:w="1293" w:type="dxa"/>
            <w:tcBorders>
              <w:top w:val="single" w:sz="8" w:space="0" w:color="000000"/>
              <w:left w:val="nil"/>
              <w:bottom w:val="single" w:sz="8" w:space="0" w:color="000000"/>
              <w:right w:val="single" w:sz="8" w:space="0" w:color="000000"/>
            </w:tcBorders>
            <w:vAlign w:val="center"/>
          </w:tcPr>
          <w:p w14:paraId="2102A48F"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p>
        </w:tc>
        <w:tc>
          <w:tcPr>
            <w:tcW w:w="3230" w:type="dxa"/>
            <w:tcBorders>
              <w:top w:val="single" w:sz="8" w:space="0" w:color="000000"/>
              <w:left w:val="nil"/>
              <w:bottom w:val="single" w:sz="8" w:space="0" w:color="000000"/>
              <w:right w:val="single" w:sz="8" w:space="0" w:color="000000"/>
            </w:tcBorders>
            <w:vAlign w:val="center"/>
          </w:tcPr>
          <w:p w14:paraId="7D6FCBAD"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墙边1圈</w:t>
            </w:r>
          </w:p>
        </w:tc>
      </w:tr>
      <w:tr w:rsidR="00494903" w:rsidRPr="00494903" w14:paraId="1E791523" w14:textId="77777777" w:rsidTr="009B7752">
        <w:trPr>
          <w:trHeight w:val="555"/>
          <w:jc w:val="center"/>
        </w:trPr>
        <w:tc>
          <w:tcPr>
            <w:tcW w:w="1656" w:type="dxa"/>
            <w:tcBorders>
              <w:left w:val="single" w:sz="8" w:space="0" w:color="000000"/>
              <w:bottom w:val="single" w:sz="8" w:space="0" w:color="000000"/>
              <w:right w:val="single" w:sz="8" w:space="0" w:color="000000"/>
            </w:tcBorders>
            <w:vAlign w:val="center"/>
          </w:tcPr>
          <w:p w14:paraId="387F520F"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正南方</w:t>
            </w:r>
          </w:p>
        </w:tc>
        <w:tc>
          <w:tcPr>
            <w:tcW w:w="1416" w:type="dxa"/>
            <w:tcBorders>
              <w:top w:val="single" w:sz="8" w:space="0" w:color="000000"/>
              <w:left w:val="nil"/>
              <w:bottom w:val="single" w:sz="8" w:space="0" w:color="000000"/>
              <w:right w:val="single" w:sz="8" w:space="0" w:color="000000"/>
            </w:tcBorders>
            <w:vAlign w:val="center"/>
          </w:tcPr>
          <w:p w14:paraId="077BDAD3"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棕榈树</w:t>
            </w:r>
          </w:p>
        </w:tc>
        <w:tc>
          <w:tcPr>
            <w:tcW w:w="1293" w:type="dxa"/>
            <w:tcBorders>
              <w:top w:val="single" w:sz="8" w:space="0" w:color="000000"/>
              <w:left w:val="nil"/>
              <w:bottom w:val="single" w:sz="8" w:space="0" w:color="000000"/>
              <w:right w:val="single" w:sz="8" w:space="0" w:color="000000"/>
            </w:tcBorders>
            <w:vAlign w:val="center"/>
          </w:tcPr>
          <w:p w14:paraId="35868E2B"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22</w:t>
            </w:r>
          </w:p>
        </w:tc>
        <w:tc>
          <w:tcPr>
            <w:tcW w:w="3230" w:type="dxa"/>
            <w:tcBorders>
              <w:top w:val="single" w:sz="8" w:space="0" w:color="000000"/>
              <w:left w:val="nil"/>
              <w:bottom w:val="single" w:sz="8" w:space="0" w:color="000000"/>
              <w:right w:val="single" w:sz="8" w:space="0" w:color="000000"/>
            </w:tcBorders>
            <w:vAlign w:val="center"/>
          </w:tcPr>
          <w:p w14:paraId="0608E656" w14:textId="77777777" w:rsidR="00494903" w:rsidRPr="00494903" w:rsidRDefault="00494903" w:rsidP="00494903">
            <w:pPr>
              <w:widowControl/>
              <w:jc w:val="center"/>
              <w:textAlignment w:val="center"/>
              <w:rPr>
                <w:rFonts w:ascii="宋体" w:eastAsia="宋体" w:hAnsi="宋体" w:cs="宋体"/>
                <w:color w:val="000000"/>
                <w:kern w:val="0"/>
                <w:sz w:val="24"/>
                <w:szCs w:val="24"/>
                <w:lang w:bidi="ar"/>
                <w14:ligatures w14:val="none"/>
              </w:rPr>
            </w:pPr>
            <w:r w:rsidRPr="00494903">
              <w:rPr>
                <w:rFonts w:ascii="宋体" w:eastAsia="宋体" w:hAnsi="宋体" w:cs="宋体"/>
                <w:color w:val="000000"/>
                <w:kern w:val="0"/>
                <w:sz w:val="24"/>
                <w:szCs w:val="24"/>
                <w:lang w:bidi="ar"/>
                <w14:ligatures w14:val="none"/>
              </w:rPr>
              <w:t>3棵</w:t>
            </w:r>
          </w:p>
        </w:tc>
      </w:tr>
    </w:tbl>
    <w:p w14:paraId="262C936B"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17203016"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 xml:space="preserve">9.3.4 </w:t>
      </w:r>
      <w:r w:rsidRPr="00494903">
        <w:rPr>
          <w:rFonts w:ascii="Times New Roman" w:eastAsia="宋体" w:hAnsi="Times New Roman" w:cs="Times New Roman"/>
          <w:b/>
          <w:bCs/>
          <w:sz w:val="22"/>
          <w14:ligatures w14:val="none"/>
        </w:rPr>
        <w:t>保洁部</w:t>
      </w:r>
    </w:p>
    <w:p w14:paraId="48E18905"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1</w:t>
      </w:r>
      <w:r w:rsidRPr="00494903">
        <w:rPr>
          <w:rFonts w:ascii="Times New Roman" w:eastAsia="宋体" w:hAnsi="Times New Roman" w:cs="Times New Roman"/>
          <w:b/>
          <w:bCs/>
          <w:sz w:val="22"/>
          <w14:ligatures w14:val="none"/>
        </w:rPr>
        <w:t>）服务范围</w:t>
      </w:r>
      <w:r w:rsidRPr="00494903">
        <w:rPr>
          <w:rFonts w:ascii="Times New Roman" w:eastAsia="宋体" w:hAnsi="Times New Roman" w:cs="Times New Roman"/>
          <w:bCs/>
          <w:sz w:val="22"/>
          <w14:ligatures w14:val="none"/>
        </w:rPr>
        <w:t>：校内</w:t>
      </w:r>
    </w:p>
    <w:p w14:paraId="0F52542B"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2</w:t>
      </w:r>
      <w:r w:rsidRPr="00494903">
        <w:rPr>
          <w:rFonts w:ascii="Times New Roman" w:eastAsia="宋体" w:hAnsi="Times New Roman" w:cs="Times New Roman"/>
          <w:b/>
          <w:bCs/>
          <w:sz w:val="22"/>
          <w14:ligatures w14:val="none"/>
        </w:rPr>
        <w:t>）工作职责</w:t>
      </w:r>
    </w:p>
    <w:p w14:paraId="6473B6CF"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）负责指定区域的清洁、保洁和垃圾清运工作。</w:t>
      </w:r>
    </w:p>
    <w:p w14:paraId="4638FE16"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）按照计划卫生要求做好本区域的计划卫生。</w:t>
      </w:r>
    </w:p>
    <w:p w14:paraId="1378787F"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3</w:t>
      </w:r>
      <w:r w:rsidRPr="00494903">
        <w:rPr>
          <w:rFonts w:ascii="Times New Roman" w:eastAsia="宋体" w:hAnsi="Times New Roman" w:cs="Times New Roman"/>
          <w:bCs/>
          <w:sz w:val="22"/>
          <w14:ligatures w14:val="none"/>
        </w:rPr>
        <w:t>）根据管理处的工作安排，协助做好本区域的服务工作。</w:t>
      </w:r>
    </w:p>
    <w:p w14:paraId="0FB36633"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4</w:t>
      </w:r>
      <w:r w:rsidRPr="00494903">
        <w:rPr>
          <w:rFonts w:ascii="Times New Roman" w:eastAsia="宋体" w:hAnsi="Times New Roman" w:cs="Times New Roman"/>
          <w:bCs/>
          <w:sz w:val="22"/>
          <w14:ligatures w14:val="none"/>
        </w:rPr>
        <w:t>）负责消杀、灭虫工作。</w:t>
      </w:r>
    </w:p>
    <w:p w14:paraId="70645FA2"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5</w:t>
      </w:r>
      <w:r w:rsidRPr="00494903">
        <w:rPr>
          <w:rFonts w:ascii="Times New Roman" w:eastAsia="宋体" w:hAnsi="Times New Roman" w:cs="Times New Roman"/>
          <w:bCs/>
          <w:sz w:val="22"/>
          <w14:ligatures w14:val="none"/>
        </w:rPr>
        <w:t>）完成上级交办的其他工作。</w:t>
      </w:r>
    </w:p>
    <w:p w14:paraId="55B5B107"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3</w:t>
      </w:r>
      <w:r w:rsidRPr="00494903">
        <w:rPr>
          <w:rFonts w:ascii="Times New Roman" w:eastAsia="宋体" w:hAnsi="Times New Roman" w:cs="Times New Roman"/>
          <w:b/>
          <w:bCs/>
          <w:sz w:val="22"/>
          <w14:ligatures w14:val="none"/>
        </w:rPr>
        <w:t>）总体要求</w:t>
      </w:r>
    </w:p>
    <w:p w14:paraId="36553807"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一</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环境卫生与保洁管理</w:t>
      </w:r>
    </w:p>
    <w:p w14:paraId="7E534040"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）请专业清洁人员组建公共卫生清洁班，尽可能使用机械化设备用于路面保洁，每天打扫公共部分做到杂物、废弃物立即清理。</w:t>
      </w:r>
    </w:p>
    <w:p w14:paraId="5AD4E40A"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）楼内垃圾实行袋装化，在各楼层公共部位设立公共垃圾箱，在露天公共部位设立杂物箱，由清洁工清运、处理。</w:t>
      </w:r>
    </w:p>
    <w:p w14:paraId="343D3929"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3</w:t>
      </w:r>
      <w:r w:rsidRPr="00494903">
        <w:rPr>
          <w:rFonts w:ascii="Times New Roman" w:eastAsia="宋体" w:hAnsi="Times New Roman" w:cs="Times New Roman"/>
          <w:bCs/>
          <w:sz w:val="22"/>
          <w14:ligatures w14:val="none"/>
        </w:rPr>
        <w:t>）管理区域垃圾实行分类收集（有机垃圾、无机垃圾、有害垃圾），从而达到更高层次的环保效果。</w:t>
      </w:r>
    </w:p>
    <w:p w14:paraId="2BC6B875"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4</w:t>
      </w:r>
      <w:r w:rsidRPr="00494903">
        <w:rPr>
          <w:rFonts w:ascii="Times New Roman" w:eastAsia="宋体" w:hAnsi="Times New Roman" w:cs="Times New Roman"/>
          <w:bCs/>
          <w:sz w:val="22"/>
          <w14:ligatures w14:val="none"/>
        </w:rPr>
        <w:t>）及时清扫大区域地面积水、垃圾、烟头等，使地面保持干净、无杂物、无积水等。</w:t>
      </w:r>
    </w:p>
    <w:p w14:paraId="019F1CD3"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5</w:t>
      </w:r>
      <w:r w:rsidRPr="00494903">
        <w:rPr>
          <w:rFonts w:ascii="Times New Roman" w:eastAsia="宋体" w:hAnsi="Times New Roman" w:cs="Times New Roman"/>
          <w:bCs/>
          <w:sz w:val="22"/>
          <w14:ligatures w14:val="none"/>
        </w:rPr>
        <w:t>）对公共道路上之汽车道闸、垃圾筒等定期清洁或清洗，停车场、地面道路定期高压冲洗。</w:t>
      </w:r>
    </w:p>
    <w:p w14:paraId="50218698"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6</w:t>
      </w:r>
      <w:r w:rsidRPr="00494903">
        <w:rPr>
          <w:rFonts w:ascii="Times New Roman" w:eastAsia="宋体" w:hAnsi="Times New Roman" w:cs="Times New Roman"/>
          <w:bCs/>
          <w:sz w:val="22"/>
          <w14:ligatures w14:val="none"/>
        </w:rPr>
        <w:t>）对设备、设施的表面进行清洁、抹净处理，保持洁净。</w:t>
      </w:r>
    </w:p>
    <w:p w14:paraId="31355B0C"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7</w:t>
      </w:r>
      <w:r w:rsidRPr="00494903">
        <w:rPr>
          <w:rFonts w:ascii="Times New Roman" w:eastAsia="宋体" w:hAnsi="Times New Roman" w:cs="Times New Roman"/>
          <w:bCs/>
          <w:sz w:val="22"/>
          <w14:ligatures w14:val="none"/>
        </w:rPr>
        <w:t>）定期对设施、设备各类金属表层或表面使用专用保洁剂或防锈处理，保持光亮洁净。</w:t>
      </w:r>
    </w:p>
    <w:p w14:paraId="66F2BAE4"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8</w:t>
      </w:r>
      <w:r w:rsidRPr="00494903">
        <w:rPr>
          <w:rFonts w:ascii="Times New Roman" w:eastAsia="宋体" w:hAnsi="Times New Roman" w:cs="Times New Roman"/>
          <w:bCs/>
          <w:sz w:val="22"/>
          <w14:ligatures w14:val="none"/>
        </w:rPr>
        <w:t>）将楼层的垃圾清运、处理，对楼内公共设施进行擦抹保洁。</w:t>
      </w:r>
    </w:p>
    <w:p w14:paraId="08F8AD60"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9</w:t>
      </w:r>
      <w:r w:rsidRPr="00494903">
        <w:rPr>
          <w:rFonts w:ascii="Times New Roman" w:eastAsia="宋体" w:hAnsi="Times New Roman" w:cs="Times New Roman"/>
          <w:bCs/>
          <w:sz w:val="22"/>
          <w14:ligatures w14:val="none"/>
        </w:rPr>
        <w:t>）对人员出入频繁之地，进行不间断的走动保洁。</w:t>
      </w:r>
    </w:p>
    <w:p w14:paraId="471FE89B"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10</w:t>
      </w:r>
      <w:r w:rsidRPr="00494903">
        <w:rPr>
          <w:rFonts w:ascii="Times New Roman" w:eastAsia="宋体" w:hAnsi="Times New Roman" w:cs="Times New Roman"/>
          <w:bCs/>
          <w:sz w:val="22"/>
          <w14:ligatures w14:val="none"/>
        </w:rPr>
        <w:t>）清扫、拖洗属于公共区域室内外的地面。</w:t>
      </w:r>
    </w:p>
    <w:p w14:paraId="2E2B6D02"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lastRenderedPageBreak/>
        <w:t>11</w:t>
      </w:r>
      <w:r w:rsidRPr="00494903">
        <w:rPr>
          <w:rFonts w:ascii="Times New Roman" w:eastAsia="宋体" w:hAnsi="Times New Roman" w:cs="Times New Roman"/>
          <w:bCs/>
          <w:sz w:val="22"/>
          <w14:ligatures w14:val="none"/>
        </w:rPr>
        <w:t>）擦净、抹净各楼层内公共教室、会议室、接待室、图书馆、休息室等室内的桌、椅台面、文件柜等家具。</w:t>
      </w:r>
    </w:p>
    <w:p w14:paraId="5301B261"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12</w:t>
      </w:r>
      <w:r w:rsidRPr="00494903">
        <w:rPr>
          <w:rFonts w:ascii="Times New Roman" w:eastAsia="宋体" w:hAnsi="Times New Roman" w:cs="Times New Roman"/>
          <w:bCs/>
          <w:sz w:val="22"/>
          <w14:ligatures w14:val="none"/>
        </w:rPr>
        <w:t>）定期清扫各楼天台、设备机房等部位。</w:t>
      </w:r>
    </w:p>
    <w:p w14:paraId="0325061D"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13</w:t>
      </w:r>
      <w:r w:rsidRPr="00494903">
        <w:rPr>
          <w:rFonts w:ascii="Times New Roman" w:eastAsia="宋体" w:hAnsi="Times New Roman" w:cs="Times New Roman"/>
          <w:bCs/>
          <w:sz w:val="22"/>
          <w14:ligatures w14:val="none"/>
        </w:rPr>
        <w:t>）清洗及保洁各楼层的洗手间、抹净各类洁具等工作。</w:t>
      </w:r>
    </w:p>
    <w:p w14:paraId="3E6835F7"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14</w:t>
      </w:r>
      <w:r w:rsidRPr="00494903">
        <w:rPr>
          <w:rFonts w:ascii="Times New Roman" w:eastAsia="宋体" w:hAnsi="Times New Roman" w:cs="Times New Roman"/>
          <w:bCs/>
          <w:sz w:val="22"/>
          <w14:ligatures w14:val="none"/>
        </w:rPr>
        <w:t>）定时收集各楼层内之生活垃圾，并更换垃圾袋，定期清洁垃圾筒等，保持洁净。</w:t>
      </w:r>
    </w:p>
    <w:p w14:paraId="3EEB1DBF"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15</w:t>
      </w:r>
      <w:r w:rsidRPr="00494903">
        <w:rPr>
          <w:rFonts w:ascii="Times New Roman" w:eastAsia="宋体" w:hAnsi="Times New Roman" w:cs="Times New Roman"/>
          <w:bCs/>
          <w:sz w:val="22"/>
          <w14:ligatures w14:val="none"/>
        </w:rPr>
        <w:t>）定期、定点、定计划使用专业消毒、杀虫害等药剂进行环保消杀工作。</w:t>
      </w:r>
    </w:p>
    <w:p w14:paraId="5CE11123"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16</w:t>
      </w:r>
      <w:r w:rsidRPr="00494903">
        <w:rPr>
          <w:rFonts w:ascii="Times New Roman" w:eastAsia="宋体" w:hAnsi="Times New Roman" w:cs="Times New Roman"/>
          <w:bCs/>
          <w:sz w:val="22"/>
          <w14:ligatures w14:val="none"/>
        </w:rPr>
        <w:t>）按时清运、处理垃圾、定时高压冲洗收集站内外墙壁及地面、定期进行灭虫、消毒。</w:t>
      </w:r>
    </w:p>
    <w:p w14:paraId="415B4302"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17</w:t>
      </w:r>
      <w:r w:rsidRPr="00494903">
        <w:rPr>
          <w:rFonts w:ascii="Times New Roman" w:eastAsia="宋体" w:hAnsi="Times New Roman" w:cs="Times New Roman"/>
          <w:bCs/>
          <w:sz w:val="22"/>
          <w14:ligatures w14:val="none"/>
        </w:rPr>
        <w:t>）做好预防常见传染病的日常保洁消杀。</w:t>
      </w:r>
    </w:p>
    <w:p w14:paraId="65266EA7"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18</w:t>
      </w:r>
      <w:r w:rsidRPr="00494903">
        <w:rPr>
          <w:rFonts w:ascii="Times New Roman" w:eastAsia="宋体" w:hAnsi="Times New Roman" w:cs="Times New Roman"/>
          <w:bCs/>
          <w:sz w:val="22"/>
          <w14:ligatures w14:val="none"/>
        </w:rPr>
        <w:t>）指定办公室的保洁。</w:t>
      </w:r>
    </w:p>
    <w:p w14:paraId="0E6FEF16"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19</w:t>
      </w:r>
      <w:r w:rsidRPr="00494903">
        <w:rPr>
          <w:rFonts w:ascii="Times New Roman" w:eastAsia="宋体" w:hAnsi="Times New Roman" w:cs="Times New Roman"/>
          <w:bCs/>
          <w:sz w:val="22"/>
          <w14:ligatures w14:val="none"/>
        </w:rPr>
        <w:t>）校区内水域保洁。</w:t>
      </w:r>
    </w:p>
    <w:p w14:paraId="7733E07A"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服务标准：建立环境管理制度并认真落实，环卫设施齐备，实行标准化清扫保洁，由专人负责检查监督，要求每天有明确的督查记录，清洁率</w:t>
      </w:r>
      <w:r w:rsidRPr="00494903">
        <w:rPr>
          <w:rFonts w:ascii="Times New Roman" w:eastAsia="宋体" w:hAnsi="Times New Roman" w:cs="Times New Roman"/>
          <w:bCs/>
          <w:sz w:val="22"/>
          <w14:ligatures w14:val="none"/>
        </w:rPr>
        <w:t>100%</w:t>
      </w:r>
      <w:r w:rsidRPr="00494903">
        <w:rPr>
          <w:rFonts w:ascii="Times New Roman" w:eastAsia="宋体" w:hAnsi="Times New Roman" w:cs="Times New Roman"/>
          <w:bCs/>
          <w:sz w:val="22"/>
          <w14:ligatures w14:val="none"/>
        </w:rPr>
        <w:t>。具体区域标准要求如下：</w:t>
      </w:r>
    </w:p>
    <w:p w14:paraId="1C379F16"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外围及周边道路地面干净无杂物、无积水，无明显污迹、油渍；明沟、窨井内无杂物、无异味；各种标示标牌表面干净无积尘、无水印；路灯表面干净无污渍。</w:t>
      </w:r>
    </w:p>
    <w:p w14:paraId="1CDEBEB9"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绿化带及水域内无大件杂物，花台表面干净无污渍，水域内水质清澈，无漂浮物，无青苔等污垢，无异味。</w:t>
      </w:r>
    </w:p>
    <w:p w14:paraId="28478DBC"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无积尘。</w:t>
      </w:r>
    </w:p>
    <w:p w14:paraId="5C15268F"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公共教室、会议室、接待室地面、墙面、干净，无灰尘、污渍；天花板、风口目视无灰尘、污渍；桌椅干净，物品摆放整齐、有序。</w:t>
      </w:r>
    </w:p>
    <w:p w14:paraId="32751DCF"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楼梯及楼梯间梯步表面干净无污渍，防滑条</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缝</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干净，扶手栏杆表面干净无灰尘，防火门及闭门器表面干净无污渍，墙面、天花板无积尘、蛛网。</w:t>
      </w:r>
    </w:p>
    <w:p w14:paraId="52054A37"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净，摆放整齐；减速带表面干净无明显污迹，各种道闸表面无灰尘。</w:t>
      </w:r>
    </w:p>
    <w:p w14:paraId="2FFD0CC7"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开水间及清洁间地面干净，无杂物、无积水，地垫摆放整齐干净，天花板干净无蛛网，灯罩表面无积尘、蛛网。</w:t>
      </w:r>
    </w:p>
    <w:p w14:paraId="19DFFE3E"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电器设施灯泡、灯管、灯罩无积尘、无污迹。装饰件无积尘、无污迹；开关、插座、配电箱无积尘、无明显污迹。</w:t>
      </w:r>
    </w:p>
    <w:p w14:paraId="41296318"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垃圾桶及果皮桶、箱按指定位置摆放，桶身表面干净无污渍无痰迹；烟灰缸内烟头不应超过</w:t>
      </w:r>
      <w:r w:rsidRPr="00494903">
        <w:rPr>
          <w:rFonts w:ascii="Times New Roman" w:eastAsia="宋体" w:hAnsi="Times New Roman" w:cs="Times New Roman"/>
          <w:bCs/>
          <w:sz w:val="22"/>
          <w14:ligatures w14:val="none"/>
        </w:rPr>
        <w:t>3</w:t>
      </w:r>
      <w:r w:rsidRPr="00494903">
        <w:rPr>
          <w:rFonts w:ascii="Times New Roman" w:eastAsia="宋体" w:hAnsi="Times New Roman" w:cs="Times New Roman"/>
          <w:bCs/>
          <w:sz w:val="22"/>
          <w14:ligatures w14:val="none"/>
        </w:rPr>
        <w:t>个，垃圾不应超过</w:t>
      </w: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3</w:t>
      </w:r>
      <w:r w:rsidRPr="00494903">
        <w:rPr>
          <w:rFonts w:ascii="Times New Roman" w:eastAsia="宋体" w:hAnsi="Times New Roman" w:cs="Times New Roman"/>
          <w:bCs/>
          <w:sz w:val="22"/>
          <w14:ligatures w14:val="none"/>
        </w:rPr>
        <w:t>，内胆应定期清洁、消毒。</w:t>
      </w:r>
    </w:p>
    <w:p w14:paraId="6BCB7000"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lastRenderedPageBreak/>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14:paraId="7694997F"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垃圾中转房应专人管理定时开放，袋装垃圾摆放整齐，地面无明显垃圾，无污水外溢，房内应无明显异味，垃圾日产日清。</w:t>
      </w:r>
    </w:p>
    <w:p w14:paraId="3DD193C0"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设备机房、管道，指示牌无卫生死角、无垃圾堆积，无积尘、目视无蜘蛛网、无明显污渍、无水渍；指示牌、广告牌无灰尘、无污迹，金属件表面光亮，无痕迹。</w:t>
      </w:r>
    </w:p>
    <w:p w14:paraId="2C1DF4E8"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二</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垃圾清运、处理（由采购人与环卫部门签订合同）</w:t>
      </w:r>
    </w:p>
    <w:p w14:paraId="14493F0D"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）垃圾清运、处理分为：生活垃圾（有机、无机、有害垃圾）清运处理、督促装修队伍装修垃圾清运处理和废纸及可再生废物的回收。所有垃圾清运处理应符合上海市有关法律、法规规定。</w:t>
      </w:r>
    </w:p>
    <w:p w14:paraId="5904963C"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）垃圾清运、处理的范围分为：</w:t>
      </w:r>
    </w:p>
    <w:p w14:paraId="200464B3" w14:textId="77777777" w:rsidR="00494903" w:rsidRPr="00494903" w:rsidRDefault="00494903" w:rsidP="00494903">
      <w:pPr>
        <w:tabs>
          <w:tab w:val="left" w:pos="7200"/>
        </w:tabs>
        <w:adjustRightInd w:val="0"/>
        <w:snapToGrid w:val="0"/>
        <w:spacing w:line="300" w:lineRule="auto"/>
        <w:ind w:firstLineChars="350" w:firstLine="770"/>
        <w:jc w:val="left"/>
        <w:rPr>
          <w:rFonts w:ascii="Times New Roman" w:eastAsia="宋体" w:hAnsi="Times New Roman" w:cs="Times New Roman"/>
          <w:bCs/>
          <w:sz w:val="22"/>
          <w14:ligatures w14:val="none"/>
        </w:rPr>
      </w:pPr>
      <w:r w:rsidRPr="00494903">
        <w:rPr>
          <w:rFonts w:ascii="Cambria Math" w:eastAsia="宋体" w:hAnsi="Cambria Math" w:cs="Cambria Math"/>
          <w:bCs/>
          <w:sz w:val="22"/>
          <w14:ligatures w14:val="none"/>
        </w:rPr>
        <w:t>①</w:t>
      </w:r>
      <w:r w:rsidRPr="00494903">
        <w:rPr>
          <w:rFonts w:ascii="Times New Roman" w:eastAsia="宋体" w:hAnsi="Times New Roman" w:cs="Times New Roman"/>
          <w:bCs/>
          <w:sz w:val="22"/>
          <w14:ligatures w14:val="none"/>
        </w:rPr>
        <w:t>日常办公垃圾</w:t>
      </w:r>
    </w:p>
    <w:p w14:paraId="6397E5E4" w14:textId="77777777" w:rsidR="00494903" w:rsidRPr="00494903" w:rsidRDefault="00494903" w:rsidP="00494903">
      <w:pPr>
        <w:tabs>
          <w:tab w:val="left" w:pos="7200"/>
        </w:tabs>
        <w:adjustRightInd w:val="0"/>
        <w:snapToGrid w:val="0"/>
        <w:spacing w:line="300" w:lineRule="auto"/>
        <w:ind w:firstLineChars="350" w:firstLine="770"/>
        <w:jc w:val="left"/>
        <w:rPr>
          <w:rFonts w:ascii="Times New Roman" w:eastAsia="宋体" w:hAnsi="Times New Roman" w:cs="Times New Roman"/>
          <w:bCs/>
          <w:sz w:val="22"/>
          <w14:ligatures w14:val="none"/>
        </w:rPr>
      </w:pPr>
      <w:r w:rsidRPr="00494903">
        <w:rPr>
          <w:rFonts w:ascii="Cambria Math" w:eastAsia="宋体" w:hAnsi="Cambria Math" w:cs="Cambria Math"/>
          <w:bCs/>
          <w:sz w:val="22"/>
          <w14:ligatures w14:val="none"/>
        </w:rPr>
        <w:t>②</w:t>
      </w:r>
      <w:r w:rsidRPr="00494903">
        <w:rPr>
          <w:rFonts w:ascii="Times New Roman" w:eastAsia="宋体" w:hAnsi="Times New Roman" w:cs="Times New Roman"/>
          <w:bCs/>
          <w:sz w:val="22"/>
          <w14:ligatures w14:val="none"/>
        </w:rPr>
        <w:t>日常生活垃圾</w:t>
      </w:r>
    </w:p>
    <w:p w14:paraId="555B44E0"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3</w:t>
      </w:r>
      <w:r w:rsidRPr="00494903">
        <w:rPr>
          <w:rFonts w:ascii="Times New Roman" w:eastAsia="宋体" w:hAnsi="Times New Roman" w:cs="Times New Roman"/>
          <w:bCs/>
          <w:sz w:val="22"/>
          <w14:ligatures w14:val="none"/>
        </w:rPr>
        <w:t>）垃圾清运、处理工作分为：</w:t>
      </w:r>
    </w:p>
    <w:p w14:paraId="296E388B" w14:textId="77777777" w:rsidR="00494903" w:rsidRPr="00494903" w:rsidRDefault="00494903" w:rsidP="00494903">
      <w:pPr>
        <w:tabs>
          <w:tab w:val="left" w:pos="7200"/>
        </w:tabs>
        <w:adjustRightInd w:val="0"/>
        <w:snapToGrid w:val="0"/>
        <w:spacing w:line="300" w:lineRule="auto"/>
        <w:ind w:firstLineChars="300" w:firstLine="660"/>
        <w:jc w:val="left"/>
        <w:rPr>
          <w:rFonts w:ascii="Times New Roman" w:eastAsia="宋体" w:hAnsi="Times New Roman" w:cs="Times New Roman"/>
          <w:bCs/>
          <w:sz w:val="22"/>
          <w14:ligatures w14:val="none"/>
        </w:rPr>
      </w:pPr>
      <w:r w:rsidRPr="00494903">
        <w:rPr>
          <w:rFonts w:ascii="Cambria Math" w:eastAsia="宋体" w:hAnsi="Cambria Math" w:cs="Cambria Math"/>
          <w:bCs/>
          <w:sz w:val="22"/>
          <w14:ligatures w14:val="none"/>
        </w:rPr>
        <w:t>①</w:t>
      </w:r>
      <w:r w:rsidRPr="00494903">
        <w:rPr>
          <w:rFonts w:ascii="Times New Roman" w:eastAsia="宋体" w:hAnsi="Times New Roman" w:cs="Times New Roman"/>
          <w:bCs/>
          <w:sz w:val="22"/>
          <w14:ligatures w14:val="none"/>
        </w:rPr>
        <w:t>每天定时清运、处理</w:t>
      </w: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次。</w:t>
      </w:r>
    </w:p>
    <w:p w14:paraId="047BE6F2" w14:textId="77777777" w:rsidR="00494903" w:rsidRPr="00494903" w:rsidRDefault="00494903" w:rsidP="00494903">
      <w:pPr>
        <w:tabs>
          <w:tab w:val="left" w:pos="7200"/>
        </w:tabs>
        <w:adjustRightInd w:val="0"/>
        <w:snapToGrid w:val="0"/>
        <w:spacing w:line="300" w:lineRule="auto"/>
        <w:ind w:firstLineChars="300" w:firstLine="660"/>
        <w:jc w:val="left"/>
        <w:rPr>
          <w:rFonts w:ascii="Times New Roman" w:eastAsia="宋体" w:hAnsi="Times New Roman" w:cs="Times New Roman"/>
          <w:bCs/>
          <w:sz w:val="22"/>
          <w14:ligatures w14:val="none"/>
        </w:rPr>
      </w:pPr>
      <w:r w:rsidRPr="00494903">
        <w:rPr>
          <w:rFonts w:ascii="Cambria Math" w:eastAsia="宋体" w:hAnsi="Cambria Math" w:cs="Cambria Math"/>
          <w:bCs/>
          <w:sz w:val="22"/>
          <w14:ligatures w14:val="none"/>
        </w:rPr>
        <w:t>②</w:t>
      </w:r>
      <w:r w:rsidRPr="00494903">
        <w:rPr>
          <w:rFonts w:ascii="Times New Roman" w:eastAsia="宋体" w:hAnsi="Times New Roman" w:cs="Times New Roman"/>
          <w:bCs/>
          <w:sz w:val="22"/>
          <w14:ligatures w14:val="none"/>
        </w:rPr>
        <w:t>将物业项目内所有桶内垃圾清理干净封好胶袋口。</w:t>
      </w:r>
    </w:p>
    <w:p w14:paraId="2057791B"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14:paraId="56CDB435"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三</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污水管理</w:t>
      </w:r>
    </w:p>
    <w:p w14:paraId="2C874652"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）管理区域内生活污水经污水管道集中排放处理。</w:t>
      </w:r>
    </w:p>
    <w:p w14:paraId="5CA1954C"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）为保持污水管通畅，保洁员每月对排水沟清扫一次。</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明沟每周一次，暗沟每月一次</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。其他排水管道每月检查</w:t>
      </w: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次，如有堵塞应随时处理、疏通、及时采样及分析，保持构筑物进出流、水位正常。判断正常运作采取有力措施。</w:t>
      </w:r>
    </w:p>
    <w:p w14:paraId="3DE978D3"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服务标准：每日一次对排水系统进行检查巡视，并做好记录。定期对排水管进行清通、养护及清除污垢，保证室内外排水系统畅通，保证汛期道路、地下室、设备间无积水和浸泡的现象发生；化粪池每年清理</w:t>
      </w: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次，每季巡查</w:t>
      </w: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次。出入口畅通，井内无积物浮于面上，池盖无污渍、污物，清理后及时清洁现场；楼面落水管落水口等保持完好。开裂、破损等及时更换，定期检查；每</w:t>
      </w: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个月对地下管井清理</w:t>
      </w: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次，捞起井内泥沙和悬浮物；每季度对地下管并彻底疏通</w:t>
      </w: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次，清理结束地面冲洗干净。清理时地面竖警示牌，必要时加护拦。清理后达到目视管道内壁无粘附物，井底无沉淀物，水面无漂浮物，水流畅通，井盖上无污渍、污物。污水排放管道（沟渠）应做到无异味、无杂物、不堵塞。无瘀积、无蚊蝇繁殖。</w:t>
      </w:r>
    </w:p>
    <w:p w14:paraId="40CD05ED"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四</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卫生管理</w:t>
      </w:r>
    </w:p>
    <w:p w14:paraId="146935AF"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）灭鼠、灭蚊、灭苍蝇、灭蟑螂。</w:t>
      </w:r>
    </w:p>
    <w:p w14:paraId="233D3339"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）科学有效地进行卫生消毒。</w:t>
      </w:r>
    </w:p>
    <w:p w14:paraId="7DE2D178"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服务标准：灭鼠、灭蚊、灭苍蝇、灭蟑螂达到全国爱国卫生运动委员会及上海市</w:t>
      </w:r>
      <w:r w:rsidRPr="00494903">
        <w:rPr>
          <w:rFonts w:ascii="Times New Roman" w:eastAsia="宋体" w:hAnsi="Times New Roman" w:cs="Times New Roman"/>
          <w:bCs/>
          <w:sz w:val="22"/>
          <w14:ligatures w14:val="none"/>
        </w:rPr>
        <w:lastRenderedPageBreak/>
        <w:t>爱国卫生运动委员会规定的标准；定期科学有效地对管理区域进行卫生消毒。在化学防治中注重科学合理用药，不使用国家禁用药品。</w:t>
      </w:r>
    </w:p>
    <w:p w14:paraId="018AD88A"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4</w:t>
      </w:r>
      <w:r w:rsidRPr="00494903">
        <w:rPr>
          <w:rFonts w:ascii="Times New Roman" w:eastAsia="宋体" w:hAnsi="Times New Roman" w:cs="Times New Roman"/>
          <w:b/>
          <w:bCs/>
          <w:sz w:val="22"/>
          <w14:ligatures w14:val="none"/>
        </w:rPr>
        <w:t>）工作时间要求</w:t>
      </w:r>
    </w:p>
    <w:p w14:paraId="46A1E7FF"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kern w:val="0"/>
          <w:sz w:val="22"/>
          <w14:ligatures w14:val="none"/>
        </w:rPr>
      </w:pPr>
      <w:r w:rsidRPr="00494903">
        <w:rPr>
          <w:rFonts w:ascii="Times New Roman" w:eastAsia="宋体" w:hAnsi="Times New Roman" w:cs="Times New Roman"/>
          <w:b/>
          <w:kern w:val="0"/>
          <w:sz w:val="22"/>
          <w14:ligatures w14:val="none"/>
        </w:rPr>
        <w:t>详见</w:t>
      </w:r>
      <w:r w:rsidRPr="00494903">
        <w:rPr>
          <w:rFonts w:ascii="Times New Roman" w:eastAsia="宋体" w:hAnsi="Times New Roman" w:cs="Times New Roman"/>
          <w:b/>
          <w:kern w:val="0"/>
          <w:sz w:val="22"/>
          <w14:ligatures w14:val="none"/>
        </w:rPr>
        <w:t>9.1</w:t>
      </w:r>
      <w:r w:rsidRPr="00494903">
        <w:rPr>
          <w:rFonts w:ascii="Times New Roman" w:eastAsia="宋体" w:hAnsi="Times New Roman" w:cs="Times New Roman"/>
          <w:b/>
          <w:kern w:val="0"/>
          <w:sz w:val="22"/>
          <w14:ligatures w14:val="none"/>
        </w:rPr>
        <w:t>岗位设置表</w:t>
      </w:r>
    </w:p>
    <w:p w14:paraId="4C4DEE84"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w:t>
      </w:r>
      <w:r w:rsidRPr="00494903">
        <w:rPr>
          <w:rFonts w:ascii="Times New Roman" w:eastAsia="宋体" w:hAnsi="Times New Roman" w:cs="Times New Roman"/>
          <w:b/>
          <w:bCs/>
          <w:sz w:val="22"/>
          <w14:ligatures w14:val="none"/>
        </w:rPr>
        <w:t>5</w:t>
      </w:r>
      <w:r w:rsidRPr="00494903">
        <w:rPr>
          <w:rFonts w:ascii="Times New Roman" w:eastAsia="宋体" w:hAnsi="Times New Roman" w:cs="Times New Roman"/>
          <w:b/>
          <w:bCs/>
          <w:sz w:val="22"/>
          <w14:ligatures w14:val="none"/>
        </w:rPr>
        <w:t>）人员自身要求</w:t>
      </w:r>
    </w:p>
    <w:p w14:paraId="64C40AD4"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身体健康，工作勤劳，需要健康证。</w:t>
      </w:r>
    </w:p>
    <w:p w14:paraId="4FE04ECA" w14:textId="77777777" w:rsidR="00494903" w:rsidRPr="00494903" w:rsidRDefault="00494903" w:rsidP="00494903">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 xml:space="preserve">9.3.4 </w:t>
      </w:r>
      <w:r w:rsidRPr="00494903">
        <w:rPr>
          <w:rFonts w:ascii="Times New Roman" w:eastAsia="宋体" w:hAnsi="Times New Roman" w:cs="Times New Roman"/>
          <w:b/>
          <w:bCs/>
          <w:sz w:val="22"/>
          <w14:ligatures w14:val="none"/>
        </w:rPr>
        <w:t>其他要求</w:t>
      </w:r>
    </w:p>
    <w:p w14:paraId="6B3B8B2C"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Cambria Math" w:eastAsia="宋体" w:hAnsi="Cambria Math" w:cs="Cambria Math"/>
          <w:bCs/>
          <w:sz w:val="22"/>
          <w14:ligatures w14:val="none"/>
        </w:rPr>
        <w:t>①</w:t>
      </w:r>
      <w:r w:rsidRPr="00494903">
        <w:rPr>
          <w:rFonts w:ascii="Times New Roman" w:eastAsia="宋体" w:hAnsi="Times New Roman" w:cs="Times New Roman"/>
          <w:bCs/>
          <w:sz w:val="22"/>
          <w14:ligatures w14:val="none"/>
        </w:rPr>
        <w:t>中标人为本项目配备的所有服务人员都需经过岗前培训合格后才能上岗。</w:t>
      </w:r>
    </w:p>
    <w:p w14:paraId="6657177C"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Cambria Math" w:eastAsia="宋体" w:hAnsi="Cambria Math" w:cs="Cambria Math"/>
          <w:bCs/>
          <w:sz w:val="22"/>
          <w14:ligatures w14:val="none"/>
        </w:rPr>
        <w:t>②</w:t>
      </w:r>
      <w:r w:rsidRPr="00494903">
        <w:rPr>
          <w:rFonts w:ascii="Times New Roman" w:eastAsia="宋体" w:hAnsi="Times New Roman" w:cs="Times New Roman"/>
          <w:bCs/>
          <w:sz w:val="22"/>
          <w14:ligatures w14:val="none"/>
        </w:rPr>
        <w:t>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14:paraId="362CDDAB"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Cambria Math" w:eastAsia="宋体" w:hAnsi="Cambria Math" w:cs="Cambria Math"/>
          <w:bCs/>
          <w:sz w:val="22"/>
          <w14:ligatures w14:val="none"/>
        </w:rPr>
        <w:t>③</w:t>
      </w:r>
      <w:r w:rsidRPr="00494903">
        <w:rPr>
          <w:rFonts w:ascii="Times New Roman" w:eastAsia="宋体" w:hAnsi="Times New Roman" w:cs="Times New Roman"/>
          <w:bCs/>
          <w:sz w:val="22"/>
          <w14:ligatures w14:val="none"/>
        </w:rPr>
        <w:t>投标人应具备建立信息化管理平台的能力，能提供实施信息化管理学校项目运行数据、软件运行界面。</w:t>
      </w:r>
    </w:p>
    <w:p w14:paraId="7240B8FE"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Cambria Math" w:eastAsia="宋体" w:hAnsi="Cambria Math" w:cs="Cambria Math"/>
          <w:bCs/>
          <w:sz w:val="22"/>
          <w14:ligatures w14:val="none"/>
        </w:rPr>
        <w:t>④</w:t>
      </w:r>
      <w:r w:rsidRPr="00494903">
        <w:rPr>
          <w:rFonts w:ascii="Times New Roman" w:eastAsia="宋体" w:hAnsi="Times New Roman" w:cs="Times New Roman"/>
          <w:bCs/>
          <w:sz w:val="22"/>
          <w14:ligatures w14:val="none"/>
        </w:rPr>
        <w:t>中标人需严格按照标准化的操作程序、完善的培训体系和质量控制体系完成本项目，以保证整个后勤系统安全、高效、有序和有计划地运转。</w:t>
      </w:r>
    </w:p>
    <w:p w14:paraId="3805DA3D"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Cambria Math" w:eastAsia="宋体" w:hAnsi="Cambria Math" w:cs="Cambria Math"/>
          <w:bCs/>
          <w:sz w:val="22"/>
          <w14:ligatures w14:val="none"/>
        </w:rPr>
        <w:t>⑤</w:t>
      </w:r>
      <w:r w:rsidRPr="00494903">
        <w:rPr>
          <w:rFonts w:ascii="Times New Roman" w:eastAsia="宋体" w:hAnsi="Times New Roman" w:cs="Times New Roman"/>
          <w:bCs/>
          <w:sz w:val="22"/>
          <w14:ligatures w14:val="none"/>
        </w:rPr>
        <w:t>中标人需严格按照国家规定给所有的员工缴纳各种社会保险（包括养老、医疗、工伤、生育险、失业保险等）。</w:t>
      </w:r>
    </w:p>
    <w:p w14:paraId="53923AA3"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Cambria Math" w:eastAsia="宋体" w:hAnsi="Cambria Math" w:cs="Cambria Math"/>
          <w:bCs/>
          <w:sz w:val="22"/>
          <w14:ligatures w14:val="none"/>
        </w:rPr>
        <w:t>⑥</w:t>
      </w:r>
      <w:r w:rsidRPr="00494903">
        <w:rPr>
          <w:rFonts w:ascii="Times New Roman" w:eastAsia="宋体" w:hAnsi="Times New Roman" w:cs="Times New Roman"/>
          <w:bCs/>
          <w:sz w:val="22"/>
          <w14:ligatures w14:val="none"/>
        </w:rPr>
        <w:t>中标人需自行负责其招聘员工的一切工资、福利；如发生工伤、疾病乃至死亡的一切责任及费用由中标单位全部负责；中标单位应严格遵守国家有关的法律、法规及行业标准。</w:t>
      </w:r>
    </w:p>
    <w:p w14:paraId="2BE06F4F"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A</w:t>
      </w:r>
      <w:r w:rsidRPr="00494903">
        <w:rPr>
          <w:rFonts w:ascii="Times New Roman" w:eastAsia="宋体" w:hAnsi="Times New Roman" w:cs="Times New Roman"/>
          <w:bCs/>
          <w:sz w:val="22"/>
          <w14:ligatures w14:val="none"/>
        </w:rPr>
        <w:t>、全部服务人员的工作时间应严格按国家有关法律、法规要求的标准执行，因工作原因产生的加班（含节假日加班）应严格按国家有关法律、法规要求的标准给付员工加班薪资。</w:t>
      </w:r>
    </w:p>
    <w:p w14:paraId="5C1AF959" w14:textId="77777777" w:rsidR="00494903" w:rsidRPr="00494903" w:rsidRDefault="00494903" w:rsidP="00494903">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B</w:t>
      </w:r>
      <w:r w:rsidRPr="00494903">
        <w:rPr>
          <w:rFonts w:ascii="Times New Roman" w:eastAsia="宋体" w:hAnsi="Times New Roman" w:cs="Times New Roman"/>
          <w:bCs/>
          <w:sz w:val="22"/>
          <w14:ligatures w14:val="none"/>
        </w:rPr>
        <w:t>、所有服务人员在入校服务时都必须经体检合格后才能上岗。</w:t>
      </w:r>
    </w:p>
    <w:p w14:paraId="11DCA865" w14:textId="77777777" w:rsidR="00494903" w:rsidRPr="00494903" w:rsidRDefault="00494903" w:rsidP="00494903">
      <w:pPr>
        <w:adjustRightInd w:val="0"/>
        <w:snapToGrid w:val="0"/>
        <w:spacing w:line="300" w:lineRule="auto"/>
        <w:ind w:firstLineChars="200" w:firstLine="440"/>
        <w:outlineLvl w:val="2"/>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C</w:t>
      </w:r>
      <w:r w:rsidRPr="00494903">
        <w:rPr>
          <w:rFonts w:ascii="Times New Roman" w:eastAsia="宋体" w:hAnsi="Times New Roman" w:cs="Times New Roman"/>
          <w:bCs/>
          <w:sz w:val="22"/>
          <w14:ligatures w14:val="none"/>
        </w:rPr>
        <w:t>、中标人应购买公众责任险和员工的意外保险。</w:t>
      </w:r>
    </w:p>
    <w:p w14:paraId="5934F518" w14:textId="77777777" w:rsidR="00494903" w:rsidRPr="00494903" w:rsidRDefault="00494903" w:rsidP="00494903">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 xml:space="preserve">10 </w:t>
      </w:r>
      <w:r w:rsidRPr="00494903">
        <w:rPr>
          <w:rFonts w:ascii="Times New Roman" w:eastAsia="宋体" w:hAnsi="Times New Roman" w:cs="Times New Roman"/>
          <w:b/>
          <w:bCs/>
          <w:sz w:val="22"/>
          <w14:ligatures w14:val="none"/>
        </w:rPr>
        <w:t>安全文明作业要求和应急处置要求</w:t>
      </w:r>
      <w:bookmarkEnd w:id="34"/>
    </w:p>
    <w:p w14:paraId="5FAB81B8" w14:textId="77777777" w:rsidR="00494903" w:rsidRPr="00494903" w:rsidRDefault="00494903" w:rsidP="0049490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bCs/>
          <w:sz w:val="22"/>
          <w14:ligatures w14:val="none"/>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519C4E2D" w14:textId="77777777" w:rsidR="00494903" w:rsidRPr="00494903" w:rsidRDefault="00494903" w:rsidP="0049490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2</w:t>
      </w:r>
      <w:r w:rsidRPr="00494903">
        <w:rPr>
          <w:rFonts w:ascii="Times New Roman" w:eastAsia="宋体" w:hAnsi="Times New Roman" w:cs="Times New Roman"/>
          <w:bCs/>
          <w:sz w:val="22"/>
          <w14:ligatures w14:val="none"/>
        </w:rPr>
        <w:t>）中标人在项目实施期间，必须遵守国家与上海市各项有关安全作业规章、规范与制度，建立动用明火申请批准制度，安全用电等制度，确保杜绝各类事故的发生。</w:t>
      </w:r>
    </w:p>
    <w:p w14:paraId="7470087C" w14:textId="77777777" w:rsidR="00494903" w:rsidRPr="00494903" w:rsidRDefault="00494903" w:rsidP="0049490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3</w:t>
      </w:r>
      <w:r w:rsidRPr="00494903">
        <w:rPr>
          <w:rFonts w:ascii="Times New Roman" w:eastAsia="宋体" w:hAnsi="Times New Roman" w:cs="Times New Roman"/>
          <w:bCs/>
          <w:sz w:val="22"/>
          <w14:ligatures w14:val="none"/>
        </w:rPr>
        <w:t>）中标人在提供物业服务时，如岗位涉及维护修理等工作，其负责人应具有专业证书，服务人员必须持证上岗。中标人对其提供服务的人员的人身安全负责，对采购方、第三方的人身安全和财产安全负责。</w:t>
      </w:r>
    </w:p>
    <w:p w14:paraId="09026BB8" w14:textId="77777777" w:rsidR="00494903" w:rsidRPr="00494903" w:rsidRDefault="00494903" w:rsidP="0049490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4</w:t>
      </w:r>
      <w:r w:rsidRPr="00494903">
        <w:rPr>
          <w:rFonts w:ascii="Times New Roman" w:eastAsia="宋体" w:hAnsi="Times New Roman" w:cs="Times New Roman"/>
          <w:bCs/>
          <w:sz w:val="22"/>
          <w14:ligatures w14:val="none"/>
        </w:rPr>
        <w:t>）中标人在提供物业服务时必须保护好服务区域内的环境和原有建筑、装饰与设施，保证环境和原有建筑、装饰与设施完好。</w:t>
      </w:r>
    </w:p>
    <w:p w14:paraId="3CEB3042" w14:textId="77777777" w:rsidR="00494903" w:rsidRPr="00494903" w:rsidRDefault="00494903" w:rsidP="0049490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5</w:t>
      </w:r>
      <w:r w:rsidRPr="00494903">
        <w:rPr>
          <w:rFonts w:ascii="Times New Roman" w:eastAsia="宋体" w:hAnsi="Times New Roman" w:cs="Times New Roman"/>
          <w:bCs/>
          <w:sz w:val="22"/>
          <w14:ligatures w14:val="none"/>
        </w:rPr>
        <w:t>）各投标人在投标文件中要结合本项目的特点和采购人上述的具体要求制定相</w:t>
      </w:r>
      <w:r w:rsidRPr="00494903">
        <w:rPr>
          <w:rFonts w:ascii="Times New Roman" w:eastAsia="宋体" w:hAnsi="Times New Roman" w:cs="Times New Roman"/>
          <w:bCs/>
          <w:sz w:val="22"/>
          <w14:ligatures w14:val="none"/>
        </w:rPr>
        <w:lastRenderedPageBreak/>
        <w:t>应的安全文明施工措施。</w:t>
      </w:r>
    </w:p>
    <w:p w14:paraId="25A73995" w14:textId="77777777" w:rsidR="00494903" w:rsidRPr="00494903" w:rsidRDefault="00494903" w:rsidP="00494903">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6</w:t>
      </w:r>
      <w:r w:rsidRPr="00494903">
        <w:rPr>
          <w:rFonts w:ascii="Times New Roman" w:eastAsia="宋体" w:hAnsi="Times New Roman" w:cs="Times New Roman"/>
          <w:bCs/>
          <w:sz w:val="22"/>
          <w14:ligatures w14:val="none"/>
        </w:rPr>
        <w:t>）建立突发事件应急处置方案，定期开展防灾防火应急疏散演练，并做好相应记录。</w:t>
      </w:r>
    </w:p>
    <w:p w14:paraId="1B58C84C" w14:textId="77777777" w:rsidR="00494903" w:rsidRPr="00494903" w:rsidRDefault="00494903" w:rsidP="00494903">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35" w:name="_Toc188457458"/>
      <w:r w:rsidRPr="00494903">
        <w:rPr>
          <w:rFonts w:ascii="Times New Roman" w:eastAsia="宋体" w:hAnsi="Times New Roman" w:cs="Times New Roman"/>
          <w:b/>
          <w:bCs/>
          <w:sz w:val="22"/>
          <w14:ligatures w14:val="none"/>
        </w:rPr>
        <w:t>11</w:t>
      </w:r>
      <w:r w:rsidRPr="00494903">
        <w:rPr>
          <w:rFonts w:ascii="Times New Roman" w:eastAsia="宋体" w:hAnsi="Times New Roman" w:cs="Times New Roman"/>
          <w:b/>
          <w:bCs/>
          <w:sz w:val="22"/>
          <w14:ligatures w14:val="none"/>
        </w:rPr>
        <w:t>考核管理办法和要求</w:t>
      </w:r>
      <w:bookmarkEnd w:id="35"/>
    </w:p>
    <w:p w14:paraId="3808C3CE" w14:textId="77777777" w:rsidR="00494903" w:rsidRPr="00494903" w:rsidRDefault="00494903" w:rsidP="00494903">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94903">
        <w:rPr>
          <w:rFonts w:ascii="Calibri" w:eastAsia="宋体" w:hAnsi="Calibri" w:cs="Times New Roman"/>
          <w:sz w:val="22"/>
          <w14:ligatures w14:val="none"/>
        </w:rPr>
        <w:t>（</w:t>
      </w:r>
      <w:r w:rsidRPr="00494903">
        <w:rPr>
          <w:rFonts w:ascii="Times New Roman" w:eastAsia="宋体" w:hAnsi="Times New Roman" w:cs="Times New Roman"/>
          <w:sz w:val="22"/>
          <w14:ligatures w14:val="none"/>
        </w:rPr>
        <w:t>一</w:t>
      </w:r>
      <w:r w:rsidRPr="00494903">
        <w:rPr>
          <w:rFonts w:ascii="Calibri" w:eastAsia="宋体" w:hAnsi="Calibri" w:cs="Times New Roman"/>
          <w:sz w:val="22"/>
          <w14:ligatures w14:val="none"/>
        </w:rPr>
        <w:t>）考核依据</w:t>
      </w:r>
    </w:p>
    <w:p w14:paraId="434C9884" w14:textId="77777777" w:rsidR="00494903" w:rsidRPr="00494903" w:rsidRDefault="00494903" w:rsidP="00494903">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94903">
        <w:rPr>
          <w:rFonts w:ascii="Calibri" w:eastAsia="宋体" w:hAnsi="Calibri" w:cs="Times New Roman"/>
          <w:sz w:val="22"/>
          <w14:ligatures w14:val="none"/>
        </w:rPr>
        <w:t>物业服务合同、招标文件所委托的物业管理服务范围、服务内容、服务要求（标准）和投标文件。</w:t>
      </w:r>
    </w:p>
    <w:p w14:paraId="6C83E242" w14:textId="77777777" w:rsidR="00494903" w:rsidRPr="00494903" w:rsidRDefault="00494903" w:rsidP="00494903">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94903">
        <w:rPr>
          <w:rFonts w:ascii="Calibri" w:eastAsia="宋体" w:hAnsi="Calibri" w:cs="Times New Roman"/>
          <w:sz w:val="22"/>
          <w14:ligatures w14:val="none"/>
        </w:rPr>
        <w:t>（二）考核等级</w:t>
      </w:r>
    </w:p>
    <w:p w14:paraId="1A8BE3CF" w14:textId="77777777" w:rsidR="00494903" w:rsidRPr="00494903" w:rsidRDefault="00494903" w:rsidP="00494903">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94903">
        <w:rPr>
          <w:rFonts w:ascii="Calibri" w:eastAsia="宋体" w:hAnsi="Calibri" w:cs="Times New Roman"/>
          <w:sz w:val="22"/>
          <w14:ligatures w14:val="none"/>
        </w:rPr>
        <w:t>1</w:t>
      </w:r>
      <w:r w:rsidRPr="00494903">
        <w:rPr>
          <w:rFonts w:ascii="Calibri" w:eastAsia="宋体" w:hAnsi="Calibri" w:cs="Times New Roman"/>
          <w:sz w:val="22"/>
          <w14:ligatures w14:val="none"/>
        </w:rPr>
        <w:t>、考核分</w:t>
      </w:r>
      <w:r w:rsidRPr="00494903">
        <w:rPr>
          <w:rFonts w:ascii="Calibri" w:eastAsia="宋体" w:hAnsi="Calibri" w:cs="Times New Roman"/>
          <w:sz w:val="22"/>
          <w14:ligatures w14:val="none"/>
        </w:rPr>
        <w:t>90</w:t>
      </w:r>
      <w:r w:rsidRPr="00494903">
        <w:rPr>
          <w:rFonts w:ascii="Calibri" w:eastAsia="宋体" w:hAnsi="Calibri" w:cs="Times New Roman"/>
          <w:sz w:val="22"/>
          <w14:ligatures w14:val="none"/>
        </w:rPr>
        <w:t>分（含</w:t>
      </w:r>
      <w:r w:rsidRPr="00494903">
        <w:rPr>
          <w:rFonts w:ascii="Calibri" w:eastAsia="宋体" w:hAnsi="Calibri" w:cs="Times New Roman"/>
          <w:sz w:val="22"/>
          <w14:ligatures w14:val="none"/>
        </w:rPr>
        <w:t>90</w:t>
      </w:r>
      <w:r w:rsidRPr="00494903">
        <w:rPr>
          <w:rFonts w:ascii="Calibri" w:eastAsia="宋体" w:hAnsi="Calibri" w:cs="Times New Roman"/>
          <w:sz w:val="22"/>
          <w14:ligatures w14:val="none"/>
        </w:rPr>
        <w:t>分）以上为优秀。</w:t>
      </w:r>
    </w:p>
    <w:p w14:paraId="03AF29FC" w14:textId="77777777" w:rsidR="00494903" w:rsidRPr="00494903" w:rsidRDefault="00494903" w:rsidP="00494903">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94903">
        <w:rPr>
          <w:rFonts w:ascii="Calibri" w:eastAsia="宋体" w:hAnsi="Calibri" w:cs="Times New Roman"/>
          <w:sz w:val="22"/>
          <w14:ligatures w14:val="none"/>
        </w:rPr>
        <w:t>2</w:t>
      </w:r>
      <w:r w:rsidRPr="00494903">
        <w:rPr>
          <w:rFonts w:ascii="Calibri" w:eastAsia="宋体" w:hAnsi="Calibri" w:cs="Times New Roman"/>
          <w:sz w:val="22"/>
          <w14:ligatures w14:val="none"/>
        </w:rPr>
        <w:t>、考核分</w:t>
      </w:r>
      <w:r w:rsidRPr="00494903">
        <w:rPr>
          <w:rFonts w:ascii="Calibri" w:eastAsia="宋体" w:hAnsi="Calibri" w:cs="Times New Roman"/>
          <w:sz w:val="22"/>
          <w14:ligatures w14:val="none"/>
        </w:rPr>
        <w:t>89</w:t>
      </w:r>
      <w:r w:rsidRPr="00494903">
        <w:rPr>
          <w:rFonts w:ascii="Calibri" w:eastAsia="宋体" w:hAnsi="Calibri" w:cs="Times New Roman"/>
          <w:sz w:val="22"/>
          <w14:ligatures w14:val="none"/>
        </w:rPr>
        <w:t>分～</w:t>
      </w:r>
      <w:r w:rsidRPr="00494903">
        <w:rPr>
          <w:rFonts w:ascii="Calibri" w:eastAsia="宋体" w:hAnsi="Calibri" w:cs="Times New Roman"/>
          <w:sz w:val="22"/>
          <w14:ligatures w14:val="none"/>
        </w:rPr>
        <w:t>70</w:t>
      </w:r>
      <w:r w:rsidRPr="00494903">
        <w:rPr>
          <w:rFonts w:ascii="Calibri" w:eastAsia="宋体" w:hAnsi="Calibri" w:cs="Times New Roman"/>
          <w:sz w:val="22"/>
          <w14:ligatures w14:val="none"/>
        </w:rPr>
        <w:t>分为合格。</w:t>
      </w:r>
    </w:p>
    <w:p w14:paraId="71EA5B58" w14:textId="77777777" w:rsidR="00494903" w:rsidRPr="00494903" w:rsidRDefault="00494903" w:rsidP="00494903">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94903">
        <w:rPr>
          <w:rFonts w:ascii="Calibri" w:eastAsia="宋体" w:hAnsi="Calibri" w:cs="Times New Roman"/>
          <w:sz w:val="22"/>
          <w14:ligatures w14:val="none"/>
        </w:rPr>
        <w:t>3</w:t>
      </w:r>
      <w:r w:rsidRPr="00494903">
        <w:rPr>
          <w:rFonts w:ascii="Calibri" w:eastAsia="宋体" w:hAnsi="Calibri" w:cs="Times New Roman"/>
          <w:sz w:val="22"/>
          <w14:ligatures w14:val="none"/>
        </w:rPr>
        <w:t>、考核分</w:t>
      </w:r>
      <w:r w:rsidRPr="00494903">
        <w:rPr>
          <w:rFonts w:ascii="Calibri" w:eastAsia="宋体" w:hAnsi="Calibri" w:cs="Times New Roman"/>
          <w:sz w:val="22"/>
          <w14:ligatures w14:val="none"/>
        </w:rPr>
        <w:t>69</w:t>
      </w:r>
      <w:r w:rsidRPr="00494903">
        <w:rPr>
          <w:rFonts w:ascii="Calibri" w:eastAsia="宋体" w:hAnsi="Calibri" w:cs="Times New Roman"/>
          <w:sz w:val="22"/>
          <w14:ligatures w14:val="none"/>
        </w:rPr>
        <w:t>分～</w:t>
      </w:r>
      <w:r w:rsidRPr="00494903">
        <w:rPr>
          <w:rFonts w:ascii="Calibri" w:eastAsia="宋体" w:hAnsi="Calibri" w:cs="Times New Roman"/>
          <w:sz w:val="22"/>
          <w14:ligatures w14:val="none"/>
        </w:rPr>
        <w:t>60</w:t>
      </w:r>
      <w:r w:rsidRPr="00494903">
        <w:rPr>
          <w:rFonts w:ascii="Calibri" w:eastAsia="宋体" w:hAnsi="Calibri" w:cs="Times New Roman"/>
          <w:sz w:val="22"/>
          <w14:ligatures w14:val="none"/>
        </w:rPr>
        <w:t>分为基本合格。</w:t>
      </w:r>
    </w:p>
    <w:p w14:paraId="46BF4504" w14:textId="77777777" w:rsidR="00494903" w:rsidRPr="00494903" w:rsidRDefault="00494903" w:rsidP="00494903">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94903">
        <w:rPr>
          <w:rFonts w:ascii="Calibri" w:eastAsia="宋体" w:hAnsi="Calibri" w:cs="Times New Roman"/>
          <w:sz w:val="22"/>
          <w14:ligatures w14:val="none"/>
        </w:rPr>
        <w:t>4</w:t>
      </w:r>
      <w:r w:rsidRPr="00494903">
        <w:rPr>
          <w:rFonts w:ascii="Calibri" w:eastAsia="宋体" w:hAnsi="Calibri" w:cs="Times New Roman"/>
          <w:sz w:val="22"/>
          <w14:ligatures w14:val="none"/>
        </w:rPr>
        <w:t>、考核分</w:t>
      </w:r>
      <w:r w:rsidRPr="00494903">
        <w:rPr>
          <w:rFonts w:ascii="Calibri" w:eastAsia="宋体" w:hAnsi="Calibri" w:cs="Times New Roman"/>
          <w:sz w:val="22"/>
          <w14:ligatures w14:val="none"/>
        </w:rPr>
        <w:t>60</w:t>
      </w:r>
      <w:r w:rsidRPr="00494903">
        <w:rPr>
          <w:rFonts w:ascii="Calibri" w:eastAsia="宋体" w:hAnsi="Calibri" w:cs="Times New Roman"/>
          <w:sz w:val="22"/>
          <w14:ligatures w14:val="none"/>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32"/>
        <w:gridCol w:w="2088"/>
        <w:gridCol w:w="2554"/>
      </w:tblGrid>
      <w:tr w:rsidR="00494903" w:rsidRPr="00494903" w14:paraId="78AF849A" w14:textId="77777777" w:rsidTr="009B7752">
        <w:trPr>
          <w:jc w:val="center"/>
        </w:trPr>
        <w:tc>
          <w:tcPr>
            <w:tcW w:w="2432" w:type="dxa"/>
          </w:tcPr>
          <w:p w14:paraId="32C782A5" w14:textId="77777777" w:rsidR="00494903" w:rsidRPr="00494903" w:rsidRDefault="00494903" w:rsidP="00494903">
            <w:pPr>
              <w:widowControl/>
              <w:spacing w:line="360" w:lineRule="atLeast"/>
              <w:ind w:firstLine="440"/>
              <w:jc w:val="center"/>
              <w:rPr>
                <w:rFonts w:ascii="宋体" w:eastAsia="宋体" w:hAnsi="Calibri" w:cs="宋体"/>
                <w:color w:val="000000"/>
                <w:kern w:val="0"/>
                <w:sz w:val="22"/>
                <w14:ligatures w14:val="none"/>
              </w:rPr>
            </w:pPr>
            <w:r w:rsidRPr="00494903">
              <w:rPr>
                <w:rFonts w:ascii="宋体" w:eastAsia="宋体" w:hAnsi="宋体" w:cs="宋体"/>
                <w:color w:val="000000"/>
                <w:kern w:val="0"/>
                <w:sz w:val="22"/>
                <w14:ligatures w14:val="none"/>
              </w:rPr>
              <w:t>考核单位</w:t>
            </w:r>
          </w:p>
        </w:tc>
        <w:tc>
          <w:tcPr>
            <w:tcW w:w="2088" w:type="dxa"/>
            <w:tcMar>
              <w:top w:w="0" w:type="dxa"/>
              <w:left w:w="108" w:type="dxa"/>
              <w:bottom w:w="0" w:type="dxa"/>
              <w:right w:w="108" w:type="dxa"/>
            </w:tcMar>
          </w:tcPr>
          <w:p w14:paraId="2AEBC5C4" w14:textId="77777777" w:rsidR="00494903" w:rsidRPr="00494903" w:rsidRDefault="00494903" w:rsidP="00494903">
            <w:pPr>
              <w:widowControl/>
              <w:spacing w:line="360" w:lineRule="atLeast"/>
              <w:ind w:firstLine="440"/>
              <w:jc w:val="center"/>
              <w:rPr>
                <w:rFonts w:ascii="宋体" w:eastAsia="宋体" w:hAnsi="Calibri" w:cs="宋体"/>
                <w:kern w:val="0"/>
                <w:sz w:val="22"/>
                <w14:ligatures w14:val="none"/>
              </w:rPr>
            </w:pPr>
            <w:r w:rsidRPr="00494903">
              <w:rPr>
                <w:rFonts w:ascii="宋体" w:eastAsia="宋体" w:hAnsi="宋体" w:cs="宋体"/>
                <w:color w:val="000000"/>
                <w:kern w:val="0"/>
                <w:sz w:val="22"/>
                <w14:ligatures w14:val="none"/>
              </w:rPr>
              <w:t>考核分</w:t>
            </w:r>
          </w:p>
        </w:tc>
        <w:tc>
          <w:tcPr>
            <w:tcW w:w="2554" w:type="dxa"/>
            <w:tcMar>
              <w:top w:w="0" w:type="dxa"/>
              <w:left w:w="108" w:type="dxa"/>
              <w:bottom w:w="0" w:type="dxa"/>
              <w:right w:w="108" w:type="dxa"/>
            </w:tcMar>
          </w:tcPr>
          <w:p w14:paraId="320EB12B" w14:textId="77777777" w:rsidR="00494903" w:rsidRPr="00494903" w:rsidRDefault="00494903" w:rsidP="00494903">
            <w:pPr>
              <w:widowControl/>
              <w:spacing w:line="360" w:lineRule="atLeast"/>
              <w:ind w:firstLine="440"/>
              <w:jc w:val="center"/>
              <w:rPr>
                <w:rFonts w:ascii="宋体" w:eastAsia="宋体" w:hAnsi="Calibri" w:cs="宋体"/>
                <w:kern w:val="0"/>
                <w:sz w:val="22"/>
                <w14:ligatures w14:val="none"/>
              </w:rPr>
            </w:pPr>
            <w:r w:rsidRPr="00494903">
              <w:rPr>
                <w:rFonts w:ascii="宋体" w:eastAsia="宋体" w:hAnsi="宋体" w:cs="宋体"/>
                <w:color w:val="000000"/>
                <w:kern w:val="0"/>
                <w:sz w:val="22"/>
                <w14:ligatures w14:val="none"/>
              </w:rPr>
              <w:t>等级</w:t>
            </w:r>
          </w:p>
        </w:tc>
      </w:tr>
      <w:tr w:rsidR="00494903" w:rsidRPr="00494903" w14:paraId="398EC5A5" w14:textId="77777777" w:rsidTr="009B7752">
        <w:trPr>
          <w:jc w:val="center"/>
        </w:trPr>
        <w:tc>
          <w:tcPr>
            <w:tcW w:w="2432" w:type="dxa"/>
            <w:vMerge w:val="restart"/>
            <w:vAlign w:val="center"/>
          </w:tcPr>
          <w:p w14:paraId="007EFAD1" w14:textId="77777777" w:rsidR="00494903" w:rsidRPr="00494903" w:rsidRDefault="00494903" w:rsidP="00494903">
            <w:pPr>
              <w:widowControl/>
              <w:spacing w:line="360" w:lineRule="atLeast"/>
              <w:rPr>
                <w:rFonts w:ascii="宋体" w:eastAsia="宋体" w:hAnsi="Calibri" w:cs="宋体"/>
                <w:color w:val="000000"/>
                <w:kern w:val="0"/>
                <w:sz w:val="22"/>
                <w14:ligatures w14:val="none"/>
              </w:rPr>
            </w:pPr>
            <w:r w:rsidRPr="00494903">
              <w:rPr>
                <w:rFonts w:ascii="宋体" w:eastAsia="宋体" w:hAnsi="宋体" w:cs="宋体"/>
                <w:color w:val="000000"/>
                <w:kern w:val="0"/>
                <w:sz w:val="22"/>
                <w14:ligatures w14:val="none"/>
              </w:rPr>
              <w:t>上海市浦东新区莱阳幼儿园学校</w:t>
            </w:r>
          </w:p>
        </w:tc>
        <w:tc>
          <w:tcPr>
            <w:tcW w:w="2088" w:type="dxa"/>
            <w:tcMar>
              <w:top w:w="0" w:type="dxa"/>
              <w:left w:w="108" w:type="dxa"/>
              <w:bottom w:w="0" w:type="dxa"/>
              <w:right w:w="108" w:type="dxa"/>
            </w:tcMar>
          </w:tcPr>
          <w:p w14:paraId="2268C293" w14:textId="77777777" w:rsidR="00494903" w:rsidRPr="00494903" w:rsidRDefault="00494903" w:rsidP="00494903">
            <w:pPr>
              <w:widowControl/>
              <w:spacing w:line="360" w:lineRule="atLeast"/>
              <w:ind w:firstLine="440"/>
              <w:rPr>
                <w:rFonts w:ascii="宋体" w:eastAsia="宋体" w:hAnsi="Calibri" w:cs="宋体"/>
                <w:kern w:val="0"/>
                <w:sz w:val="22"/>
                <w14:ligatures w14:val="none"/>
              </w:rPr>
            </w:pPr>
            <w:r w:rsidRPr="00494903">
              <w:rPr>
                <w:rFonts w:ascii="宋体" w:eastAsia="宋体" w:hAnsi="宋体" w:cs="宋体"/>
                <w:color w:val="000000"/>
                <w:kern w:val="0"/>
                <w:sz w:val="22"/>
                <w14:ligatures w14:val="none"/>
              </w:rPr>
              <w:t>90分以上</w:t>
            </w:r>
          </w:p>
        </w:tc>
        <w:tc>
          <w:tcPr>
            <w:tcW w:w="2554" w:type="dxa"/>
            <w:tcMar>
              <w:top w:w="0" w:type="dxa"/>
              <w:left w:w="108" w:type="dxa"/>
              <w:bottom w:w="0" w:type="dxa"/>
              <w:right w:w="108" w:type="dxa"/>
            </w:tcMar>
          </w:tcPr>
          <w:p w14:paraId="27FD400C" w14:textId="77777777" w:rsidR="00494903" w:rsidRPr="00494903" w:rsidRDefault="00494903" w:rsidP="00494903">
            <w:pPr>
              <w:widowControl/>
              <w:spacing w:line="360" w:lineRule="atLeast"/>
              <w:ind w:firstLine="440"/>
              <w:jc w:val="center"/>
              <w:rPr>
                <w:rFonts w:ascii="宋体" w:eastAsia="宋体" w:hAnsi="Calibri" w:cs="宋体"/>
                <w:kern w:val="0"/>
                <w:sz w:val="22"/>
                <w14:ligatures w14:val="none"/>
              </w:rPr>
            </w:pPr>
            <w:r w:rsidRPr="00494903">
              <w:rPr>
                <w:rFonts w:ascii="宋体" w:eastAsia="宋体" w:hAnsi="宋体" w:cs="宋体"/>
                <w:color w:val="000000"/>
                <w:kern w:val="0"/>
                <w:sz w:val="22"/>
                <w14:ligatures w14:val="none"/>
              </w:rPr>
              <w:t>优秀</w:t>
            </w:r>
          </w:p>
        </w:tc>
      </w:tr>
      <w:tr w:rsidR="00494903" w:rsidRPr="00494903" w14:paraId="4D5C048F" w14:textId="77777777" w:rsidTr="009B7752">
        <w:trPr>
          <w:jc w:val="center"/>
        </w:trPr>
        <w:tc>
          <w:tcPr>
            <w:tcW w:w="2432" w:type="dxa"/>
            <w:vMerge/>
          </w:tcPr>
          <w:p w14:paraId="35410C64" w14:textId="77777777" w:rsidR="00494903" w:rsidRPr="00494903" w:rsidRDefault="00494903" w:rsidP="00494903">
            <w:pPr>
              <w:widowControl/>
              <w:spacing w:line="360" w:lineRule="atLeast"/>
              <w:ind w:firstLine="440"/>
              <w:jc w:val="center"/>
              <w:rPr>
                <w:rFonts w:ascii="宋体" w:eastAsia="宋体" w:hAnsi="Calibri" w:cs="宋体"/>
                <w:color w:val="000000"/>
                <w:kern w:val="0"/>
                <w:sz w:val="22"/>
                <w14:ligatures w14:val="none"/>
              </w:rPr>
            </w:pPr>
          </w:p>
        </w:tc>
        <w:tc>
          <w:tcPr>
            <w:tcW w:w="2088" w:type="dxa"/>
            <w:tcMar>
              <w:top w:w="0" w:type="dxa"/>
              <w:left w:w="108" w:type="dxa"/>
              <w:bottom w:w="0" w:type="dxa"/>
              <w:right w:w="108" w:type="dxa"/>
            </w:tcMar>
          </w:tcPr>
          <w:p w14:paraId="1B853864" w14:textId="77777777" w:rsidR="00494903" w:rsidRPr="00494903" w:rsidRDefault="00494903" w:rsidP="00494903">
            <w:pPr>
              <w:widowControl/>
              <w:spacing w:line="360" w:lineRule="atLeast"/>
              <w:jc w:val="center"/>
              <w:rPr>
                <w:rFonts w:ascii="宋体" w:eastAsia="宋体" w:hAnsi="Calibri" w:cs="宋体"/>
                <w:kern w:val="0"/>
                <w:sz w:val="22"/>
                <w14:ligatures w14:val="none"/>
              </w:rPr>
            </w:pPr>
            <w:r w:rsidRPr="00494903">
              <w:rPr>
                <w:rFonts w:ascii="宋体" w:eastAsia="宋体" w:hAnsi="宋体" w:cs="宋体"/>
                <w:color w:val="000000"/>
                <w:kern w:val="0"/>
                <w:sz w:val="22"/>
                <w14:ligatures w14:val="none"/>
              </w:rPr>
              <w:t>89分～70分</w:t>
            </w:r>
          </w:p>
        </w:tc>
        <w:tc>
          <w:tcPr>
            <w:tcW w:w="2554" w:type="dxa"/>
            <w:tcMar>
              <w:top w:w="0" w:type="dxa"/>
              <w:left w:w="108" w:type="dxa"/>
              <w:bottom w:w="0" w:type="dxa"/>
              <w:right w:w="108" w:type="dxa"/>
            </w:tcMar>
          </w:tcPr>
          <w:p w14:paraId="60D1028F" w14:textId="77777777" w:rsidR="00494903" w:rsidRPr="00494903" w:rsidRDefault="00494903" w:rsidP="00494903">
            <w:pPr>
              <w:widowControl/>
              <w:spacing w:line="360" w:lineRule="atLeast"/>
              <w:ind w:firstLine="440"/>
              <w:jc w:val="center"/>
              <w:rPr>
                <w:rFonts w:ascii="宋体" w:eastAsia="宋体" w:hAnsi="Calibri" w:cs="宋体"/>
                <w:kern w:val="0"/>
                <w:sz w:val="22"/>
                <w14:ligatures w14:val="none"/>
              </w:rPr>
            </w:pPr>
            <w:r w:rsidRPr="00494903">
              <w:rPr>
                <w:rFonts w:ascii="宋体" w:eastAsia="宋体" w:hAnsi="宋体" w:cs="宋体"/>
                <w:color w:val="000000"/>
                <w:kern w:val="0"/>
                <w:sz w:val="22"/>
                <w14:ligatures w14:val="none"/>
              </w:rPr>
              <w:t>合格</w:t>
            </w:r>
          </w:p>
        </w:tc>
      </w:tr>
      <w:tr w:rsidR="00494903" w:rsidRPr="00494903" w14:paraId="50A92B44" w14:textId="77777777" w:rsidTr="009B7752">
        <w:trPr>
          <w:jc w:val="center"/>
        </w:trPr>
        <w:tc>
          <w:tcPr>
            <w:tcW w:w="2432" w:type="dxa"/>
            <w:vMerge/>
          </w:tcPr>
          <w:p w14:paraId="5E27CF45" w14:textId="77777777" w:rsidR="00494903" w:rsidRPr="00494903" w:rsidRDefault="00494903" w:rsidP="00494903">
            <w:pPr>
              <w:widowControl/>
              <w:spacing w:line="360" w:lineRule="atLeast"/>
              <w:ind w:firstLine="440"/>
              <w:jc w:val="center"/>
              <w:rPr>
                <w:rFonts w:ascii="宋体" w:eastAsia="宋体" w:hAnsi="Calibri" w:cs="宋体"/>
                <w:color w:val="000000"/>
                <w:kern w:val="0"/>
                <w:sz w:val="22"/>
                <w14:ligatures w14:val="none"/>
              </w:rPr>
            </w:pPr>
          </w:p>
        </w:tc>
        <w:tc>
          <w:tcPr>
            <w:tcW w:w="2088" w:type="dxa"/>
            <w:tcMar>
              <w:top w:w="0" w:type="dxa"/>
              <w:left w:w="108" w:type="dxa"/>
              <w:bottom w:w="0" w:type="dxa"/>
              <w:right w:w="108" w:type="dxa"/>
            </w:tcMar>
          </w:tcPr>
          <w:p w14:paraId="3847646E" w14:textId="77777777" w:rsidR="00494903" w:rsidRPr="00494903" w:rsidRDefault="00494903" w:rsidP="00494903">
            <w:pPr>
              <w:widowControl/>
              <w:spacing w:line="360" w:lineRule="atLeast"/>
              <w:jc w:val="center"/>
              <w:rPr>
                <w:rFonts w:ascii="宋体" w:eastAsia="宋体" w:hAnsi="Calibri" w:cs="宋体"/>
                <w:kern w:val="0"/>
                <w:sz w:val="22"/>
                <w14:ligatures w14:val="none"/>
              </w:rPr>
            </w:pPr>
            <w:r w:rsidRPr="00494903">
              <w:rPr>
                <w:rFonts w:ascii="宋体" w:eastAsia="宋体" w:hAnsi="宋体" w:cs="宋体"/>
                <w:color w:val="000000"/>
                <w:kern w:val="0"/>
                <w:sz w:val="22"/>
                <w14:ligatures w14:val="none"/>
              </w:rPr>
              <w:t>69分～60分</w:t>
            </w:r>
          </w:p>
        </w:tc>
        <w:tc>
          <w:tcPr>
            <w:tcW w:w="2554" w:type="dxa"/>
            <w:tcMar>
              <w:top w:w="0" w:type="dxa"/>
              <w:left w:w="108" w:type="dxa"/>
              <w:bottom w:w="0" w:type="dxa"/>
              <w:right w:w="108" w:type="dxa"/>
            </w:tcMar>
          </w:tcPr>
          <w:p w14:paraId="25E4AC0D" w14:textId="77777777" w:rsidR="00494903" w:rsidRPr="00494903" w:rsidRDefault="00494903" w:rsidP="00494903">
            <w:pPr>
              <w:widowControl/>
              <w:spacing w:line="360" w:lineRule="atLeast"/>
              <w:ind w:firstLine="440"/>
              <w:jc w:val="center"/>
              <w:rPr>
                <w:rFonts w:ascii="宋体" w:eastAsia="宋体" w:hAnsi="Calibri" w:cs="宋体"/>
                <w:kern w:val="0"/>
                <w:sz w:val="22"/>
                <w14:ligatures w14:val="none"/>
              </w:rPr>
            </w:pPr>
            <w:r w:rsidRPr="00494903">
              <w:rPr>
                <w:rFonts w:ascii="宋体" w:eastAsia="宋体" w:hAnsi="宋体" w:cs="宋体"/>
                <w:color w:val="000000"/>
                <w:kern w:val="0"/>
                <w:sz w:val="22"/>
                <w14:ligatures w14:val="none"/>
              </w:rPr>
              <w:t>基本合格</w:t>
            </w:r>
          </w:p>
        </w:tc>
      </w:tr>
      <w:tr w:rsidR="00494903" w:rsidRPr="00494903" w14:paraId="51118AFB" w14:textId="77777777" w:rsidTr="009B7752">
        <w:trPr>
          <w:jc w:val="center"/>
        </w:trPr>
        <w:tc>
          <w:tcPr>
            <w:tcW w:w="2432" w:type="dxa"/>
            <w:vMerge/>
          </w:tcPr>
          <w:p w14:paraId="04EDA08E" w14:textId="77777777" w:rsidR="00494903" w:rsidRPr="00494903" w:rsidRDefault="00494903" w:rsidP="00494903">
            <w:pPr>
              <w:widowControl/>
              <w:spacing w:line="360" w:lineRule="atLeast"/>
              <w:ind w:firstLine="440"/>
              <w:jc w:val="center"/>
              <w:rPr>
                <w:rFonts w:ascii="宋体" w:eastAsia="宋体" w:hAnsi="Calibri" w:cs="宋体"/>
                <w:color w:val="000000"/>
                <w:kern w:val="0"/>
                <w:sz w:val="22"/>
                <w14:ligatures w14:val="none"/>
              </w:rPr>
            </w:pPr>
          </w:p>
        </w:tc>
        <w:tc>
          <w:tcPr>
            <w:tcW w:w="2088" w:type="dxa"/>
            <w:tcMar>
              <w:top w:w="0" w:type="dxa"/>
              <w:left w:w="108" w:type="dxa"/>
              <w:bottom w:w="0" w:type="dxa"/>
              <w:right w:w="108" w:type="dxa"/>
            </w:tcMar>
          </w:tcPr>
          <w:p w14:paraId="2B351AB0" w14:textId="77777777" w:rsidR="00494903" w:rsidRPr="00494903" w:rsidRDefault="00494903" w:rsidP="00494903">
            <w:pPr>
              <w:widowControl/>
              <w:spacing w:line="360" w:lineRule="atLeast"/>
              <w:ind w:firstLine="440"/>
              <w:jc w:val="center"/>
              <w:rPr>
                <w:rFonts w:ascii="宋体" w:eastAsia="宋体" w:hAnsi="Calibri" w:cs="宋体"/>
                <w:kern w:val="0"/>
                <w:sz w:val="22"/>
                <w14:ligatures w14:val="none"/>
              </w:rPr>
            </w:pPr>
            <w:r w:rsidRPr="00494903">
              <w:rPr>
                <w:rFonts w:ascii="宋体" w:eastAsia="宋体" w:hAnsi="宋体" w:cs="宋体"/>
                <w:color w:val="000000"/>
                <w:kern w:val="0"/>
                <w:sz w:val="22"/>
                <w14:ligatures w14:val="none"/>
              </w:rPr>
              <w:t>60分以下</w:t>
            </w:r>
          </w:p>
        </w:tc>
        <w:tc>
          <w:tcPr>
            <w:tcW w:w="2554" w:type="dxa"/>
            <w:tcMar>
              <w:top w:w="0" w:type="dxa"/>
              <w:left w:w="108" w:type="dxa"/>
              <w:bottom w:w="0" w:type="dxa"/>
              <w:right w:w="108" w:type="dxa"/>
            </w:tcMar>
          </w:tcPr>
          <w:p w14:paraId="2F4DA722" w14:textId="77777777" w:rsidR="00494903" w:rsidRPr="00494903" w:rsidRDefault="00494903" w:rsidP="00494903">
            <w:pPr>
              <w:widowControl/>
              <w:spacing w:line="360" w:lineRule="atLeast"/>
              <w:ind w:firstLine="440"/>
              <w:jc w:val="center"/>
              <w:rPr>
                <w:rFonts w:ascii="宋体" w:eastAsia="宋体" w:hAnsi="Calibri" w:cs="宋体"/>
                <w:kern w:val="0"/>
                <w:sz w:val="22"/>
                <w14:ligatures w14:val="none"/>
              </w:rPr>
            </w:pPr>
            <w:r w:rsidRPr="00494903">
              <w:rPr>
                <w:rFonts w:ascii="宋体" w:eastAsia="宋体" w:hAnsi="宋体" w:cs="宋体"/>
                <w:color w:val="000000"/>
                <w:kern w:val="0"/>
                <w:sz w:val="22"/>
                <w14:ligatures w14:val="none"/>
              </w:rPr>
              <w:t>不合格</w:t>
            </w:r>
          </w:p>
        </w:tc>
      </w:tr>
    </w:tbl>
    <w:p w14:paraId="290DB1E7" w14:textId="77777777" w:rsidR="00494903" w:rsidRPr="00494903" w:rsidRDefault="00494903" w:rsidP="00494903">
      <w:pPr>
        <w:tabs>
          <w:tab w:val="left" w:pos="7200"/>
        </w:tabs>
        <w:adjustRightInd w:val="0"/>
        <w:snapToGrid w:val="0"/>
        <w:spacing w:line="300" w:lineRule="auto"/>
        <w:ind w:firstLineChars="200" w:firstLine="440"/>
        <w:rPr>
          <w:rFonts w:ascii="Calibri" w:eastAsia="宋体" w:hAnsi="Calibri" w:cs="Times New Roman"/>
          <w:sz w:val="22"/>
          <w14:ligatures w14:val="none"/>
        </w:rPr>
      </w:pPr>
    </w:p>
    <w:p w14:paraId="0D6EA1EB" w14:textId="77777777" w:rsidR="00494903" w:rsidRPr="00494903" w:rsidRDefault="00494903" w:rsidP="00494903">
      <w:pPr>
        <w:widowControl/>
        <w:spacing w:line="300" w:lineRule="auto"/>
        <w:ind w:firstLineChars="200" w:firstLine="440"/>
        <w:jc w:val="left"/>
        <w:rPr>
          <w:rFonts w:ascii="宋体" w:eastAsia="宋体" w:hAnsi="Calibri" w:cs="宋体"/>
          <w:color w:val="000000"/>
          <w:kern w:val="0"/>
          <w:sz w:val="22"/>
          <w14:ligatures w14:val="none"/>
        </w:rPr>
      </w:pPr>
      <w:r w:rsidRPr="00494903">
        <w:rPr>
          <w:rFonts w:ascii="宋体" w:eastAsia="宋体" w:hAnsi="宋体" w:cs="宋体"/>
          <w:color w:val="000000"/>
          <w:kern w:val="0"/>
          <w:sz w:val="22"/>
          <w14:ligatures w14:val="none"/>
        </w:rPr>
        <w:t>奖惩措施：考核等级结果是“优秀”、“合格”、“基本合格”的，支付合同费用的100%；连续三次考核等级结果是“不合格”的，支付合同费用的80%。</w:t>
      </w:r>
    </w:p>
    <w:p w14:paraId="68467448" w14:textId="77777777" w:rsidR="00494903" w:rsidRPr="00494903" w:rsidRDefault="00494903" w:rsidP="00494903">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94903">
        <w:rPr>
          <w:rFonts w:ascii="Calibri" w:eastAsia="宋体" w:hAnsi="Calibri" w:cs="Times New Roman"/>
          <w:sz w:val="22"/>
          <w14:ligatures w14:val="none"/>
        </w:rPr>
        <w:t>（三）考核实施</w:t>
      </w:r>
    </w:p>
    <w:p w14:paraId="71E7EC08" w14:textId="77777777" w:rsidR="00494903" w:rsidRPr="00494903" w:rsidRDefault="00494903" w:rsidP="00494903">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94903">
        <w:rPr>
          <w:rFonts w:ascii="Calibri" w:eastAsia="宋体" w:hAnsi="Calibri" w:cs="Times New Roman"/>
          <w:sz w:val="22"/>
          <w14:ligatures w14:val="none"/>
        </w:rPr>
        <w:t>校方组织相关人员成立考核小组（不少于</w:t>
      </w:r>
      <w:r w:rsidRPr="00494903">
        <w:rPr>
          <w:rFonts w:ascii="Calibri" w:eastAsia="宋体" w:hAnsi="Calibri" w:cs="Times New Roman"/>
          <w:sz w:val="22"/>
          <w14:ligatures w14:val="none"/>
        </w:rPr>
        <w:t>3</w:t>
      </w:r>
      <w:r w:rsidRPr="00494903">
        <w:rPr>
          <w:rFonts w:ascii="Calibri" w:eastAsia="宋体" w:hAnsi="Calibri" w:cs="Times New Roman"/>
          <w:sz w:val="22"/>
          <w14:ligatures w14:val="none"/>
        </w:rPr>
        <w:t>人），考核组人员查看现场和各类台帐记录，对照物业服务质量考核表（详见下表）逐项打分，各考核人员单独打分取平均值，每月考核一次，每季度汇总（取平均分）。</w:t>
      </w:r>
    </w:p>
    <w:p w14:paraId="6956F51A" w14:textId="77777777" w:rsidR="00494903" w:rsidRPr="00494903" w:rsidRDefault="00494903" w:rsidP="00494903">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94903">
        <w:rPr>
          <w:rFonts w:ascii="Calibri" w:eastAsia="宋体" w:hAnsi="Calibri" w:cs="Times New Roman"/>
          <w:sz w:val="22"/>
          <w14:ligatures w14:val="none"/>
        </w:rPr>
        <w:t>物业服务质量考核表</w:t>
      </w:r>
    </w:p>
    <w:tbl>
      <w:tblPr>
        <w:tblW w:w="45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8"/>
        <w:gridCol w:w="1341"/>
        <w:gridCol w:w="829"/>
        <w:gridCol w:w="3583"/>
        <w:gridCol w:w="677"/>
      </w:tblGrid>
      <w:tr w:rsidR="00494903" w:rsidRPr="00494903" w14:paraId="6005713E" w14:textId="77777777" w:rsidTr="009B7752">
        <w:trPr>
          <w:trHeight w:val="270"/>
          <w:tblHeader/>
          <w:jc w:val="center"/>
        </w:trPr>
        <w:tc>
          <w:tcPr>
            <w:tcW w:w="757" w:type="pct"/>
            <w:noWrap/>
            <w:vAlign w:val="center"/>
          </w:tcPr>
          <w:p w14:paraId="4805CC93"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检查类别</w:t>
            </w:r>
          </w:p>
        </w:tc>
        <w:tc>
          <w:tcPr>
            <w:tcW w:w="883" w:type="pct"/>
            <w:vAlign w:val="center"/>
          </w:tcPr>
          <w:p w14:paraId="2185ECFC"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检查项目</w:t>
            </w:r>
          </w:p>
        </w:tc>
        <w:tc>
          <w:tcPr>
            <w:tcW w:w="547" w:type="pct"/>
            <w:noWrap/>
            <w:vAlign w:val="center"/>
          </w:tcPr>
          <w:p w14:paraId="29E14143" w14:textId="77777777" w:rsidR="00494903" w:rsidRPr="00494903" w:rsidRDefault="00494903" w:rsidP="00494903">
            <w:pPr>
              <w:tabs>
                <w:tab w:val="left" w:pos="7200"/>
              </w:tabs>
              <w:adjustRightInd w:val="0"/>
              <w:snapToGrid w:val="0"/>
              <w:spacing w:line="300" w:lineRule="auto"/>
              <w:rPr>
                <w:rFonts w:ascii="Calibri" w:eastAsia="宋体" w:hAnsi="Calibri" w:cs="Times New Roman"/>
                <w:sz w:val="22"/>
                <w14:ligatures w14:val="none"/>
              </w:rPr>
            </w:pPr>
            <w:r w:rsidRPr="00494903">
              <w:rPr>
                <w:rFonts w:ascii="Calibri" w:eastAsia="宋体" w:hAnsi="Calibri" w:cs="Times New Roman"/>
                <w:sz w:val="22"/>
                <w14:ligatures w14:val="none"/>
              </w:rPr>
              <w:t>标准分</w:t>
            </w:r>
          </w:p>
        </w:tc>
        <w:tc>
          <w:tcPr>
            <w:tcW w:w="2364" w:type="pct"/>
            <w:vAlign w:val="center"/>
          </w:tcPr>
          <w:p w14:paraId="41916648"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检查标准</w:t>
            </w:r>
          </w:p>
        </w:tc>
        <w:tc>
          <w:tcPr>
            <w:tcW w:w="445" w:type="pct"/>
            <w:noWrap/>
            <w:vAlign w:val="center"/>
          </w:tcPr>
          <w:p w14:paraId="020DA1D1" w14:textId="77777777" w:rsidR="00494903" w:rsidRPr="00494903" w:rsidRDefault="00494903" w:rsidP="00494903">
            <w:pPr>
              <w:tabs>
                <w:tab w:val="left" w:pos="7200"/>
              </w:tabs>
              <w:adjustRightInd w:val="0"/>
              <w:snapToGrid w:val="0"/>
              <w:spacing w:line="300" w:lineRule="auto"/>
              <w:rPr>
                <w:rFonts w:ascii="Calibri" w:eastAsia="宋体" w:hAnsi="Calibri" w:cs="Times New Roman"/>
                <w:sz w:val="22"/>
                <w14:ligatures w14:val="none"/>
              </w:rPr>
            </w:pPr>
            <w:r w:rsidRPr="00494903">
              <w:rPr>
                <w:rFonts w:ascii="Calibri" w:eastAsia="宋体" w:hAnsi="Calibri" w:cs="Times New Roman"/>
                <w:sz w:val="22"/>
                <w14:ligatures w14:val="none"/>
              </w:rPr>
              <w:t>得分</w:t>
            </w:r>
          </w:p>
        </w:tc>
      </w:tr>
      <w:tr w:rsidR="00494903" w:rsidRPr="00494903" w14:paraId="5456D625" w14:textId="77777777" w:rsidTr="009B7752">
        <w:trPr>
          <w:trHeight w:val="540"/>
          <w:jc w:val="center"/>
        </w:trPr>
        <w:tc>
          <w:tcPr>
            <w:tcW w:w="757" w:type="pct"/>
            <w:vMerge w:val="restart"/>
            <w:noWrap/>
            <w:vAlign w:val="center"/>
          </w:tcPr>
          <w:p w14:paraId="4BD638B5"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综合管理</w:t>
            </w:r>
          </w:p>
          <w:p w14:paraId="744A58C8"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w:t>
            </w:r>
            <w:r w:rsidRPr="00494903">
              <w:rPr>
                <w:rFonts w:ascii="Calibri" w:eastAsia="宋体" w:hAnsi="Calibri" w:cs="Times New Roman"/>
                <w:sz w:val="22"/>
                <w14:ligatures w14:val="none"/>
              </w:rPr>
              <w:t>15</w:t>
            </w:r>
            <w:r w:rsidRPr="00494903">
              <w:rPr>
                <w:rFonts w:ascii="Calibri" w:eastAsia="宋体" w:hAnsi="Calibri" w:cs="Times New Roman"/>
                <w:sz w:val="22"/>
                <w14:ligatures w14:val="none"/>
              </w:rPr>
              <w:t>分）</w:t>
            </w:r>
          </w:p>
        </w:tc>
        <w:tc>
          <w:tcPr>
            <w:tcW w:w="883" w:type="pct"/>
            <w:vAlign w:val="center"/>
          </w:tcPr>
          <w:p w14:paraId="633CF979"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管理制度</w:t>
            </w:r>
          </w:p>
        </w:tc>
        <w:tc>
          <w:tcPr>
            <w:tcW w:w="547" w:type="pct"/>
            <w:noWrap/>
            <w:vAlign w:val="center"/>
          </w:tcPr>
          <w:p w14:paraId="353B8ADF"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3</w:t>
            </w:r>
          </w:p>
        </w:tc>
        <w:tc>
          <w:tcPr>
            <w:tcW w:w="2364" w:type="pct"/>
          </w:tcPr>
          <w:p w14:paraId="484B66C7" w14:textId="77777777" w:rsidR="00494903" w:rsidRPr="00494903" w:rsidRDefault="00494903" w:rsidP="00494903">
            <w:pPr>
              <w:tabs>
                <w:tab w:val="left" w:pos="7200"/>
              </w:tabs>
              <w:adjustRightInd w:val="0"/>
              <w:snapToGrid w:val="0"/>
              <w:spacing w:line="300" w:lineRule="auto"/>
              <w:rPr>
                <w:rFonts w:ascii="Calibri" w:eastAsia="宋体" w:hAnsi="Calibri" w:cs="Times New Roman"/>
                <w:sz w:val="22"/>
                <w14:ligatures w14:val="none"/>
              </w:rPr>
            </w:pPr>
            <w:r w:rsidRPr="00494903">
              <w:rPr>
                <w:rFonts w:ascii="Calibri" w:eastAsia="宋体" w:hAnsi="Calibri" w:cs="Times New Roman"/>
                <w:sz w:val="22"/>
                <w14:ligatures w14:val="none"/>
              </w:rPr>
              <w:t>查看项目管理部日常管理、服务制度（含岗位职责、质量控制、安全管理、员工手册等）是否完善。</w:t>
            </w:r>
          </w:p>
        </w:tc>
        <w:tc>
          <w:tcPr>
            <w:tcW w:w="445" w:type="pct"/>
            <w:noWrap/>
          </w:tcPr>
          <w:p w14:paraId="0FB2AB00"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13AB7DBB" w14:textId="77777777" w:rsidTr="009B7752">
        <w:trPr>
          <w:trHeight w:val="555"/>
          <w:jc w:val="center"/>
        </w:trPr>
        <w:tc>
          <w:tcPr>
            <w:tcW w:w="757" w:type="pct"/>
            <w:vMerge/>
            <w:vAlign w:val="center"/>
          </w:tcPr>
          <w:p w14:paraId="22623DA8"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2DE4254F"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资产管理</w:t>
            </w:r>
          </w:p>
        </w:tc>
        <w:tc>
          <w:tcPr>
            <w:tcW w:w="547" w:type="pct"/>
            <w:noWrap/>
            <w:vAlign w:val="center"/>
          </w:tcPr>
          <w:p w14:paraId="247801EC"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3</w:t>
            </w:r>
          </w:p>
        </w:tc>
        <w:tc>
          <w:tcPr>
            <w:tcW w:w="2364" w:type="pct"/>
          </w:tcPr>
          <w:p w14:paraId="2AEE7362"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查看委托管理的资产是否建立台帐，是否有专门的保管制度，是否完好、有无丢失等。</w:t>
            </w:r>
          </w:p>
        </w:tc>
        <w:tc>
          <w:tcPr>
            <w:tcW w:w="445" w:type="pct"/>
            <w:noWrap/>
          </w:tcPr>
          <w:p w14:paraId="18CD365E"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06CB9470" w14:textId="77777777" w:rsidTr="009B7752">
        <w:trPr>
          <w:trHeight w:val="540"/>
          <w:jc w:val="center"/>
        </w:trPr>
        <w:tc>
          <w:tcPr>
            <w:tcW w:w="757" w:type="pct"/>
            <w:vMerge/>
            <w:vAlign w:val="center"/>
          </w:tcPr>
          <w:p w14:paraId="350330A6"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566E0F3E"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培训记录</w:t>
            </w:r>
          </w:p>
        </w:tc>
        <w:tc>
          <w:tcPr>
            <w:tcW w:w="547" w:type="pct"/>
            <w:noWrap/>
            <w:vAlign w:val="center"/>
          </w:tcPr>
          <w:p w14:paraId="574BAD8A"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3</w:t>
            </w:r>
          </w:p>
        </w:tc>
        <w:tc>
          <w:tcPr>
            <w:tcW w:w="2364" w:type="pct"/>
          </w:tcPr>
          <w:p w14:paraId="0D4D762E"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查看各类员工培训记录，含岗位培训、技能培训、安全培训、新员工培训等。</w:t>
            </w:r>
          </w:p>
        </w:tc>
        <w:tc>
          <w:tcPr>
            <w:tcW w:w="445" w:type="pct"/>
            <w:noWrap/>
          </w:tcPr>
          <w:p w14:paraId="6FBB7D87"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61C9E1CE" w14:textId="77777777" w:rsidTr="009B7752">
        <w:trPr>
          <w:trHeight w:val="270"/>
          <w:jc w:val="center"/>
        </w:trPr>
        <w:tc>
          <w:tcPr>
            <w:tcW w:w="757" w:type="pct"/>
            <w:vMerge/>
            <w:vAlign w:val="center"/>
          </w:tcPr>
          <w:p w14:paraId="4B0A51D9"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65F2BE68"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持证上岗</w:t>
            </w:r>
          </w:p>
        </w:tc>
        <w:tc>
          <w:tcPr>
            <w:tcW w:w="547" w:type="pct"/>
            <w:noWrap/>
            <w:vAlign w:val="center"/>
          </w:tcPr>
          <w:p w14:paraId="2C7F8E0C"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3</w:t>
            </w:r>
          </w:p>
        </w:tc>
        <w:tc>
          <w:tcPr>
            <w:tcW w:w="2364" w:type="pct"/>
          </w:tcPr>
          <w:p w14:paraId="34793C46"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检查是否持证上岗及各类上岗证的有效期与适用性。</w:t>
            </w:r>
          </w:p>
        </w:tc>
        <w:tc>
          <w:tcPr>
            <w:tcW w:w="445" w:type="pct"/>
            <w:noWrap/>
          </w:tcPr>
          <w:p w14:paraId="2A0A2212"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6C2C8E4B" w14:textId="77777777" w:rsidTr="009B7752">
        <w:trPr>
          <w:trHeight w:val="270"/>
          <w:jc w:val="center"/>
        </w:trPr>
        <w:tc>
          <w:tcPr>
            <w:tcW w:w="757" w:type="pct"/>
            <w:vMerge/>
            <w:vAlign w:val="center"/>
          </w:tcPr>
          <w:p w14:paraId="18E890CD"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2D07D0B4"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仪表仪容</w:t>
            </w:r>
          </w:p>
        </w:tc>
        <w:tc>
          <w:tcPr>
            <w:tcW w:w="547" w:type="pct"/>
            <w:noWrap/>
            <w:vAlign w:val="center"/>
          </w:tcPr>
          <w:p w14:paraId="1FDE6721"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3</w:t>
            </w:r>
          </w:p>
        </w:tc>
        <w:tc>
          <w:tcPr>
            <w:tcW w:w="2364" w:type="pct"/>
          </w:tcPr>
          <w:p w14:paraId="32271962"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查看工装是否统一整洁干净，员工精神面貌。</w:t>
            </w:r>
          </w:p>
        </w:tc>
        <w:tc>
          <w:tcPr>
            <w:tcW w:w="445" w:type="pct"/>
            <w:noWrap/>
          </w:tcPr>
          <w:p w14:paraId="21058784"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5DE75643" w14:textId="77777777" w:rsidTr="009B7752">
        <w:trPr>
          <w:trHeight w:val="810"/>
          <w:jc w:val="center"/>
        </w:trPr>
        <w:tc>
          <w:tcPr>
            <w:tcW w:w="757" w:type="pct"/>
            <w:vMerge w:val="restart"/>
            <w:noWrap/>
            <w:vAlign w:val="center"/>
          </w:tcPr>
          <w:p w14:paraId="045BCE0F"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校园环境</w:t>
            </w:r>
          </w:p>
          <w:p w14:paraId="50FCBDD6"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w:t>
            </w:r>
            <w:r w:rsidRPr="00494903">
              <w:rPr>
                <w:rFonts w:ascii="Calibri" w:eastAsia="宋体" w:hAnsi="Calibri" w:cs="Times New Roman"/>
                <w:sz w:val="22"/>
                <w14:ligatures w14:val="none"/>
              </w:rPr>
              <w:t>15</w:t>
            </w:r>
            <w:r w:rsidRPr="00494903">
              <w:rPr>
                <w:rFonts w:ascii="Calibri" w:eastAsia="宋体" w:hAnsi="Calibri" w:cs="Times New Roman"/>
                <w:sz w:val="22"/>
                <w14:ligatures w14:val="none"/>
              </w:rPr>
              <w:t>分）</w:t>
            </w:r>
          </w:p>
        </w:tc>
        <w:tc>
          <w:tcPr>
            <w:tcW w:w="883" w:type="pct"/>
            <w:vAlign w:val="center"/>
          </w:tcPr>
          <w:p w14:paraId="0B0B90EA"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道路与附属设施卫生</w:t>
            </w:r>
          </w:p>
        </w:tc>
        <w:tc>
          <w:tcPr>
            <w:tcW w:w="547" w:type="pct"/>
            <w:noWrap/>
            <w:vAlign w:val="center"/>
          </w:tcPr>
          <w:p w14:paraId="55C31023"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5</w:t>
            </w:r>
          </w:p>
        </w:tc>
        <w:tc>
          <w:tcPr>
            <w:tcW w:w="2364" w:type="pct"/>
          </w:tcPr>
          <w:p w14:paraId="374EF238"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现场查看道路保洁，果壳箱、路牌、电话亭、宣传栏完好性与卫生，路灯完好性与有无瞎灯等，室外消火栓功能正常无滴漏现象，消火栓每年油漆一次。</w:t>
            </w:r>
          </w:p>
        </w:tc>
        <w:tc>
          <w:tcPr>
            <w:tcW w:w="445" w:type="pct"/>
            <w:noWrap/>
          </w:tcPr>
          <w:p w14:paraId="6AAF3093"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1D10A1A7" w14:textId="77777777" w:rsidTr="009B7752">
        <w:trPr>
          <w:trHeight w:val="270"/>
          <w:jc w:val="center"/>
        </w:trPr>
        <w:tc>
          <w:tcPr>
            <w:tcW w:w="757" w:type="pct"/>
            <w:vMerge/>
            <w:vAlign w:val="center"/>
          </w:tcPr>
          <w:p w14:paraId="0EE52089"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071DD33B"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停车棚管理</w:t>
            </w:r>
          </w:p>
        </w:tc>
        <w:tc>
          <w:tcPr>
            <w:tcW w:w="547" w:type="pct"/>
            <w:noWrap/>
            <w:vAlign w:val="center"/>
          </w:tcPr>
          <w:p w14:paraId="1E3D3F66"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3</w:t>
            </w:r>
          </w:p>
        </w:tc>
        <w:tc>
          <w:tcPr>
            <w:tcW w:w="2364" w:type="pct"/>
          </w:tcPr>
          <w:p w14:paraId="2EB5F20A"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停车棚卫生、电源盒安全状况，结构是否牢固等</w:t>
            </w:r>
          </w:p>
        </w:tc>
        <w:tc>
          <w:tcPr>
            <w:tcW w:w="445" w:type="pct"/>
            <w:noWrap/>
          </w:tcPr>
          <w:p w14:paraId="15133623"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72F0D104" w14:textId="77777777" w:rsidTr="009B7752">
        <w:trPr>
          <w:trHeight w:val="540"/>
          <w:jc w:val="center"/>
        </w:trPr>
        <w:tc>
          <w:tcPr>
            <w:tcW w:w="757" w:type="pct"/>
            <w:vMerge/>
            <w:vAlign w:val="center"/>
          </w:tcPr>
          <w:p w14:paraId="22163B58"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49EF50DF"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硬质景观</w:t>
            </w:r>
          </w:p>
        </w:tc>
        <w:tc>
          <w:tcPr>
            <w:tcW w:w="547" w:type="pct"/>
            <w:noWrap/>
            <w:vAlign w:val="center"/>
          </w:tcPr>
          <w:p w14:paraId="7CFE53CC"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4</w:t>
            </w:r>
          </w:p>
        </w:tc>
        <w:tc>
          <w:tcPr>
            <w:tcW w:w="2364" w:type="pct"/>
          </w:tcPr>
          <w:p w14:paraId="43E1C2AE"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大理石、透水砖等无松动脱落、无缺失，景观水循环系统功能正常，景观水面干净。</w:t>
            </w:r>
          </w:p>
        </w:tc>
        <w:tc>
          <w:tcPr>
            <w:tcW w:w="445" w:type="pct"/>
            <w:noWrap/>
          </w:tcPr>
          <w:p w14:paraId="46F65392"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1C28DBD6" w14:textId="77777777" w:rsidTr="009B7752">
        <w:trPr>
          <w:trHeight w:val="540"/>
          <w:jc w:val="center"/>
        </w:trPr>
        <w:tc>
          <w:tcPr>
            <w:tcW w:w="757" w:type="pct"/>
            <w:vMerge/>
            <w:vAlign w:val="center"/>
          </w:tcPr>
          <w:p w14:paraId="1B8F8383"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6BB4F235"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下水道管理</w:t>
            </w:r>
          </w:p>
        </w:tc>
        <w:tc>
          <w:tcPr>
            <w:tcW w:w="547" w:type="pct"/>
            <w:noWrap/>
            <w:vAlign w:val="center"/>
          </w:tcPr>
          <w:p w14:paraId="17BCCF3F"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3</w:t>
            </w:r>
          </w:p>
        </w:tc>
        <w:tc>
          <w:tcPr>
            <w:tcW w:w="2364" w:type="pct"/>
          </w:tcPr>
          <w:p w14:paraId="41675E42"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定期清理下水道与窨井（查看现场与台帐记录），窨井盖有无破损与缺失，污水格栅井内有无漂浮物等。</w:t>
            </w:r>
          </w:p>
        </w:tc>
        <w:tc>
          <w:tcPr>
            <w:tcW w:w="445" w:type="pct"/>
            <w:noWrap/>
          </w:tcPr>
          <w:p w14:paraId="3597D08F"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582FB0D3" w14:textId="77777777" w:rsidTr="009B7752">
        <w:trPr>
          <w:trHeight w:val="540"/>
          <w:jc w:val="center"/>
        </w:trPr>
        <w:tc>
          <w:tcPr>
            <w:tcW w:w="757" w:type="pct"/>
            <w:vMerge w:val="restart"/>
            <w:noWrap/>
            <w:vAlign w:val="center"/>
          </w:tcPr>
          <w:p w14:paraId="66866B12"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楼宇保洁</w:t>
            </w:r>
          </w:p>
          <w:p w14:paraId="4DC67292"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w:t>
            </w:r>
            <w:r w:rsidRPr="00494903">
              <w:rPr>
                <w:rFonts w:ascii="Calibri" w:eastAsia="宋体" w:hAnsi="Calibri" w:cs="Times New Roman"/>
                <w:sz w:val="22"/>
                <w14:ligatures w14:val="none"/>
              </w:rPr>
              <w:t>22</w:t>
            </w:r>
            <w:r w:rsidRPr="00494903">
              <w:rPr>
                <w:rFonts w:ascii="Calibri" w:eastAsia="宋体" w:hAnsi="Calibri" w:cs="Times New Roman"/>
                <w:sz w:val="22"/>
                <w14:ligatures w14:val="none"/>
              </w:rPr>
              <w:t>分）</w:t>
            </w:r>
          </w:p>
        </w:tc>
        <w:tc>
          <w:tcPr>
            <w:tcW w:w="883" w:type="pct"/>
            <w:vAlign w:val="center"/>
          </w:tcPr>
          <w:p w14:paraId="51262D7E"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楼宇外部</w:t>
            </w:r>
          </w:p>
        </w:tc>
        <w:tc>
          <w:tcPr>
            <w:tcW w:w="547" w:type="pct"/>
            <w:noWrap/>
            <w:vAlign w:val="center"/>
          </w:tcPr>
          <w:p w14:paraId="40AC2E8A"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2</w:t>
            </w:r>
          </w:p>
        </w:tc>
        <w:tc>
          <w:tcPr>
            <w:tcW w:w="2364" w:type="pct"/>
          </w:tcPr>
          <w:p w14:paraId="28822FF6"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查看楼宇外围绿地及门前场地有无白色垃圾，天台卫生和天沟有无堵塞。</w:t>
            </w:r>
          </w:p>
        </w:tc>
        <w:tc>
          <w:tcPr>
            <w:tcW w:w="445" w:type="pct"/>
            <w:noWrap/>
          </w:tcPr>
          <w:p w14:paraId="2576C351"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32F8B992" w14:textId="77777777" w:rsidTr="009B7752">
        <w:trPr>
          <w:trHeight w:val="2160"/>
          <w:jc w:val="center"/>
        </w:trPr>
        <w:tc>
          <w:tcPr>
            <w:tcW w:w="757" w:type="pct"/>
            <w:vMerge/>
            <w:vAlign w:val="center"/>
          </w:tcPr>
          <w:p w14:paraId="389F638C"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55BAC3FB"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楼宇内部</w:t>
            </w:r>
          </w:p>
        </w:tc>
        <w:tc>
          <w:tcPr>
            <w:tcW w:w="547" w:type="pct"/>
            <w:noWrap/>
            <w:vAlign w:val="center"/>
          </w:tcPr>
          <w:p w14:paraId="78FD5104"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12</w:t>
            </w:r>
          </w:p>
        </w:tc>
        <w:tc>
          <w:tcPr>
            <w:tcW w:w="2364" w:type="pct"/>
          </w:tcPr>
          <w:p w14:paraId="291A08AE"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445" w:type="pct"/>
            <w:noWrap/>
          </w:tcPr>
          <w:p w14:paraId="66CBC95C"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0D5A4A79" w14:textId="77777777" w:rsidTr="009B7752">
        <w:trPr>
          <w:trHeight w:val="1080"/>
          <w:jc w:val="center"/>
        </w:trPr>
        <w:tc>
          <w:tcPr>
            <w:tcW w:w="757" w:type="pct"/>
            <w:vMerge/>
            <w:vAlign w:val="center"/>
          </w:tcPr>
          <w:p w14:paraId="0AF3E624"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49D0AD39"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教室、教师休息室</w:t>
            </w:r>
          </w:p>
        </w:tc>
        <w:tc>
          <w:tcPr>
            <w:tcW w:w="547" w:type="pct"/>
            <w:noWrap/>
            <w:vAlign w:val="center"/>
          </w:tcPr>
          <w:p w14:paraId="65923BBF"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4</w:t>
            </w:r>
          </w:p>
        </w:tc>
        <w:tc>
          <w:tcPr>
            <w:tcW w:w="2364" w:type="pct"/>
          </w:tcPr>
          <w:p w14:paraId="360AF8A3"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教室地面干净无垃圾，课桌椅无杂物，讲台、黑板无粉笔灰，教室内无瞎灯。教师休息室干净卫生，办公家具摆放整齐、整洁，微波炉、饮水机等设备内外干净、功能正常。</w:t>
            </w:r>
          </w:p>
        </w:tc>
        <w:tc>
          <w:tcPr>
            <w:tcW w:w="445" w:type="pct"/>
            <w:noWrap/>
          </w:tcPr>
          <w:p w14:paraId="5DF14E6B"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387A56B3" w14:textId="77777777" w:rsidTr="009B7752">
        <w:trPr>
          <w:trHeight w:val="1080"/>
          <w:jc w:val="center"/>
        </w:trPr>
        <w:tc>
          <w:tcPr>
            <w:tcW w:w="757" w:type="pct"/>
            <w:vMerge/>
            <w:vAlign w:val="center"/>
          </w:tcPr>
          <w:p w14:paraId="5BE7B123"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628379DC"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公共设施</w:t>
            </w:r>
          </w:p>
        </w:tc>
        <w:tc>
          <w:tcPr>
            <w:tcW w:w="547" w:type="pct"/>
            <w:noWrap/>
            <w:vAlign w:val="center"/>
          </w:tcPr>
          <w:p w14:paraId="68E6C735"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2</w:t>
            </w:r>
          </w:p>
        </w:tc>
        <w:tc>
          <w:tcPr>
            <w:tcW w:w="2364" w:type="pct"/>
          </w:tcPr>
          <w:p w14:paraId="787537BC"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直饮水机：外表干净无乱张贴，积水盘无异物、落水通畅，水龙头无滴漏，设备处于正常待机可用状态；自动售货机、考勤机等设备功能正</w:t>
            </w:r>
            <w:r w:rsidRPr="00494903">
              <w:rPr>
                <w:rFonts w:ascii="Calibri" w:eastAsia="宋体" w:hAnsi="Calibri" w:cs="Times New Roman"/>
                <w:sz w:val="22"/>
                <w14:ligatures w14:val="none"/>
              </w:rPr>
              <w:lastRenderedPageBreak/>
              <w:t>常，发现异常及时报修并有报修记录。</w:t>
            </w:r>
          </w:p>
        </w:tc>
        <w:tc>
          <w:tcPr>
            <w:tcW w:w="445" w:type="pct"/>
            <w:noWrap/>
          </w:tcPr>
          <w:p w14:paraId="43E80E53"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46B094C5" w14:textId="77777777" w:rsidTr="009B7752">
        <w:trPr>
          <w:trHeight w:val="540"/>
          <w:jc w:val="center"/>
        </w:trPr>
        <w:tc>
          <w:tcPr>
            <w:tcW w:w="757" w:type="pct"/>
            <w:vMerge/>
            <w:vAlign w:val="center"/>
          </w:tcPr>
          <w:p w14:paraId="485CF4FB"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312F26DD"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垃圾桶</w:t>
            </w:r>
          </w:p>
        </w:tc>
        <w:tc>
          <w:tcPr>
            <w:tcW w:w="547" w:type="pct"/>
            <w:noWrap/>
            <w:vAlign w:val="center"/>
          </w:tcPr>
          <w:p w14:paraId="78F2B26A"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2</w:t>
            </w:r>
          </w:p>
        </w:tc>
        <w:tc>
          <w:tcPr>
            <w:tcW w:w="2364" w:type="pct"/>
          </w:tcPr>
          <w:p w14:paraId="11B38D50"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摆放四分类垃圾桶，垃圾桶外表干净，无异味、无漏液、无垃圾溢出，定时倾倒分类垃圾。</w:t>
            </w:r>
          </w:p>
        </w:tc>
        <w:tc>
          <w:tcPr>
            <w:tcW w:w="445" w:type="pct"/>
            <w:noWrap/>
          </w:tcPr>
          <w:p w14:paraId="3040F2D5"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3FE36325" w14:textId="77777777" w:rsidTr="009B7752">
        <w:trPr>
          <w:trHeight w:val="810"/>
          <w:jc w:val="center"/>
        </w:trPr>
        <w:tc>
          <w:tcPr>
            <w:tcW w:w="757" w:type="pct"/>
            <w:vMerge w:val="restart"/>
            <w:noWrap/>
            <w:vAlign w:val="center"/>
          </w:tcPr>
          <w:p w14:paraId="7F4816AA"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安保服务</w:t>
            </w:r>
          </w:p>
          <w:p w14:paraId="0B9A7471"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w:t>
            </w:r>
            <w:r w:rsidRPr="00494903">
              <w:rPr>
                <w:rFonts w:ascii="Calibri" w:eastAsia="宋体" w:hAnsi="Calibri" w:cs="Times New Roman"/>
                <w:sz w:val="22"/>
                <w14:ligatures w14:val="none"/>
              </w:rPr>
              <w:t>25</w:t>
            </w:r>
            <w:r w:rsidRPr="00494903">
              <w:rPr>
                <w:rFonts w:ascii="Calibri" w:eastAsia="宋体" w:hAnsi="Calibri" w:cs="Times New Roman"/>
                <w:sz w:val="22"/>
                <w14:ligatures w14:val="none"/>
              </w:rPr>
              <w:t>分）</w:t>
            </w:r>
          </w:p>
        </w:tc>
        <w:tc>
          <w:tcPr>
            <w:tcW w:w="883" w:type="pct"/>
            <w:vAlign w:val="center"/>
          </w:tcPr>
          <w:p w14:paraId="3F71D01E"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安全管理</w:t>
            </w:r>
          </w:p>
        </w:tc>
        <w:tc>
          <w:tcPr>
            <w:tcW w:w="547" w:type="pct"/>
            <w:noWrap/>
            <w:vAlign w:val="center"/>
          </w:tcPr>
          <w:p w14:paraId="0C49EA2A"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6</w:t>
            </w:r>
          </w:p>
        </w:tc>
        <w:tc>
          <w:tcPr>
            <w:tcW w:w="2364" w:type="pct"/>
          </w:tcPr>
          <w:p w14:paraId="0AA909E1"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查看安全教育、培训记录；执勤器械、器具配备是否齐全，队员操作是否熟练；是否持证上岗，是否开展专业技能培训和学校规章制度培训；有无安全责任事故等。</w:t>
            </w:r>
          </w:p>
        </w:tc>
        <w:tc>
          <w:tcPr>
            <w:tcW w:w="445" w:type="pct"/>
            <w:noWrap/>
          </w:tcPr>
          <w:p w14:paraId="11ECAE32"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5C945DFE" w14:textId="77777777" w:rsidTr="009B7752">
        <w:trPr>
          <w:trHeight w:val="810"/>
          <w:jc w:val="center"/>
        </w:trPr>
        <w:tc>
          <w:tcPr>
            <w:tcW w:w="757" w:type="pct"/>
            <w:vMerge/>
            <w:vAlign w:val="center"/>
          </w:tcPr>
          <w:p w14:paraId="115F5803"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11C02F34"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日常管理</w:t>
            </w:r>
          </w:p>
        </w:tc>
        <w:tc>
          <w:tcPr>
            <w:tcW w:w="547" w:type="pct"/>
            <w:noWrap/>
            <w:vAlign w:val="center"/>
          </w:tcPr>
          <w:p w14:paraId="14DF95A4"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6</w:t>
            </w:r>
          </w:p>
        </w:tc>
        <w:tc>
          <w:tcPr>
            <w:tcW w:w="2364" w:type="pct"/>
          </w:tcPr>
          <w:p w14:paraId="607C6D72"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队伍是否按要求配齐，队员遵纪守法、遵守工作纪律情况，有无迟到、早退、脱岗现象；队伍稳定，人员变动及时报学校；学校安全规章制度、疫情防控要求、防控流程的执行情况。</w:t>
            </w:r>
          </w:p>
        </w:tc>
        <w:tc>
          <w:tcPr>
            <w:tcW w:w="445" w:type="pct"/>
            <w:noWrap/>
          </w:tcPr>
          <w:p w14:paraId="207FA973"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4D12A6AC" w14:textId="77777777" w:rsidTr="009B7752">
        <w:trPr>
          <w:trHeight w:val="810"/>
          <w:jc w:val="center"/>
        </w:trPr>
        <w:tc>
          <w:tcPr>
            <w:tcW w:w="757" w:type="pct"/>
            <w:vMerge/>
            <w:vAlign w:val="center"/>
          </w:tcPr>
          <w:p w14:paraId="42E6C279"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29BF76B2"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文明服务</w:t>
            </w:r>
          </w:p>
        </w:tc>
        <w:tc>
          <w:tcPr>
            <w:tcW w:w="547" w:type="pct"/>
            <w:noWrap/>
            <w:vAlign w:val="center"/>
          </w:tcPr>
          <w:p w14:paraId="3139633B"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5</w:t>
            </w:r>
          </w:p>
        </w:tc>
        <w:tc>
          <w:tcPr>
            <w:tcW w:w="2364" w:type="pct"/>
          </w:tcPr>
          <w:p w14:paraId="01A09CBD"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着装统一、整洁，工作岗位区域环境整洁、物品摆放整齐；执勤规范、精神饱满；热情服务师生，言行举止文明、礼貌，无粗暴、蛮横行为；未受到服务态度差、工作不到位等投诉。</w:t>
            </w:r>
          </w:p>
        </w:tc>
        <w:tc>
          <w:tcPr>
            <w:tcW w:w="445" w:type="pct"/>
            <w:noWrap/>
          </w:tcPr>
          <w:p w14:paraId="09A9AB05"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3A841E09" w14:textId="77777777" w:rsidTr="009B7752">
        <w:trPr>
          <w:trHeight w:val="1080"/>
          <w:jc w:val="center"/>
        </w:trPr>
        <w:tc>
          <w:tcPr>
            <w:tcW w:w="757" w:type="pct"/>
            <w:vMerge/>
            <w:vAlign w:val="center"/>
          </w:tcPr>
          <w:p w14:paraId="5F91013E"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58E98721"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工作责任心与主动性</w:t>
            </w:r>
          </w:p>
        </w:tc>
        <w:tc>
          <w:tcPr>
            <w:tcW w:w="547" w:type="pct"/>
            <w:noWrap/>
            <w:vAlign w:val="center"/>
          </w:tcPr>
          <w:p w14:paraId="11F1F481"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7</w:t>
            </w:r>
          </w:p>
        </w:tc>
        <w:tc>
          <w:tcPr>
            <w:tcW w:w="2364" w:type="pct"/>
          </w:tcPr>
          <w:p w14:paraId="0A3DA17A"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主动及时汇报工作中发现的安全隐患和问题；认真履职，校内治安、交通秩序良好；积极做好校内各类活动的安全保障，积极协助学校保卫处妥善处理各类案事件和突发事件；服从指挥，积极、主动完成保卫处交办的各项任务。</w:t>
            </w:r>
          </w:p>
        </w:tc>
        <w:tc>
          <w:tcPr>
            <w:tcW w:w="445" w:type="pct"/>
            <w:noWrap/>
          </w:tcPr>
          <w:p w14:paraId="79688A07"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1251E0D5" w14:textId="77777777" w:rsidTr="009B7752">
        <w:trPr>
          <w:trHeight w:val="1080"/>
          <w:jc w:val="center"/>
        </w:trPr>
        <w:tc>
          <w:tcPr>
            <w:tcW w:w="757" w:type="pct"/>
            <w:vMerge w:val="restart"/>
            <w:vAlign w:val="center"/>
          </w:tcPr>
          <w:p w14:paraId="798123E5"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绿化养护</w:t>
            </w:r>
          </w:p>
          <w:p w14:paraId="6A4B0638" w14:textId="77777777" w:rsidR="00494903" w:rsidRPr="00494903" w:rsidRDefault="00494903" w:rsidP="00494903">
            <w:pPr>
              <w:tabs>
                <w:tab w:val="left" w:pos="7200"/>
              </w:tabs>
              <w:adjustRightInd w:val="0"/>
              <w:snapToGrid w:val="0"/>
              <w:spacing w:line="300" w:lineRule="auto"/>
              <w:rPr>
                <w:rFonts w:ascii="Calibri" w:eastAsia="宋体" w:hAnsi="Calibri" w:cs="Times New Roman"/>
                <w:sz w:val="22"/>
                <w14:ligatures w14:val="none"/>
              </w:rPr>
            </w:pPr>
            <w:r w:rsidRPr="00494903">
              <w:rPr>
                <w:rFonts w:ascii="Calibri" w:eastAsia="宋体" w:hAnsi="Calibri" w:cs="Times New Roman"/>
                <w:sz w:val="22"/>
                <w14:ligatures w14:val="none"/>
              </w:rPr>
              <w:t>（</w:t>
            </w:r>
            <w:r w:rsidRPr="00494903">
              <w:rPr>
                <w:rFonts w:ascii="Calibri" w:eastAsia="宋体" w:hAnsi="Calibri" w:cs="Times New Roman"/>
                <w:sz w:val="22"/>
                <w14:ligatures w14:val="none"/>
              </w:rPr>
              <w:t>20</w:t>
            </w:r>
            <w:r w:rsidRPr="00494903">
              <w:rPr>
                <w:rFonts w:ascii="Calibri" w:eastAsia="宋体" w:hAnsi="Calibri" w:cs="Times New Roman"/>
                <w:sz w:val="22"/>
                <w14:ligatures w14:val="none"/>
              </w:rPr>
              <w:t>分）</w:t>
            </w:r>
          </w:p>
        </w:tc>
        <w:tc>
          <w:tcPr>
            <w:tcW w:w="883" w:type="pct"/>
            <w:vAlign w:val="center"/>
          </w:tcPr>
          <w:p w14:paraId="5B3A8043"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修剪</w:t>
            </w:r>
          </w:p>
        </w:tc>
        <w:tc>
          <w:tcPr>
            <w:tcW w:w="547" w:type="pct"/>
            <w:noWrap/>
            <w:vAlign w:val="center"/>
          </w:tcPr>
          <w:p w14:paraId="6E577616"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4</w:t>
            </w:r>
          </w:p>
        </w:tc>
        <w:tc>
          <w:tcPr>
            <w:tcW w:w="2364" w:type="pct"/>
          </w:tcPr>
          <w:p w14:paraId="2C5A0B7A"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乔木、灌木、草坪等修剪要求剪口平齐，伤口处理到位等。</w:t>
            </w:r>
          </w:p>
        </w:tc>
        <w:tc>
          <w:tcPr>
            <w:tcW w:w="445" w:type="pct"/>
            <w:noWrap/>
          </w:tcPr>
          <w:p w14:paraId="157706F0"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660321AE" w14:textId="77777777" w:rsidTr="009B7752">
        <w:trPr>
          <w:trHeight w:val="1080"/>
          <w:jc w:val="center"/>
        </w:trPr>
        <w:tc>
          <w:tcPr>
            <w:tcW w:w="757" w:type="pct"/>
            <w:vMerge/>
            <w:vAlign w:val="center"/>
          </w:tcPr>
          <w:p w14:paraId="6A2B1555"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11DE4270"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灌溉与排水</w:t>
            </w:r>
          </w:p>
        </w:tc>
        <w:tc>
          <w:tcPr>
            <w:tcW w:w="547" w:type="pct"/>
            <w:noWrap/>
            <w:vAlign w:val="center"/>
          </w:tcPr>
          <w:p w14:paraId="16A76D06"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4</w:t>
            </w:r>
          </w:p>
        </w:tc>
        <w:tc>
          <w:tcPr>
            <w:tcW w:w="2364" w:type="pct"/>
          </w:tcPr>
          <w:p w14:paraId="300E4AB5"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根据植物的生长需求和土壤状况进行适时适量的灌溉。</w:t>
            </w:r>
          </w:p>
        </w:tc>
        <w:tc>
          <w:tcPr>
            <w:tcW w:w="445" w:type="pct"/>
            <w:noWrap/>
          </w:tcPr>
          <w:p w14:paraId="2F54DF31"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229A8543" w14:textId="77777777" w:rsidTr="009B7752">
        <w:trPr>
          <w:trHeight w:val="1080"/>
          <w:jc w:val="center"/>
        </w:trPr>
        <w:tc>
          <w:tcPr>
            <w:tcW w:w="757" w:type="pct"/>
            <w:vMerge/>
            <w:vAlign w:val="center"/>
          </w:tcPr>
          <w:p w14:paraId="213009F9"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4AFB4F4D"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病虫害防治</w:t>
            </w:r>
          </w:p>
        </w:tc>
        <w:tc>
          <w:tcPr>
            <w:tcW w:w="547" w:type="pct"/>
            <w:noWrap/>
            <w:vAlign w:val="center"/>
          </w:tcPr>
          <w:p w14:paraId="261E1F81"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4</w:t>
            </w:r>
          </w:p>
        </w:tc>
        <w:tc>
          <w:tcPr>
            <w:tcW w:w="2364" w:type="pct"/>
          </w:tcPr>
          <w:p w14:paraId="6CAB6C3B"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采取必要的预防和治疗措施，减少病虫害的发生和对植物的危害</w:t>
            </w:r>
          </w:p>
        </w:tc>
        <w:tc>
          <w:tcPr>
            <w:tcW w:w="445" w:type="pct"/>
            <w:noWrap/>
          </w:tcPr>
          <w:p w14:paraId="07640182"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49F85F8A" w14:textId="77777777" w:rsidTr="009B7752">
        <w:trPr>
          <w:trHeight w:val="1080"/>
          <w:jc w:val="center"/>
        </w:trPr>
        <w:tc>
          <w:tcPr>
            <w:tcW w:w="757" w:type="pct"/>
            <w:vMerge/>
            <w:vAlign w:val="center"/>
          </w:tcPr>
          <w:p w14:paraId="1CF71530"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4DF48E9B"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安全和管理</w:t>
            </w:r>
          </w:p>
        </w:tc>
        <w:tc>
          <w:tcPr>
            <w:tcW w:w="547" w:type="pct"/>
            <w:noWrap/>
            <w:vAlign w:val="center"/>
          </w:tcPr>
          <w:p w14:paraId="3A0FA4AE"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4</w:t>
            </w:r>
          </w:p>
        </w:tc>
        <w:tc>
          <w:tcPr>
            <w:tcW w:w="2364" w:type="pct"/>
          </w:tcPr>
          <w:p w14:paraId="052D6EEC"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确保养护工作安全进行，包括使用适当的个人防护装备和遵守安全操作规程。</w:t>
            </w:r>
          </w:p>
        </w:tc>
        <w:tc>
          <w:tcPr>
            <w:tcW w:w="445" w:type="pct"/>
            <w:noWrap/>
          </w:tcPr>
          <w:p w14:paraId="3B0500B1"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0E7DC50D" w14:textId="77777777" w:rsidTr="009B7752">
        <w:trPr>
          <w:trHeight w:val="540"/>
          <w:jc w:val="center"/>
        </w:trPr>
        <w:tc>
          <w:tcPr>
            <w:tcW w:w="757" w:type="pct"/>
            <w:vMerge w:val="restart"/>
            <w:noWrap/>
            <w:vAlign w:val="center"/>
          </w:tcPr>
          <w:p w14:paraId="587617C9"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投诉处理</w:t>
            </w:r>
          </w:p>
          <w:p w14:paraId="457B4E04"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w:t>
            </w:r>
            <w:r w:rsidRPr="00494903">
              <w:rPr>
                <w:rFonts w:ascii="Calibri" w:eastAsia="宋体" w:hAnsi="Calibri" w:cs="Times New Roman"/>
                <w:sz w:val="22"/>
                <w14:ligatures w14:val="none"/>
              </w:rPr>
              <w:t>3</w:t>
            </w:r>
            <w:r w:rsidRPr="00494903">
              <w:rPr>
                <w:rFonts w:ascii="Calibri" w:eastAsia="宋体" w:hAnsi="Calibri" w:cs="Times New Roman"/>
                <w:sz w:val="22"/>
                <w14:ligatures w14:val="none"/>
              </w:rPr>
              <w:t>分）</w:t>
            </w:r>
          </w:p>
        </w:tc>
        <w:tc>
          <w:tcPr>
            <w:tcW w:w="883" w:type="pct"/>
            <w:vAlign w:val="center"/>
          </w:tcPr>
          <w:p w14:paraId="266CBAAF"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投诉受理</w:t>
            </w:r>
          </w:p>
        </w:tc>
        <w:tc>
          <w:tcPr>
            <w:tcW w:w="547" w:type="pct"/>
            <w:noWrap/>
            <w:vAlign w:val="center"/>
          </w:tcPr>
          <w:p w14:paraId="34428D23"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1</w:t>
            </w:r>
          </w:p>
        </w:tc>
        <w:tc>
          <w:tcPr>
            <w:tcW w:w="2364" w:type="pct"/>
          </w:tcPr>
          <w:p w14:paraId="782D4F14"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设立投诉箱、投诉电话、邮箱，畅通投诉途径；关注家校互动渠道，收集意见建议；定期与师生沟通，了解服务需求。</w:t>
            </w:r>
          </w:p>
        </w:tc>
        <w:tc>
          <w:tcPr>
            <w:tcW w:w="445" w:type="pct"/>
            <w:noWrap/>
          </w:tcPr>
          <w:p w14:paraId="7D3FAA86"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6B3A50EC" w14:textId="77777777" w:rsidTr="009B7752">
        <w:trPr>
          <w:trHeight w:val="270"/>
          <w:jc w:val="center"/>
        </w:trPr>
        <w:tc>
          <w:tcPr>
            <w:tcW w:w="757" w:type="pct"/>
            <w:vMerge/>
            <w:vAlign w:val="center"/>
          </w:tcPr>
          <w:p w14:paraId="09FD4CA2"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55718C36"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投诉处理</w:t>
            </w:r>
          </w:p>
        </w:tc>
        <w:tc>
          <w:tcPr>
            <w:tcW w:w="547" w:type="pct"/>
            <w:noWrap/>
            <w:vAlign w:val="center"/>
          </w:tcPr>
          <w:p w14:paraId="001CD7A7"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1</w:t>
            </w:r>
          </w:p>
        </w:tc>
        <w:tc>
          <w:tcPr>
            <w:tcW w:w="2364" w:type="pct"/>
          </w:tcPr>
          <w:p w14:paraId="6D89C196"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及时回复处理有效投诉，并形成书面记录。</w:t>
            </w:r>
          </w:p>
        </w:tc>
        <w:tc>
          <w:tcPr>
            <w:tcW w:w="445" w:type="pct"/>
            <w:noWrap/>
          </w:tcPr>
          <w:p w14:paraId="58D47FDE"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265F7D25" w14:textId="77777777" w:rsidTr="009B7752">
        <w:trPr>
          <w:trHeight w:val="270"/>
          <w:jc w:val="center"/>
        </w:trPr>
        <w:tc>
          <w:tcPr>
            <w:tcW w:w="757" w:type="pct"/>
            <w:vMerge/>
            <w:vAlign w:val="center"/>
          </w:tcPr>
          <w:p w14:paraId="373F4F71"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3" w:type="pct"/>
            <w:vAlign w:val="center"/>
          </w:tcPr>
          <w:p w14:paraId="12D77680" w14:textId="77777777" w:rsidR="00494903" w:rsidRPr="00494903" w:rsidRDefault="00494903" w:rsidP="00494903">
            <w:pPr>
              <w:tabs>
                <w:tab w:val="left" w:pos="7200"/>
              </w:tabs>
              <w:adjustRightInd w:val="0"/>
              <w:snapToGrid w:val="0"/>
              <w:spacing w:line="300" w:lineRule="auto"/>
              <w:jc w:val="center"/>
              <w:rPr>
                <w:rFonts w:ascii="Calibri" w:eastAsia="宋体" w:hAnsi="Calibri" w:cs="Times New Roman"/>
                <w:sz w:val="22"/>
                <w14:ligatures w14:val="none"/>
              </w:rPr>
            </w:pPr>
            <w:r w:rsidRPr="00494903">
              <w:rPr>
                <w:rFonts w:ascii="Calibri" w:eastAsia="宋体" w:hAnsi="Calibri" w:cs="Times New Roman"/>
                <w:sz w:val="22"/>
                <w14:ligatures w14:val="none"/>
              </w:rPr>
              <w:t>反馈提高</w:t>
            </w:r>
          </w:p>
        </w:tc>
        <w:tc>
          <w:tcPr>
            <w:tcW w:w="547" w:type="pct"/>
            <w:noWrap/>
            <w:vAlign w:val="center"/>
          </w:tcPr>
          <w:p w14:paraId="6EE9B4CF"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1</w:t>
            </w:r>
          </w:p>
        </w:tc>
        <w:tc>
          <w:tcPr>
            <w:tcW w:w="2364" w:type="pct"/>
          </w:tcPr>
          <w:p w14:paraId="16CA5EC4"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r w:rsidRPr="00494903">
              <w:rPr>
                <w:rFonts w:ascii="Calibri" w:eastAsia="宋体" w:hAnsi="Calibri" w:cs="Times New Roman"/>
                <w:sz w:val="22"/>
                <w14:ligatures w14:val="none"/>
              </w:rPr>
              <w:t>分析投诉原因，改进服务方法，提高服务质量。</w:t>
            </w:r>
          </w:p>
        </w:tc>
        <w:tc>
          <w:tcPr>
            <w:tcW w:w="445" w:type="pct"/>
            <w:noWrap/>
          </w:tcPr>
          <w:p w14:paraId="6CA23887" w14:textId="77777777" w:rsidR="00494903" w:rsidRPr="00494903" w:rsidRDefault="00494903" w:rsidP="00494903">
            <w:pPr>
              <w:tabs>
                <w:tab w:val="left" w:pos="7200"/>
              </w:tabs>
              <w:adjustRightInd w:val="0"/>
              <w:snapToGrid w:val="0"/>
              <w:spacing w:line="300" w:lineRule="auto"/>
              <w:ind w:firstLine="440"/>
              <w:rPr>
                <w:rFonts w:ascii="Calibri" w:eastAsia="宋体" w:hAnsi="Calibri" w:cs="Times New Roman"/>
                <w:sz w:val="22"/>
                <w14:ligatures w14:val="none"/>
              </w:rPr>
            </w:pPr>
          </w:p>
        </w:tc>
      </w:tr>
      <w:tr w:rsidR="00494903" w:rsidRPr="00494903" w14:paraId="4510E804" w14:textId="77777777" w:rsidTr="009B7752">
        <w:trPr>
          <w:trHeight w:val="270"/>
          <w:jc w:val="center"/>
        </w:trPr>
        <w:tc>
          <w:tcPr>
            <w:tcW w:w="1641" w:type="pct"/>
            <w:gridSpan w:val="2"/>
            <w:vAlign w:val="center"/>
          </w:tcPr>
          <w:p w14:paraId="3850AFB6"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r w:rsidRPr="00494903">
              <w:rPr>
                <w:rFonts w:ascii="Calibri" w:eastAsia="宋体" w:hAnsi="Calibri" w:cs="Times New Roman"/>
                <w:sz w:val="22"/>
                <w14:ligatures w14:val="none"/>
              </w:rPr>
              <w:t>本次得分：</w:t>
            </w:r>
          </w:p>
        </w:tc>
        <w:tc>
          <w:tcPr>
            <w:tcW w:w="3358" w:type="pct"/>
            <w:gridSpan w:val="3"/>
            <w:noWrap/>
            <w:vAlign w:val="center"/>
          </w:tcPr>
          <w:p w14:paraId="0A71A699" w14:textId="77777777" w:rsidR="00494903" w:rsidRPr="00494903" w:rsidRDefault="00494903" w:rsidP="00494903">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94903">
              <w:rPr>
                <w:rFonts w:ascii="Calibri" w:eastAsia="宋体" w:hAnsi="Calibri" w:cs="Times New Roman"/>
                <w:sz w:val="22"/>
                <w14:ligatures w14:val="none"/>
              </w:rPr>
              <w:t>整体评价：</w:t>
            </w:r>
          </w:p>
        </w:tc>
      </w:tr>
      <w:tr w:rsidR="00494903" w:rsidRPr="00494903" w14:paraId="719D2BD5" w14:textId="77777777" w:rsidTr="009B7752">
        <w:trPr>
          <w:trHeight w:val="270"/>
          <w:jc w:val="center"/>
        </w:trPr>
        <w:tc>
          <w:tcPr>
            <w:tcW w:w="1641" w:type="pct"/>
            <w:gridSpan w:val="2"/>
            <w:vAlign w:val="center"/>
          </w:tcPr>
          <w:p w14:paraId="34A1B047" w14:textId="77777777" w:rsidR="00494903" w:rsidRPr="00494903" w:rsidRDefault="00494903" w:rsidP="00494903">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r w:rsidRPr="00494903">
              <w:rPr>
                <w:rFonts w:ascii="Calibri" w:eastAsia="宋体" w:hAnsi="Calibri" w:cs="Times New Roman"/>
                <w:sz w:val="22"/>
                <w14:ligatures w14:val="none"/>
              </w:rPr>
              <w:t>考核人：</w:t>
            </w:r>
          </w:p>
        </w:tc>
        <w:tc>
          <w:tcPr>
            <w:tcW w:w="3358" w:type="pct"/>
            <w:gridSpan w:val="3"/>
            <w:noWrap/>
            <w:vAlign w:val="center"/>
          </w:tcPr>
          <w:p w14:paraId="39F470EE" w14:textId="77777777" w:rsidR="00494903" w:rsidRPr="00494903" w:rsidRDefault="00494903" w:rsidP="00494903">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94903">
              <w:rPr>
                <w:rFonts w:ascii="Calibri" w:eastAsia="宋体" w:hAnsi="Calibri" w:cs="Times New Roman"/>
                <w:sz w:val="22"/>
                <w14:ligatures w14:val="none"/>
              </w:rPr>
              <w:t>考核日期：</w:t>
            </w:r>
          </w:p>
        </w:tc>
      </w:tr>
    </w:tbl>
    <w:p w14:paraId="35A76E42" w14:textId="77777777" w:rsidR="00494903" w:rsidRPr="00494903" w:rsidRDefault="00494903" w:rsidP="00494903">
      <w:pPr>
        <w:adjustRightInd w:val="0"/>
        <w:snapToGrid w:val="0"/>
        <w:spacing w:line="300" w:lineRule="auto"/>
        <w:outlineLvl w:val="1"/>
        <w:rPr>
          <w:rFonts w:ascii="Times New Roman" w:eastAsia="黑体" w:hAnsi="Times New Roman" w:cs="Times New Roman"/>
          <w:sz w:val="30"/>
          <w:szCs w:val="30"/>
          <w14:ligatures w14:val="none"/>
        </w:rPr>
      </w:pPr>
    </w:p>
    <w:p w14:paraId="733DB8C2" w14:textId="77777777" w:rsidR="00494903" w:rsidRPr="00494903" w:rsidRDefault="00494903" w:rsidP="00494903">
      <w:pPr>
        <w:adjustRightInd w:val="0"/>
        <w:snapToGrid w:val="0"/>
        <w:spacing w:line="300" w:lineRule="auto"/>
        <w:jc w:val="center"/>
        <w:outlineLvl w:val="1"/>
        <w:rPr>
          <w:rFonts w:ascii="Times New Roman" w:eastAsia="黑体" w:hAnsi="Times New Roman" w:cs="Times New Roman"/>
          <w:sz w:val="30"/>
          <w:szCs w:val="30"/>
          <w14:ligatures w14:val="none"/>
        </w:rPr>
      </w:pPr>
      <w:r w:rsidRPr="00494903">
        <w:rPr>
          <w:rFonts w:ascii="Times New Roman" w:eastAsia="黑体" w:hAnsi="Times New Roman" w:cs="Times New Roman"/>
          <w:sz w:val="30"/>
          <w:szCs w:val="30"/>
          <w14:ligatures w14:val="none"/>
        </w:rPr>
        <w:t>四、</w:t>
      </w:r>
      <w:bookmarkEnd w:id="31"/>
      <w:bookmarkEnd w:id="32"/>
      <w:r w:rsidRPr="00494903">
        <w:rPr>
          <w:rFonts w:ascii="Times New Roman" w:eastAsia="黑体" w:hAnsi="Times New Roman" w:cs="Times New Roman"/>
          <w:sz w:val="30"/>
          <w:szCs w:val="30"/>
          <w14:ligatures w14:val="none"/>
        </w:rPr>
        <w:t>投标报价须知</w:t>
      </w:r>
      <w:bookmarkEnd w:id="33"/>
    </w:p>
    <w:p w14:paraId="21E5E210" w14:textId="77777777" w:rsidR="00494903" w:rsidRPr="00494903" w:rsidRDefault="00494903" w:rsidP="00494903">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36" w:name="_Toc188457460"/>
      <w:r w:rsidRPr="00494903">
        <w:rPr>
          <w:rFonts w:ascii="Times New Roman" w:eastAsia="宋体" w:hAnsi="Times New Roman" w:cs="Times New Roman"/>
          <w:b/>
          <w:bCs/>
          <w:sz w:val="22"/>
          <w14:ligatures w14:val="none"/>
        </w:rPr>
        <w:t xml:space="preserve">12 </w:t>
      </w:r>
      <w:r w:rsidRPr="00494903">
        <w:rPr>
          <w:rFonts w:ascii="Times New Roman" w:eastAsia="宋体" w:hAnsi="Times New Roman" w:cs="Times New Roman"/>
          <w:b/>
          <w:bCs/>
          <w:sz w:val="22"/>
          <w14:ligatures w14:val="none"/>
        </w:rPr>
        <w:t>投标报价依据</w:t>
      </w:r>
      <w:bookmarkEnd w:id="36"/>
    </w:p>
    <w:p w14:paraId="0B1E55C2"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12.1 </w:t>
      </w:r>
      <w:r w:rsidRPr="00494903">
        <w:rPr>
          <w:rFonts w:ascii="Times New Roman" w:eastAsia="宋体" w:hAnsi="Times New Roman" w:cs="Times New Roman"/>
          <w:sz w:val="22"/>
          <w14:ligatures w14:val="none"/>
        </w:rPr>
        <w:t>投标报价计算依据包括本项目的招标文件（包括提供的附件）、招标文件答疑或修改的补充文书、工作量清单、项目现场条件等。</w:t>
      </w:r>
    </w:p>
    <w:p w14:paraId="25CCB411"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12.2 </w:t>
      </w:r>
      <w:r w:rsidRPr="00494903">
        <w:rPr>
          <w:rFonts w:ascii="Times New Roman" w:eastAsia="宋体" w:hAnsi="Times New Roman" w:cs="Times New Roman"/>
          <w:sz w:val="22"/>
          <w14:ligatures w14:val="none"/>
        </w:rPr>
        <w:t>招标文件明确的服务范围、服务内容、服务期限、服务质量要求、售后服务、管理要求与服务标准及考核要求等。</w:t>
      </w:r>
    </w:p>
    <w:p w14:paraId="3924B9AE"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12.3 </w:t>
      </w:r>
      <w:r w:rsidRPr="00494903">
        <w:rPr>
          <w:rFonts w:ascii="Times New Roman" w:eastAsia="宋体" w:hAnsi="Times New Roman" w:cs="Times New Roman"/>
          <w:sz w:val="22"/>
          <w14:ligatures w14:val="none"/>
        </w:rPr>
        <w:t>岗位设置一览表说明</w:t>
      </w:r>
    </w:p>
    <w:p w14:paraId="50F42951"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12.3.1 </w:t>
      </w:r>
      <w:r w:rsidRPr="00494903">
        <w:rPr>
          <w:rFonts w:ascii="Times New Roman" w:eastAsia="宋体" w:hAnsi="Times New Roman" w:cs="Times New Roman"/>
          <w:sz w:val="22"/>
          <w14:ligatures w14:val="none"/>
        </w:rPr>
        <w:t>岗位设置一览表应与投标人须知、合同条件、项目质量标准和要求等文件结合起来理解或解释。</w:t>
      </w:r>
    </w:p>
    <w:p w14:paraId="41E1F1DA"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12.3.2 </w:t>
      </w:r>
      <w:r w:rsidRPr="00494903">
        <w:rPr>
          <w:rFonts w:ascii="Times New Roman" w:eastAsia="宋体" w:hAnsi="Times New Roman" w:cs="Times New Roman"/>
          <w:sz w:val="22"/>
          <w14:ligatures w14:val="none"/>
        </w:rPr>
        <w:t>采购人提供的</w:t>
      </w:r>
      <w:r w:rsidRPr="00494903">
        <w:rPr>
          <w:rFonts w:ascii="Times New Roman" w:eastAsia="宋体" w:hAnsi="Times New Roman" w:cs="Times New Roman"/>
          <w:b/>
          <w:kern w:val="0"/>
          <w:sz w:val="22"/>
          <w:u w:val="single"/>
          <w14:ligatures w14:val="none"/>
        </w:rPr>
        <w:t>岗位设置一览表</w:t>
      </w:r>
      <w:r w:rsidRPr="00494903">
        <w:rPr>
          <w:rFonts w:ascii="Times New Roman" w:eastAsia="宋体" w:hAnsi="Times New Roman" w:cs="Times New Roman"/>
          <w:sz w:val="22"/>
          <w14:ligatures w14:val="none"/>
        </w:rPr>
        <w:t>是依照采购需求测算出的</w:t>
      </w:r>
      <w:r w:rsidRPr="00494903">
        <w:rPr>
          <w:rFonts w:ascii="Times New Roman" w:eastAsia="宋体" w:hAnsi="Times New Roman" w:cs="Times New Roman"/>
          <w:b/>
          <w:kern w:val="0"/>
          <w:sz w:val="22"/>
          <w:u w:val="single"/>
          <w14:ligatures w14:val="none"/>
        </w:rPr>
        <w:t>各岗位最低配置要求</w:t>
      </w:r>
      <w:r w:rsidRPr="00494903">
        <w:rPr>
          <w:rFonts w:ascii="Times New Roman" w:eastAsia="宋体" w:hAnsi="Times New Roman" w:cs="Times New Roman"/>
          <w:sz w:val="22"/>
          <w14:ligatures w14:val="none"/>
        </w:rPr>
        <w:t>，与最终的实际履约可能存在小的出入，各投标人应自行认真踏勘现场，了解招标需求。投标人如发现</w:t>
      </w:r>
      <w:r w:rsidRPr="00494903">
        <w:rPr>
          <w:rFonts w:ascii="Times New Roman" w:eastAsia="宋体" w:hAnsi="Times New Roman" w:cs="Times New Roman"/>
          <w:b/>
          <w:kern w:val="0"/>
          <w:sz w:val="22"/>
          <w:u w:val="single"/>
          <w14:ligatures w14:val="none"/>
        </w:rPr>
        <w:t>该表</w:t>
      </w:r>
      <w:r w:rsidRPr="00494903">
        <w:rPr>
          <w:rFonts w:ascii="Times New Roman" w:eastAsia="宋体" w:hAnsi="Times New Roman" w:cs="Times New Roman"/>
          <w:sz w:val="22"/>
          <w14:ligatures w14:val="none"/>
        </w:rPr>
        <w:t>和实际工作内容不一致时，应立即以书面形式通知采购人核查，除非采购人以答疑文件或补充文件予以更正，否则，投标人不得</w:t>
      </w:r>
      <w:r w:rsidRPr="00494903">
        <w:rPr>
          <w:rFonts w:ascii="Times New Roman" w:eastAsia="宋体" w:hAnsi="Times New Roman" w:cs="Times New Roman"/>
          <w:b/>
          <w:kern w:val="0"/>
          <w:sz w:val="22"/>
          <w:u w:val="single"/>
          <w14:ligatures w14:val="none"/>
        </w:rPr>
        <w:t>对岗位设置一览表中的岗位类别和数量进行缩减</w:t>
      </w:r>
      <w:r w:rsidRPr="00494903">
        <w:rPr>
          <w:rFonts w:ascii="Times New Roman" w:eastAsia="宋体" w:hAnsi="Times New Roman" w:cs="Times New Roman"/>
          <w:sz w:val="22"/>
          <w14:ligatures w14:val="none"/>
        </w:rPr>
        <w:t>。</w:t>
      </w:r>
    </w:p>
    <w:p w14:paraId="1408017A" w14:textId="77777777" w:rsidR="00494903" w:rsidRPr="00494903" w:rsidRDefault="00494903" w:rsidP="00494903">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37" w:name="_Toc188457461"/>
      <w:r w:rsidRPr="00494903">
        <w:rPr>
          <w:rFonts w:ascii="Times New Roman" w:eastAsia="宋体" w:hAnsi="Times New Roman" w:cs="Times New Roman"/>
          <w:b/>
          <w:sz w:val="22"/>
          <w14:ligatures w14:val="none"/>
        </w:rPr>
        <w:t>13</w:t>
      </w:r>
      <w:r w:rsidRPr="00494903">
        <w:rPr>
          <w:rFonts w:ascii="Times New Roman" w:eastAsia="宋体" w:hAnsi="Times New Roman" w:cs="Times New Roman"/>
          <w:b/>
          <w:sz w:val="22"/>
          <w14:ligatures w14:val="none"/>
        </w:rPr>
        <w:t>投标报价内容</w:t>
      </w:r>
      <w:bookmarkEnd w:id="37"/>
    </w:p>
    <w:p w14:paraId="122D7187"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94903">
        <w:rPr>
          <w:rFonts w:ascii="Times New Roman" w:eastAsia="宋体" w:hAnsi="Times New Roman" w:cs="Times New Roman"/>
          <w:sz w:val="22"/>
          <w14:ligatures w14:val="none"/>
        </w:rPr>
        <w:t>13.1</w:t>
      </w:r>
      <w:r w:rsidRPr="00494903">
        <w:rPr>
          <w:rFonts w:ascii="Times New Roman" w:eastAsia="宋体" w:hAnsi="Times New Roman" w:cs="Times New Roman"/>
          <w:sz w:val="22"/>
          <w14:ligatures w14:val="none"/>
        </w:rPr>
        <w:t>依据本项目的招标范围和内容，中标人提供物业管理服务，其投标报价应包括</w:t>
      </w:r>
      <w:r w:rsidRPr="00494903">
        <w:rPr>
          <w:rFonts w:ascii="Times New Roman" w:eastAsia="宋体" w:hAnsi="Times New Roman" w:cs="Times New Roman"/>
          <w:color w:val="000000"/>
          <w:sz w:val="22"/>
          <w14:ligatures w14:val="none"/>
        </w:rPr>
        <w:t>人员费用、办公费用、材料费</w:t>
      </w:r>
      <w:r w:rsidRPr="00494903">
        <w:rPr>
          <w:rFonts w:ascii="Times New Roman" w:eastAsia="宋体" w:hAnsi="Times New Roman" w:cs="Times New Roman"/>
          <w:sz w:val="22"/>
          <w14:ligatures w14:val="none"/>
        </w:rPr>
        <w:t>、利润、税金和其他</w:t>
      </w:r>
      <w:r w:rsidRPr="00494903">
        <w:rPr>
          <w:rFonts w:ascii="Times New Roman" w:eastAsia="宋体" w:hAnsi="Times New Roman" w:cs="Times New Roman"/>
          <w:color w:val="000000"/>
          <w:sz w:val="22"/>
          <w14:ligatures w14:val="none"/>
        </w:rPr>
        <w:t>等</w:t>
      </w:r>
      <w:r w:rsidRPr="00494903">
        <w:rPr>
          <w:rFonts w:ascii="Times New Roman" w:eastAsia="宋体" w:hAnsi="Times New Roman" w:cs="Times New Roman"/>
          <w:sz w:val="22"/>
          <w14:ligatures w14:val="none"/>
        </w:rPr>
        <w:t>。</w:t>
      </w:r>
    </w:p>
    <w:p w14:paraId="7468F11A"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13.2</w:t>
      </w:r>
      <w:r w:rsidRPr="00494903">
        <w:rPr>
          <w:rFonts w:ascii="Times New Roman" w:eastAsia="宋体" w:hAnsi="Times New Roman" w:cs="Times New Roman"/>
          <w:sz w:val="22"/>
          <w14:ligatures w14:val="none"/>
        </w:rPr>
        <w:t>除投标需求中另有说明外，本项目投标报价（即投标总价）应包括招标文件承包范围内的全部工作内容，以及为完成项目服务内容与要求而发生的辅助性、配合</w:t>
      </w:r>
      <w:r w:rsidRPr="00494903">
        <w:rPr>
          <w:rFonts w:ascii="Times New Roman" w:eastAsia="宋体" w:hAnsi="Times New Roman" w:cs="Times New Roman"/>
          <w:sz w:val="22"/>
          <w14:ligatures w14:val="none"/>
        </w:rPr>
        <w:lastRenderedPageBreak/>
        <w:t>性的相关费用，并且充分考虑合同包含的责任、义务和一般风险等各项全部费用。</w:t>
      </w:r>
    </w:p>
    <w:p w14:paraId="78F660F6"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13.3</w:t>
      </w:r>
      <w:r w:rsidRPr="00494903">
        <w:rPr>
          <w:rFonts w:ascii="Times New Roman" w:eastAsia="宋体" w:hAnsi="Times New Roman" w:cs="Times New Roman"/>
          <w:sz w:val="22"/>
          <w14:ligatures w14:val="none"/>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1EF2BA93"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13.4</w:t>
      </w:r>
      <w:r w:rsidRPr="00494903">
        <w:rPr>
          <w:rFonts w:ascii="Times New Roman" w:eastAsia="宋体" w:hAnsi="Times New Roman" w:cs="Times New Roman"/>
          <w:sz w:val="22"/>
          <w14:ligatures w14:val="none"/>
        </w:rPr>
        <w:t>投标人应考虑本项目可能存在的其他任何风险因素，包括政策性调价、人工和材料成本增涨、因</w:t>
      </w:r>
      <w:r w:rsidRPr="00494903">
        <w:rPr>
          <w:rFonts w:ascii="Times New Roman" w:eastAsia="宋体" w:hAnsi="Times New Roman" w:cs="Times New Roman"/>
          <w:kern w:val="0"/>
          <w:sz w:val="22"/>
          <w14:ligatures w14:val="none"/>
        </w:rPr>
        <w:t>设备使用年限增长引起的维修成本增加和效能衰减等。</w:t>
      </w:r>
    </w:p>
    <w:p w14:paraId="60EC60F5"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13.5</w:t>
      </w:r>
      <w:r w:rsidRPr="00494903">
        <w:rPr>
          <w:rFonts w:ascii="Times New Roman" w:eastAsia="宋体" w:hAnsi="Times New Roman" w:cs="Times New Roman"/>
          <w:sz w:val="22"/>
          <w14:ligatures w14:val="none"/>
        </w:rPr>
        <w:t>投标人按照投标文件格式中所附的表式完整地填写开标一览表及各类投标报价明细表，说明其拟提供服务的内容、数量、价格构成等。</w:t>
      </w:r>
    </w:p>
    <w:p w14:paraId="675082C0"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投标人只需在《开标一览表》中报出对应服务期限的投标价格即可。</w:t>
      </w:r>
    </w:p>
    <w:p w14:paraId="16B4E13C" w14:textId="77777777" w:rsidR="00494903" w:rsidRPr="00494903" w:rsidRDefault="00494903" w:rsidP="00494903">
      <w:pPr>
        <w:tabs>
          <w:tab w:val="left" w:pos="306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94903">
        <w:rPr>
          <w:rFonts w:ascii="Times New Roman" w:eastAsia="宋体" w:hAnsi="Times New Roman" w:cs="Times New Roman"/>
          <w:sz w:val="22"/>
          <w14:ligatures w14:val="none"/>
        </w:rPr>
        <w:t xml:space="preserve">13.6 </w:t>
      </w:r>
      <w:r w:rsidRPr="00494903">
        <w:rPr>
          <w:rFonts w:ascii="Times New Roman" w:eastAsia="宋体" w:hAnsi="Times New Roman" w:cs="Times New Roman"/>
          <w:bCs/>
          <w:sz w:val="22"/>
          <w14:ligatures w14:val="none"/>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494903" w:rsidRPr="00494903" w14:paraId="46F4F241" w14:textId="77777777" w:rsidTr="009B7752">
        <w:trPr>
          <w:trHeight w:val="567"/>
          <w:tblHeader/>
          <w:jc w:val="center"/>
        </w:trPr>
        <w:tc>
          <w:tcPr>
            <w:tcW w:w="2021" w:type="dxa"/>
            <w:gridSpan w:val="2"/>
            <w:tcBorders>
              <w:bottom w:val="double" w:sz="4" w:space="0" w:color="auto"/>
            </w:tcBorders>
            <w:vAlign w:val="center"/>
          </w:tcPr>
          <w:p w14:paraId="34317A56"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项目</w:t>
            </w:r>
          </w:p>
        </w:tc>
        <w:tc>
          <w:tcPr>
            <w:tcW w:w="4678" w:type="dxa"/>
            <w:tcBorders>
              <w:bottom w:val="double" w:sz="4" w:space="0" w:color="auto"/>
            </w:tcBorders>
            <w:vAlign w:val="center"/>
          </w:tcPr>
          <w:p w14:paraId="692F1047"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要求</w:t>
            </w:r>
          </w:p>
        </w:tc>
        <w:tc>
          <w:tcPr>
            <w:tcW w:w="1275" w:type="dxa"/>
            <w:tcBorders>
              <w:bottom w:val="double" w:sz="4" w:space="0" w:color="auto"/>
            </w:tcBorders>
            <w:vAlign w:val="center"/>
          </w:tcPr>
          <w:p w14:paraId="4D90683B"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分项报价</w:t>
            </w:r>
          </w:p>
        </w:tc>
        <w:tc>
          <w:tcPr>
            <w:tcW w:w="1542" w:type="dxa"/>
            <w:tcBorders>
              <w:bottom w:val="double" w:sz="4" w:space="0" w:color="auto"/>
            </w:tcBorders>
            <w:vAlign w:val="center"/>
          </w:tcPr>
          <w:p w14:paraId="37FB839D"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备注</w:t>
            </w:r>
          </w:p>
        </w:tc>
      </w:tr>
      <w:tr w:rsidR="00494903" w:rsidRPr="00494903" w14:paraId="5B70F189" w14:textId="77777777" w:rsidTr="009B7752">
        <w:trPr>
          <w:trHeight w:val="564"/>
          <w:jc w:val="center"/>
        </w:trPr>
        <w:tc>
          <w:tcPr>
            <w:tcW w:w="426" w:type="dxa"/>
            <w:tcBorders>
              <w:top w:val="double" w:sz="4" w:space="0" w:color="auto"/>
            </w:tcBorders>
            <w:vAlign w:val="center"/>
          </w:tcPr>
          <w:p w14:paraId="3DFE87BF"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1</w:t>
            </w:r>
          </w:p>
        </w:tc>
        <w:tc>
          <w:tcPr>
            <w:tcW w:w="1595" w:type="dxa"/>
            <w:tcBorders>
              <w:top w:val="double" w:sz="4" w:space="0" w:color="auto"/>
            </w:tcBorders>
            <w:vAlign w:val="center"/>
          </w:tcPr>
          <w:p w14:paraId="68AA85F2"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人员费用</w:t>
            </w:r>
          </w:p>
        </w:tc>
        <w:tc>
          <w:tcPr>
            <w:tcW w:w="4678" w:type="dxa"/>
            <w:tcBorders>
              <w:top w:val="double" w:sz="4" w:space="0" w:color="auto"/>
            </w:tcBorders>
            <w:vAlign w:val="center"/>
          </w:tcPr>
          <w:p w14:paraId="70E193C4" w14:textId="77777777" w:rsidR="00494903" w:rsidRPr="00494903" w:rsidRDefault="00494903" w:rsidP="00494903">
            <w:pPr>
              <w:tabs>
                <w:tab w:val="left" w:pos="3060"/>
              </w:tabs>
              <w:adjustRightInd w:val="0"/>
              <w:snapToGrid w:val="0"/>
              <w:spacing w:line="300" w:lineRule="auto"/>
              <w:jc w:val="center"/>
              <w:rPr>
                <w:rFonts w:ascii="宋体" w:eastAsia="宋体" w:hAnsi="Times New Roman" w:cs="宋体"/>
                <w:kern w:val="0"/>
                <w:szCs w:val="21"/>
                <w14:ligatures w14:val="none"/>
              </w:rPr>
            </w:pPr>
            <w:r w:rsidRPr="00494903">
              <w:rPr>
                <w:rFonts w:ascii="Times New Roman" w:eastAsia="宋体" w:hAnsi="Times New Roman" w:cs="Times New Roman"/>
                <w:bCs/>
                <w:sz w:val="22"/>
                <w14:ligatures w14:val="none"/>
              </w:rPr>
              <w:t>含工资、社会保险和按规定提取的福利费</w:t>
            </w:r>
          </w:p>
        </w:tc>
        <w:tc>
          <w:tcPr>
            <w:tcW w:w="1275" w:type="dxa"/>
            <w:tcBorders>
              <w:top w:val="double" w:sz="4" w:space="0" w:color="auto"/>
            </w:tcBorders>
            <w:vAlign w:val="center"/>
          </w:tcPr>
          <w:p w14:paraId="18EEB3E7"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Borders>
              <w:top w:val="double" w:sz="4" w:space="0" w:color="auto"/>
            </w:tcBorders>
            <w:vAlign w:val="center"/>
          </w:tcPr>
          <w:p w14:paraId="18785566"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494903" w:rsidRPr="00494903" w14:paraId="242393C5" w14:textId="77777777" w:rsidTr="009B7752">
        <w:trPr>
          <w:trHeight w:val="567"/>
          <w:jc w:val="center"/>
        </w:trPr>
        <w:tc>
          <w:tcPr>
            <w:tcW w:w="426" w:type="dxa"/>
            <w:vAlign w:val="center"/>
          </w:tcPr>
          <w:p w14:paraId="16EEF98D"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2</w:t>
            </w:r>
          </w:p>
        </w:tc>
        <w:tc>
          <w:tcPr>
            <w:tcW w:w="1595" w:type="dxa"/>
            <w:vAlign w:val="center"/>
          </w:tcPr>
          <w:p w14:paraId="68E85576"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办公费用</w:t>
            </w:r>
          </w:p>
        </w:tc>
        <w:tc>
          <w:tcPr>
            <w:tcW w:w="4678" w:type="dxa"/>
            <w:vAlign w:val="center"/>
          </w:tcPr>
          <w:p w14:paraId="34237565"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包括办公设备等费用</w:t>
            </w:r>
          </w:p>
        </w:tc>
        <w:tc>
          <w:tcPr>
            <w:tcW w:w="1275" w:type="dxa"/>
            <w:vAlign w:val="center"/>
          </w:tcPr>
          <w:p w14:paraId="4F5B8240"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04A0B3EF"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494903" w:rsidRPr="00494903" w14:paraId="23A40439" w14:textId="77777777" w:rsidTr="009B7752">
        <w:trPr>
          <w:trHeight w:val="567"/>
          <w:jc w:val="center"/>
        </w:trPr>
        <w:tc>
          <w:tcPr>
            <w:tcW w:w="426" w:type="dxa"/>
            <w:vAlign w:val="center"/>
          </w:tcPr>
          <w:p w14:paraId="03E8AC09"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3</w:t>
            </w:r>
          </w:p>
        </w:tc>
        <w:tc>
          <w:tcPr>
            <w:tcW w:w="1595" w:type="dxa"/>
            <w:vAlign w:val="center"/>
          </w:tcPr>
          <w:p w14:paraId="101C82FB"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材料费</w:t>
            </w:r>
          </w:p>
        </w:tc>
        <w:tc>
          <w:tcPr>
            <w:tcW w:w="4678" w:type="dxa"/>
            <w:vAlign w:val="center"/>
          </w:tcPr>
          <w:p w14:paraId="30D98305"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包括工具、材料、耗材等费用</w:t>
            </w:r>
          </w:p>
        </w:tc>
        <w:tc>
          <w:tcPr>
            <w:tcW w:w="1275" w:type="dxa"/>
            <w:vAlign w:val="center"/>
          </w:tcPr>
          <w:p w14:paraId="23841442"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1D09FFB8"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494903" w:rsidRPr="00494903" w14:paraId="6960FE65" w14:textId="77777777" w:rsidTr="009B7752">
        <w:trPr>
          <w:trHeight w:val="567"/>
          <w:jc w:val="center"/>
        </w:trPr>
        <w:tc>
          <w:tcPr>
            <w:tcW w:w="426" w:type="dxa"/>
            <w:vAlign w:val="center"/>
          </w:tcPr>
          <w:p w14:paraId="6642B208"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4</w:t>
            </w:r>
          </w:p>
        </w:tc>
        <w:tc>
          <w:tcPr>
            <w:tcW w:w="1595" w:type="dxa"/>
            <w:vAlign w:val="center"/>
          </w:tcPr>
          <w:p w14:paraId="27B4C702" w14:textId="77777777" w:rsidR="00494903" w:rsidRPr="00494903" w:rsidRDefault="00494903" w:rsidP="00494903">
            <w:pPr>
              <w:tabs>
                <w:tab w:val="left" w:pos="3060"/>
              </w:tabs>
              <w:adjustRightInd w:val="0"/>
              <w:snapToGrid w:val="0"/>
              <w:spacing w:line="300" w:lineRule="auto"/>
              <w:jc w:val="center"/>
              <w:rPr>
                <w:rFonts w:ascii="宋体" w:eastAsia="宋体" w:hAnsi="Times New Roman" w:cs="宋体"/>
                <w:kern w:val="0"/>
                <w:szCs w:val="21"/>
                <w14:ligatures w14:val="none"/>
              </w:rPr>
            </w:pPr>
            <w:r w:rsidRPr="00494903">
              <w:rPr>
                <w:rFonts w:ascii="宋体" w:eastAsia="宋体" w:hAnsi="Times New Roman" w:cs="宋体"/>
                <w:kern w:val="0"/>
                <w:szCs w:val="21"/>
                <w14:ligatures w14:val="none"/>
              </w:rPr>
              <w:t>保险费用</w:t>
            </w:r>
          </w:p>
          <w:p w14:paraId="5D4352FE"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宋体" w:eastAsia="宋体" w:hAnsi="Times New Roman" w:cs="宋体"/>
                <w:kern w:val="0"/>
                <w:szCs w:val="21"/>
                <w14:ligatures w14:val="none"/>
              </w:rPr>
              <w:t>（如有）</w:t>
            </w:r>
          </w:p>
        </w:tc>
        <w:tc>
          <w:tcPr>
            <w:tcW w:w="4678" w:type="dxa"/>
            <w:vAlign w:val="center"/>
          </w:tcPr>
          <w:p w14:paraId="7AD3CE1C"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如雇主责任险、公众责任险等</w:t>
            </w:r>
          </w:p>
        </w:tc>
        <w:tc>
          <w:tcPr>
            <w:tcW w:w="1275" w:type="dxa"/>
            <w:vAlign w:val="center"/>
          </w:tcPr>
          <w:p w14:paraId="2A970155"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7E1AE8C6" w14:textId="77777777" w:rsidR="00494903" w:rsidRPr="00494903" w:rsidRDefault="00494903" w:rsidP="00494903">
            <w:pPr>
              <w:jc w:val="center"/>
              <w:rPr>
                <w:rFonts w:ascii="Calibri" w:eastAsia="宋体" w:hAnsi="Calibri" w:cs="Times New Roman"/>
                <w14:ligatures w14:val="none"/>
              </w:rPr>
            </w:pPr>
          </w:p>
        </w:tc>
      </w:tr>
      <w:tr w:rsidR="00494903" w:rsidRPr="00494903" w14:paraId="76B1BE9D" w14:textId="77777777" w:rsidTr="009B7752">
        <w:trPr>
          <w:trHeight w:val="567"/>
          <w:jc w:val="center"/>
        </w:trPr>
        <w:tc>
          <w:tcPr>
            <w:tcW w:w="426" w:type="dxa"/>
            <w:vAlign w:val="center"/>
          </w:tcPr>
          <w:p w14:paraId="490C5C4E"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5</w:t>
            </w:r>
          </w:p>
        </w:tc>
        <w:tc>
          <w:tcPr>
            <w:tcW w:w="1595" w:type="dxa"/>
            <w:vAlign w:val="center"/>
          </w:tcPr>
          <w:p w14:paraId="7A3E0096"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其他</w:t>
            </w:r>
          </w:p>
        </w:tc>
        <w:tc>
          <w:tcPr>
            <w:tcW w:w="4678" w:type="dxa"/>
            <w:vAlign w:val="center"/>
          </w:tcPr>
          <w:p w14:paraId="37A97C0B" w14:textId="77777777" w:rsidR="00494903" w:rsidRPr="00494903" w:rsidRDefault="00494903" w:rsidP="00494903">
            <w:pPr>
              <w:tabs>
                <w:tab w:val="left" w:pos="3060"/>
              </w:tabs>
              <w:adjustRightInd w:val="0"/>
              <w:snapToGrid w:val="0"/>
              <w:spacing w:line="300" w:lineRule="auto"/>
              <w:jc w:val="center"/>
              <w:rPr>
                <w:rFonts w:ascii="宋体" w:eastAsia="宋体" w:hAnsi="Times New Roman" w:cs="宋体"/>
                <w:kern w:val="0"/>
                <w:szCs w:val="21"/>
                <w14:ligatures w14:val="none"/>
              </w:rPr>
            </w:pPr>
            <w:r w:rsidRPr="00494903">
              <w:rPr>
                <w:rFonts w:ascii="Times New Roman" w:eastAsia="宋体" w:hAnsi="Times New Roman" w:cs="Times New Roman"/>
                <w:bCs/>
                <w:sz w:val="22"/>
                <w14:ligatures w14:val="none"/>
              </w:rPr>
              <w:t>投标人认为本表中未能包括的其他必要费用</w:t>
            </w:r>
          </w:p>
        </w:tc>
        <w:tc>
          <w:tcPr>
            <w:tcW w:w="1275" w:type="dxa"/>
            <w:vAlign w:val="center"/>
          </w:tcPr>
          <w:p w14:paraId="7C088E14"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6F3F9E88" w14:textId="77777777" w:rsidR="00494903" w:rsidRPr="00494903" w:rsidRDefault="00494903" w:rsidP="00494903">
            <w:pPr>
              <w:jc w:val="center"/>
              <w:rPr>
                <w:rFonts w:ascii="Calibri" w:eastAsia="宋体" w:hAnsi="Calibri" w:cs="Times New Roman"/>
                <w14:ligatures w14:val="none"/>
              </w:rPr>
            </w:pPr>
          </w:p>
        </w:tc>
      </w:tr>
      <w:tr w:rsidR="00494903" w:rsidRPr="00494903" w14:paraId="56B74E38" w14:textId="77777777" w:rsidTr="009B7752">
        <w:trPr>
          <w:trHeight w:val="567"/>
          <w:jc w:val="center"/>
        </w:trPr>
        <w:tc>
          <w:tcPr>
            <w:tcW w:w="426" w:type="dxa"/>
            <w:vAlign w:val="center"/>
          </w:tcPr>
          <w:p w14:paraId="1BEA8CF1"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6</w:t>
            </w:r>
          </w:p>
        </w:tc>
        <w:tc>
          <w:tcPr>
            <w:tcW w:w="1595" w:type="dxa"/>
            <w:vAlign w:val="center"/>
          </w:tcPr>
          <w:p w14:paraId="102DAF6D"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利润</w:t>
            </w:r>
          </w:p>
        </w:tc>
        <w:tc>
          <w:tcPr>
            <w:tcW w:w="4678" w:type="dxa"/>
            <w:vAlign w:val="center"/>
          </w:tcPr>
          <w:p w14:paraId="43AFB314"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按（</w:t>
            </w:r>
            <w:r w:rsidRPr="00494903">
              <w:rPr>
                <w:rFonts w:ascii="Times New Roman" w:eastAsia="宋体" w:hAnsi="Times New Roman" w:cs="Times New Roman"/>
                <w:bCs/>
                <w:sz w:val="22"/>
                <w14:ligatures w14:val="none"/>
              </w:rPr>
              <w:t>1+2+3+4+5</w:t>
            </w:r>
            <w:r w:rsidRPr="00494903">
              <w:rPr>
                <w:rFonts w:ascii="Times New Roman" w:eastAsia="宋体" w:hAnsi="Times New Roman" w:cs="Times New Roman"/>
                <w:bCs/>
                <w:sz w:val="22"/>
                <w14:ligatures w14:val="none"/>
              </w:rPr>
              <w:t>）的</w:t>
            </w:r>
            <w:r w:rsidRPr="00494903">
              <w:rPr>
                <w:rFonts w:ascii="Times New Roman" w:eastAsia="宋体" w:hAnsi="Times New Roman" w:cs="Times New Roman"/>
                <w:bCs/>
                <w:sz w:val="22"/>
                <w14:ligatures w14:val="none"/>
              </w:rPr>
              <w:t>%</w:t>
            </w:r>
            <w:r w:rsidRPr="00494903">
              <w:rPr>
                <w:rFonts w:ascii="Times New Roman" w:eastAsia="宋体" w:hAnsi="Times New Roman" w:cs="Times New Roman"/>
                <w:bCs/>
                <w:sz w:val="22"/>
                <w14:ligatures w14:val="none"/>
              </w:rPr>
              <w:t>计取</w:t>
            </w:r>
          </w:p>
        </w:tc>
        <w:tc>
          <w:tcPr>
            <w:tcW w:w="1275" w:type="dxa"/>
            <w:vAlign w:val="center"/>
          </w:tcPr>
          <w:p w14:paraId="4675CEDF"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Pr>
          <w:p w14:paraId="308E1B3A"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494903" w:rsidRPr="00494903" w14:paraId="7E3007E7" w14:textId="77777777" w:rsidTr="009B7752">
        <w:trPr>
          <w:trHeight w:val="567"/>
          <w:jc w:val="center"/>
        </w:trPr>
        <w:tc>
          <w:tcPr>
            <w:tcW w:w="426" w:type="dxa"/>
            <w:vAlign w:val="center"/>
          </w:tcPr>
          <w:p w14:paraId="5140A57E"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7</w:t>
            </w:r>
          </w:p>
        </w:tc>
        <w:tc>
          <w:tcPr>
            <w:tcW w:w="1595" w:type="dxa"/>
            <w:vAlign w:val="center"/>
          </w:tcPr>
          <w:p w14:paraId="3819A2DF"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税金</w:t>
            </w:r>
          </w:p>
        </w:tc>
        <w:tc>
          <w:tcPr>
            <w:tcW w:w="4678" w:type="dxa"/>
            <w:vAlign w:val="center"/>
          </w:tcPr>
          <w:p w14:paraId="4A8A2585"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94903">
              <w:rPr>
                <w:rFonts w:ascii="Times New Roman" w:eastAsia="宋体" w:hAnsi="Times New Roman" w:cs="Times New Roman"/>
                <w:bCs/>
                <w:sz w:val="22"/>
                <w14:ligatures w14:val="none"/>
              </w:rPr>
              <w:t>按国家及上海市规定缴纳</w:t>
            </w:r>
          </w:p>
        </w:tc>
        <w:tc>
          <w:tcPr>
            <w:tcW w:w="1275" w:type="dxa"/>
            <w:vAlign w:val="center"/>
          </w:tcPr>
          <w:p w14:paraId="30CE375C"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Pr>
          <w:p w14:paraId="722E884E"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494903" w:rsidRPr="00494903" w14:paraId="77CFD389" w14:textId="77777777" w:rsidTr="009B7752">
        <w:trPr>
          <w:trHeight w:val="567"/>
          <w:jc w:val="center"/>
        </w:trPr>
        <w:tc>
          <w:tcPr>
            <w:tcW w:w="6699" w:type="dxa"/>
            <w:gridSpan w:val="3"/>
            <w:vAlign w:val="center"/>
          </w:tcPr>
          <w:p w14:paraId="13AC1498"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494903">
              <w:rPr>
                <w:rFonts w:ascii="Times New Roman" w:eastAsia="宋体" w:hAnsi="Times New Roman" w:cs="Times New Roman"/>
                <w:b/>
                <w:bCs/>
                <w:sz w:val="22"/>
                <w14:ligatures w14:val="none"/>
              </w:rPr>
              <w:t>投标总价</w:t>
            </w:r>
          </w:p>
        </w:tc>
        <w:tc>
          <w:tcPr>
            <w:tcW w:w="1275" w:type="dxa"/>
            <w:vAlign w:val="center"/>
          </w:tcPr>
          <w:p w14:paraId="4B9EBF72"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Pr>
          <w:p w14:paraId="2423430B" w14:textId="77777777" w:rsidR="00494903" w:rsidRPr="00494903" w:rsidRDefault="00494903" w:rsidP="00494903">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bl>
    <w:p w14:paraId="7AF3271A" w14:textId="77777777" w:rsidR="00494903" w:rsidRPr="00494903" w:rsidRDefault="00494903" w:rsidP="00494903">
      <w:pPr>
        <w:tabs>
          <w:tab w:val="left" w:pos="306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bCs/>
          <w:sz w:val="22"/>
          <w14:ligatures w14:val="none"/>
        </w:rPr>
        <w:t>备注：投标人应按照服务项目的特点和性质，分项说明并计算出本项目范围内各人员费用的组成。成本测算和列项要求完整、成本分析依据充分，人员、材料经费测算合理。</w:t>
      </w:r>
    </w:p>
    <w:p w14:paraId="5D3005DB" w14:textId="77777777" w:rsidR="00494903" w:rsidRPr="00494903" w:rsidRDefault="00494903" w:rsidP="00494903">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38" w:name="_Toc188457462"/>
      <w:r w:rsidRPr="00494903">
        <w:rPr>
          <w:rFonts w:ascii="Times New Roman" w:eastAsia="宋体" w:hAnsi="Times New Roman" w:cs="Times New Roman"/>
          <w:b/>
          <w:sz w:val="22"/>
          <w14:ligatures w14:val="none"/>
        </w:rPr>
        <w:t>14</w:t>
      </w:r>
      <w:r w:rsidRPr="00494903">
        <w:rPr>
          <w:rFonts w:ascii="Times New Roman" w:eastAsia="宋体" w:hAnsi="Times New Roman" w:cs="Times New Roman"/>
          <w:b/>
          <w:sz w:val="22"/>
          <w14:ligatures w14:val="none"/>
        </w:rPr>
        <w:t>投标报价控制性条款</w:t>
      </w:r>
      <w:bookmarkEnd w:id="38"/>
    </w:p>
    <w:p w14:paraId="165D94AD"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14.1 </w:t>
      </w:r>
      <w:r w:rsidRPr="00494903">
        <w:rPr>
          <w:rFonts w:ascii="Times New Roman" w:eastAsia="宋体" w:hAnsi="Times New Roman" w:cs="Times New Roman"/>
          <w:sz w:val="22"/>
          <w14:ligatures w14:val="none"/>
        </w:rPr>
        <w:t>投标报价不得超过公布的预算金额或最高限价，其中各年度或各分项报价（如有要求）均不得超过对应的预算金额或最高限价。</w:t>
      </w:r>
    </w:p>
    <w:p w14:paraId="1F1D7CD4"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14.2 </w:t>
      </w:r>
      <w:r w:rsidRPr="00494903">
        <w:rPr>
          <w:rFonts w:ascii="Times New Roman" w:eastAsia="宋体" w:hAnsi="Times New Roman" w:cs="Times New Roman"/>
          <w:sz w:val="22"/>
          <w14:ligatures w14:val="none"/>
        </w:rPr>
        <w:t>本项目只允许有一个报价，任何有选择的报价将不予接受。</w:t>
      </w:r>
    </w:p>
    <w:p w14:paraId="494A8B89"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14.3 </w:t>
      </w:r>
      <w:r w:rsidRPr="00494903">
        <w:rPr>
          <w:rFonts w:ascii="Times New Roman" w:eastAsia="宋体" w:hAnsi="Times New Roman" w:cs="Times New Roman"/>
          <w:sz w:val="22"/>
          <w14:ligatures w14:val="none"/>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4BD7DB4A" w14:textId="77777777" w:rsidR="00494903" w:rsidRPr="00494903" w:rsidRDefault="00494903" w:rsidP="00494903">
      <w:pPr>
        <w:adjustRightInd w:val="0"/>
        <w:snapToGrid w:val="0"/>
        <w:spacing w:line="300" w:lineRule="auto"/>
        <w:ind w:firstLineChars="200" w:firstLine="442"/>
        <w:jc w:val="left"/>
        <w:rPr>
          <w:rFonts w:ascii="Times New Roman" w:eastAsia="宋体" w:hAnsi="Times New Roman" w:cs="Times New Roman"/>
          <w:sz w:val="22"/>
          <w14:ligatures w14:val="none"/>
        </w:rPr>
      </w:pPr>
      <w:r w:rsidRPr="00494903">
        <w:rPr>
          <w:rFonts w:ascii="宋体" w:eastAsia="宋体" w:hAnsi="宋体" w:cs="Times New Roman"/>
          <w:b/>
          <w:bCs/>
          <w:kern w:val="0"/>
          <w:sz w:val="22"/>
          <w14:ligatures w14:val="none"/>
        </w:rPr>
        <w:t>★</w:t>
      </w:r>
      <w:r w:rsidRPr="00494903">
        <w:rPr>
          <w:rFonts w:ascii="Times New Roman" w:eastAsia="宋体" w:hAnsi="Times New Roman" w:cs="Times New Roman"/>
          <w:sz w:val="22"/>
          <w14:ligatures w14:val="none"/>
        </w:rPr>
        <w:t xml:space="preserve">14.4 </w:t>
      </w:r>
      <w:r w:rsidRPr="00494903">
        <w:rPr>
          <w:rFonts w:ascii="Times New Roman" w:eastAsia="宋体" w:hAnsi="Times New Roman" w:cs="Times New Roman"/>
          <w:sz w:val="22"/>
          <w14:ligatures w14:val="none"/>
        </w:rPr>
        <w:t>经评标委员会审定，投标报价存在下列情形之一的，该投标文件作无效标处理：</w:t>
      </w:r>
    </w:p>
    <w:p w14:paraId="33047B87"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14.4.1 </w:t>
      </w:r>
      <w:r w:rsidRPr="00494903">
        <w:rPr>
          <w:rFonts w:ascii="Times New Roman" w:eastAsia="宋体" w:hAnsi="Times New Roman" w:cs="Times New Roman"/>
          <w:sz w:val="22"/>
          <w14:ligatures w14:val="none"/>
        </w:rPr>
        <w:t>对岗位设置一览表中的岗位配置数进行缩减的；</w:t>
      </w:r>
    </w:p>
    <w:p w14:paraId="4E03B51F" w14:textId="77777777" w:rsidR="00494903" w:rsidRPr="00494903" w:rsidRDefault="00494903" w:rsidP="00494903">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14.4.2 </w:t>
      </w:r>
      <w:r w:rsidRPr="00494903">
        <w:rPr>
          <w:rFonts w:ascii="Times New Roman" w:eastAsia="宋体" w:hAnsi="Times New Roman" w:cs="Times New Roman"/>
          <w:sz w:val="22"/>
          <w14:ligatures w14:val="none"/>
        </w:rPr>
        <w:t>投标报价和技术方案明显不相符的；</w:t>
      </w:r>
    </w:p>
    <w:p w14:paraId="7F48403F" w14:textId="77777777" w:rsidR="00494903" w:rsidRPr="00494903" w:rsidRDefault="00494903" w:rsidP="00494903">
      <w:pPr>
        <w:adjustRightInd w:val="0"/>
        <w:snapToGrid w:val="0"/>
        <w:spacing w:line="300" w:lineRule="auto"/>
        <w:jc w:val="center"/>
        <w:outlineLvl w:val="1"/>
        <w:rPr>
          <w:rFonts w:ascii="Times New Roman" w:eastAsia="黑体" w:hAnsi="Times New Roman" w:cs="Times New Roman"/>
          <w:sz w:val="30"/>
          <w:szCs w:val="30"/>
          <w14:ligatures w14:val="none"/>
        </w:rPr>
      </w:pPr>
      <w:bookmarkStart w:id="39" w:name="_Toc188457463"/>
      <w:bookmarkStart w:id="40" w:name="_Toc481849902"/>
      <w:bookmarkStart w:id="41" w:name="_Toc486604818"/>
      <w:r w:rsidRPr="00494903">
        <w:rPr>
          <w:rFonts w:ascii="Times New Roman" w:eastAsia="黑体" w:hAnsi="Times New Roman" w:cs="Times New Roman"/>
          <w:sz w:val="30"/>
          <w:szCs w:val="30"/>
          <w14:ligatures w14:val="none"/>
        </w:rPr>
        <w:lastRenderedPageBreak/>
        <w:t>五、政府采购政策</w:t>
      </w:r>
      <w:bookmarkEnd w:id="39"/>
    </w:p>
    <w:p w14:paraId="11D5B6DD" w14:textId="77777777" w:rsidR="00494903" w:rsidRPr="00494903" w:rsidRDefault="00494903" w:rsidP="00494903">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42" w:name="_Toc188457464"/>
      <w:bookmarkStart w:id="43" w:name="_Toc486604821"/>
      <w:bookmarkStart w:id="44" w:name="_Toc481849905"/>
      <w:bookmarkEnd w:id="40"/>
      <w:bookmarkEnd w:id="41"/>
      <w:r w:rsidRPr="00494903">
        <w:rPr>
          <w:rFonts w:ascii="Times New Roman" w:eastAsia="宋体" w:hAnsi="Times New Roman" w:cs="Times New Roman"/>
          <w:b/>
          <w:sz w:val="22"/>
          <w14:ligatures w14:val="none"/>
        </w:rPr>
        <w:t>15</w:t>
      </w:r>
      <w:r w:rsidRPr="00494903">
        <w:rPr>
          <w:rFonts w:ascii="Times New Roman" w:eastAsia="宋体" w:hAnsi="宋体" w:cs="Times New Roman"/>
          <w:b/>
          <w:sz w:val="22"/>
          <w14:ligatures w14:val="none"/>
        </w:rPr>
        <w:t>促进中小企业发展</w:t>
      </w:r>
      <w:bookmarkEnd w:id="42"/>
    </w:p>
    <w:p w14:paraId="4ED4E712" w14:textId="77777777" w:rsidR="00494903" w:rsidRPr="00494903" w:rsidRDefault="00494903" w:rsidP="00494903">
      <w:pPr>
        <w:tabs>
          <w:tab w:val="left" w:pos="3060"/>
        </w:tabs>
        <w:adjustRightInd w:val="0"/>
        <w:snapToGrid w:val="0"/>
        <w:spacing w:line="300" w:lineRule="auto"/>
        <w:ind w:firstLineChars="200" w:firstLine="442"/>
        <w:rPr>
          <w:rFonts w:ascii="Times New Roman" w:eastAsia="宋体" w:hAnsi="Times New Roman" w:cs="Times New Roman"/>
          <w:sz w:val="22"/>
          <w14:ligatures w14:val="none"/>
        </w:rPr>
      </w:pPr>
      <w:bookmarkStart w:id="45" w:name="_Toc188457465"/>
      <w:bookmarkEnd w:id="43"/>
      <w:bookmarkEnd w:id="44"/>
      <w:r w:rsidRPr="00494903">
        <w:rPr>
          <w:rFonts w:ascii="Segoe UI Symbol" w:eastAsia="宋体" w:hAnsi="Segoe UI Symbol" w:cs="Segoe UI Symbol"/>
          <w:b/>
          <w:bCs/>
          <w:kern w:val="0"/>
          <w:sz w:val="22"/>
          <w14:ligatures w14:val="none"/>
        </w:rPr>
        <w:t>★</w:t>
      </w:r>
      <w:r w:rsidRPr="00494903">
        <w:rPr>
          <w:rFonts w:ascii="Times New Roman" w:eastAsia="宋体" w:hAnsi="Times New Roman" w:cs="Times New Roman"/>
          <w:sz w:val="22"/>
          <w14:ligatures w14:val="none"/>
        </w:rPr>
        <w:t>15</w:t>
      </w:r>
      <w:r w:rsidRPr="00494903">
        <w:rPr>
          <w:rFonts w:ascii="Times New Roman" w:eastAsia="宋体" w:hAnsi="Times New Roman" w:cs="Times New Roman"/>
          <w:bCs/>
          <w:sz w:val="22"/>
          <w14:ligatures w14:val="none"/>
        </w:rPr>
        <w:t>.1</w:t>
      </w:r>
      <w:r w:rsidRPr="00494903">
        <w:rPr>
          <w:rFonts w:ascii="Times New Roman" w:eastAsia="宋体" w:hAnsi="Times New Roman" w:cs="Times New Roman"/>
          <w:sz w:val="22"/>
          <w14:ligatures w14:val="none"/>
        </w:rPr>
        <w:t>中小企业（含中型、小型、微型企业，下同）的划定按照《中小企业划型标准规定》（工信部联企业〔</w:t>
      </w:r>
      <w:r w:rsidRPr="00494903">
        <w:rPr>
          <w:rFonts w:ascii="Times New Roman" w:eastAsia="宋体" w:hAnsi="Times New Roman" w:cs="Times New Roman"/>
          <w:sz w:val="22"/>
          <w14:ligatures w14:val="none"/>
        </w:rPr>
        <w:t>2011</w:t>
      </w:r>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300</w:t>
      </w:r>
      <w:r w:rsidRPr="00494903">
        <w:rPr>
          <w:rFonts w:ascii="Times New Roman" w:eastAsia="宋体" w:hAnsi="Times New Roman" w:cs="Times New Roman"/>
          <w:sz w:val="22"/>
          <w14:ligatures w14:val="none"/>
        </w:rPr>
        <w:t>号）执行，参加投标的中小企业应当提供《中小企业声明函》（具体格式见</w:t>
      </w:r>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投标文件格式</w:t>
      </w:r>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），反之，视作非中、小微企业，不具备参与投标资格。如项目允许联合体参与竞争的，则联合体中各方均应为中小企业，并按本款要求提供《中小企业声明函》。</w:t>
      </w:r>
    </w:p>
    <w:p w14:paraId="58B16C83" w14:textId="77777777" w:rsidR="00494903" w:rsidRPr="00494903" w:rsidRDefault="00494903" w:rsidP="00494903">
      <w:pPr>
        <w:adjustRightInd w:val="0"/>
        <w:snapToGrid w:val="0"/>
        <w:spacing w:line="300" w:lineRule="auto"/>
        <w:ind w:firstLineChars="200" w:firstLine="442"/>
        <w:rPr>
          <w:rFonts w:ascii="Times New Roman" w:eastAsia="宋体" w:hAnsi="Times New Roman" w:cs="Times New Roman"/>
          <w:sz w:val="22"/>
          <w14:ligatures w14:val="none"/>
        </w:rPr>
      </w:pPr>
      <w:r w:rsidRPr="00494903">
        <w:rPr>
          <w:rFonts w:ascii="Segoe UI Symbol" w:eastAsia="宋体" w:hAnsi="Segoe UI Symbol" w:cs="Segoe UI Symbol"/>
          <w:b/>
          <w:bCs/>
          <w:kern w:val="0"/>
          <w:sz w:val="22"/>
          <w14:ligatures w14:val="none"/>
        </w:rPr>
        <w:t>★</w:t>
      </w:r>
      <w:r w:rsidRPr="00494903">
        <w:rPr>
          <w:rFonts w:ascii="Times New Roman" w:eastAsia="宋体" w:hAnsi="Times New Roman" w:cs="Times New Roman"/>
          <w:sz w:val="22"/>
          <w14:ligatures w14:val="none"/>
        </w:rPr>
        <w:t xml:space="preserve">15.2 </w:t>
      </w:r>
      <w:r w:rsidRPr="00494903">
        <w:rPr>
          <w:rFonts w:ascii="Times New Roman" w:eastAsia="宋体" w:hAnsi="Times New Roman" w:cs="Times New Roman"/>
          <w:sz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299CC8AA" w14:textId="77777777" w:rsidR="00494903" w:rsidRPr="00494903" w:rsidRDefault="00494903" w:rsidP="00494903">
      <w:pPr>
        <w:adjustRightInd w:val="0"/>
        <w:snapToGrid w:val="0"/>
        <w:spacing w:line="300" w:lineRule="auto"/>
        <w:ind w:firstLineChars="200" w:firstLine="442"/>
        <w:rPr>
          <w:rFonts w:ascii="Times New Roman" w:eastAsia="宋体" w:hAnsi="Times New Roman" w:cs="Times New Roman"/>
          <w:sz w:val="22"/>
          <w14:ligatures w14:val="none"/>
        </w:rPr>
      </w:pPr>
      <w:r w:rsidRPr="00494903">
        <w:rPr>
          <w:rFonts w:ascii="Segoe UI Symbol" w:eastAsia="宋体" w:hAnsi="Segoe UI Symbol" w:cs="Segoe UI Symbol"/>
          <w:b/>
          <w:bCs/>
          <w:kern w:val="0"/>
          <w:sz w:val="22"/>
          <w14:ligatures w14:val="none"/>
        </w:rPr>
        <w:t>★</w:t>
      </w:r>
      <w:r w:rsidRPr="00494903">
        <w:rPr>
          <w:rFonts w:ascii="Times New Roman" w:eastAsia="宋体" w:hAnsi="Times New Roman" w:cs="Times New Roman"/>
          <w:sz w:val="22"/>
          <w14:ligatures w14:val="none"/>
        </w:rPr>
        <w:t xml:space="preserve">15.3 </w:t>
      </w:r>
      <w:r w:rsidRPr="00494903">
        <w:rPr>
          <w:rFonts w:ascii="Times New Roman" w:eastAsia="宋体" w:hAnsi="Times New Roman" w:cs="Times New Roman"/>
          <w:sz w:val="22"/>
          <w14:ligatures w14:val="none"/>
        </w:rPr>
        <w:t>如项目允许联合体参与竞争的，组成联合体的中型企业和其他自然人、法人或者其他组织，与小型、微型企业之间不得存在投资关系。</w:t>
      </w:r>
    </w:p>
    <w:p w14:paraId="7ECAEAE2" w14:textId="77777777" w:rsidR="00494903" w:rsidRPr="00494903" w:rsidRDefault="00494903" w:rsidP="00494903">
      <w:pPr>
        <w:adjustRightInd w:val="0"/>
        <w:snapToGrid w:val="0"/>
        <w:spacing w:line="300" w:lineRule="auto"/>
        <w:ind w:firstLineChars="200" w:firstLine="442"/>
        <w:rPr>
          <w:rFonts w:ascii="Times New Roman" w:eastAsia="宋体" w:hAnsi="Times New Roman" w:cs="Times New Roman"/>
          <w:sz w:val="22"/>
          <w14:ligatures w14:val="none"/>
        </w:rPr>
      </w:pPr>
      <w:r w:rsidRPr="00494903">
        <w:rPr>
          <w:rFonts w:ascii="Segoe UI Symbol" w:eastAsia="宋体" w:hAnsi="Segoe UI Symbol" w:cs="Segoe UI Symbol"/>
          <w:b/>
          <w:bCs/>
          <w:kern w:val="0"/>
          <w:sz w:val="22"/>
          <w14:ligatures w14:val="none"/>
        </w:rPr>
        <w:t>★</w:t>
      </w:r>
      <w:r w:rsidRPr="00494903">
        <w:rPr>
          <w:rFonts w:ascii="Times New Roman" w:eastAsia="宋体" w:hAnsi="Times New Roman" w:cs="Times New Roman"/>
          <w:sz w:val="22"/>
          <w14:ligatures w14:val="none"/>
        </w:rPr>
        <w:t>15.4</w:t>
      </w:r>
      <w:r w:rsidRPr="00494903">
        <w:rPr>
          <w:rFonts w:ascii="Times New Roman" w:eastAsia="宋体" w:hAnsi="Times New Roman" w:cs="Times New Roman"/>
          <w:sz w:val="22"/>
          <w14:ligatures w14:val="none"/>
        </w:rPr>
        <w:t>供应商如提供虚假材料以谋取成交的，按照《政府采购法》有关条款处理，并记入供应商诚信档案。</w:t>
      </w:r>
    </w:p>
    <w:p w14:paraId="49A1EB18" w14:textId="77777777" w:rsidR="00494903" w:rsidRPr="00494903" w:rsidRDefault="00494903" w:rsidP="00494903">
      <w:pPr>
        <w:adjustRightInd w:val="0"/>
        <w:snapToGrid w:val="0"/>
        <w:spacing w:line="300" w:lineRule="auto"/>
        <w:ind w:firstLineChars="200" w:firstLine="442"/>
        <w:outlineLvl w:val="2"/>
        <w:rPr>
          <w:rFonts w:ascii="Times New Roman" w:eastAsia="宋体" w:hAnsi="Times New Roman" w:cs="Times New Roman"/>
          <w:b/>
          <w:sz w:val="22"/>
          <w14:ligatures w14:val="none"/>
        </w:rPr>
      </w:pPr>
      <w:r w:rsidRPr="00494903">
        <w:rPr>
          <w:rFonts w:ascii="Times New Roman" w:eastAsia="宋体" w:hAnsi="Times New Roman" w:cs="Times New Roman"/>
          <w:b/>
          <w:sz w:val="22"/>
          <w14:ligatures w14:val="none"/>
        </w:rPr>
        <w:t xml:space="preserve">16 </w:t>
      </w:r>
      <w:r w:rsidRPr="00494903">
        <w:rPr>
          <w:rFonts w:ascii="Times New Roman" w:eastAsia="宋体" w:hAnsi="Times New Roman" w:cs="Times New Roman"/>
          <w:b/>
          <w:sz w:val="22"/>
          <w14:ligatures w14:val="none"/>
        </w:rPr>
        <w:t>促进残疾人就业</w:t>
      </w:r>
      <w:r w:rsidRPr="00494903">
        <w:rPr>
          <w:rFonts w:ascii="Calibri" w:eastAsia="宋体" w:hAnsi="Calibri" w:cs="Times New Roman"/>
          <w:sz w:val="22"/>
          <w14:ligatures w14:val="none"/>
        </w:rPr>
        <w:t>（注：仅残疾人福利单位适用）</w:t>
      </w:r>
      <w:bookmarkEnd w:id="45"/>
    </w:p>
    <w:p w14:paraId="63C4CF75" w14:textId="77777777" w:rsidR="00494903" w:rsidRPr="00494903" w:rsidRDefault="00494903" w:rsidP="00494903">
      <w:pPr>
        <w:adjustRightInd w:val="0"/>
        <w:snapToGrid w:val="0"/>
        <w:spacing w:line="300" w:lineRule="auto"/>
        <w:ind w:firstLineChars="200" w:firstLine="440"/>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 xml:space="preserve">16.1 </w:t>
      </w:r>
      <w:bookmarkStart w:id="46" w:name="sendNo"/>
      <w:r w:rsidRPr="00494903">
        <w:rPr>
          <w:rFonts w:ascii="Times New Roman" w:eastAsia="宋体" w:hAnsi="Times New Roman" w:cs="Times New Roman"/>
          <w:sz w:val="22"/>
          <w14:ligatures w14:val="none"/>
        </w:rPr>
        <w:t>符合财库</w:t>
      </w:r>
      <w:bookmarkEnd w:id="46"/>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2017</w:t>
      </w:r>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141</w:t>
      </w:r>
      <w:r w:rsidRPr="00494903">
        <w:rPr>
          <w:rFonts w:ascii="Times New Roman" w:eastAsia="宋体" w:hAnsi="Times New Roman" w:cs="Times New Roman"/>
          <w:sz w:val="22"/>
          <w14:ligatures w14:val="none"/>
        </w:rPr>
        <w:t>号文中所示条件的残疾人福利性单位视同小型、微型企业，享受促进中小企业发展的政府采购政策。残疾人福利性单位属于小型、微型企业的，不重复享受政策。</w:t>
      </w:r>
    </w:p>
    <w:p w14:paraId="1057B03F" w14:textId="77777777" w:rsidR="00494903" w:rsidRPr="00494903" w:rsidRDefault="00494903" w:rsidP="00494903">
      <w:pPr>
        <w:adjustRightInd w:val="0"/>
        <w:snapToGrid w:val="0"/>
        <w:spacing w:line="300" w:lineRule="auto"/>
        <w:ind w:firstLineChars="200" w:firstLine="440"/>
        <w:rPr>
          <w:rFonts w:ascii="Times New Roman" w:eastAsia="宋体" w:hAnsi="Times New Roman" w:cs="Times New Roman"/>
          <w:sz w:val="22"/>
          <w14:ligatures w14:val="none"/>
        </w:rPr>
      </w:pPr>
      <w:r w:rsidRPr="00494903">
        <w:rPr>
          <w:rFonts w:ascii="Times New Roman" w:eastAsia="宋体" w:hAnsi="Times New Roman" w:cs="Times New Roman"/>
          <w:sz w:val="22"/>
          <w14:ligatures w14:val="none"/>
        </w:rPr>
        <w:t>16.2</w:t>
      </w:r>
      <w:r w:rsidRPr="00494903">
        <w:rPr>
          <w:rFonts w:ascii="Times New Roman" w:eastAsia="宋体" w:hAnsi="Times New Roman" w:cs="Times New Roman"/>
          <w:sz w:val="22"/>
          <w14:ligatures w14:val="none"/>
        </w:rPr>
        <w:t>残疾人福利性单位在参加政府采购活动时，应当按财库〔</w:t>
      </w:r>
      <w:r w:rsidRPr="00494903">
        <w:rPr>
          <w:rFonts w:ascii="Times New Roman" w:eastAsia="宋体" w:hAnsi="Times New Roman" w:cs="Times New Roman"/>
          <w:sz w:val="22"/>
          <w14:ligatures w14:val="none"/>
        </w:rPr>
        <w:t>2017</w:t>
      </w:r>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141</w:t>
      </w:r>
      <w:r w:rsidRPr="00494903">
        <w:rPr>
          <w:rFonts w:ascii="Times New Roman" w:eastAsia="宋体" w:hAnsi="Times New Roman" w:cs="Times New Roman"/>
          <w:sz w:val="22"/>
          <w14:ligatures w14:val="none"/>
        </w:rPr>
        <w:t>号规定的《残疾人福利性单位声明函》（具体格式详见</w:t>
      </w:r>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投标文件格式</w:t>
      </w:r>
      <w:r w:rsidRPr="00494903">
        <w:rPr>
          <w:rFonts w:ascii="Times New Roman" w:eastAsia="宋体" w:hAnsi="Times New Roman" w:cs="Times New Roman"/>
          <w:sz w:val="22"/>
          <w14:ligatures w14:val="none"/>
        </w:rPr>
        <w:t>”</w:t>
      </w:r>
      <w:r w:rsidRPr="00494903">
        <w:rPr>
          <w:rFonts w:ascii="Times New Roman" w:eastAsia="宋体" w:hAnsi="Times New Roman" w:cs="Times New Roman"/>
          <w:sz w:val="22"/>
          <w14:ligatures w14:val="none"/>
        </w:rPr>
        <w:t>），并对声明的真实性负责。</w:t>
      </w:r>
    </w:p>
    <w:p w14:paraId="05AF0929" w14:textId="77777777" w:rsidR="003878F9" w:rsidRPr="00494903" w:rsidRDefault="003878F9">
      <w:pPr>
        <w:rPr>
          <w:rFonts w:hint="eastAsia"/>
        </w:rPr>
      </w:pPr>
    </w:p>
    <w:sectPr w:rsidR="003878F9" w:rsidRPr="004949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B97F8" w14:textId="77777777" w:rsidR="00EF465B" w:rsidRDefault="00EF465B" w:rsidP="00494903">
      <w:pPr>
        <w:rPr>
          <w:rFonts w:hint="eastAsia"/>
        </w:rPr>
      </w:pPr>
      <w:r>
        <w:separator/>
      </w:r>
    </w:p>
  </w:endnote>
  <w:endnote w:type="continuationSeparator" w:id="0">
    <w:p w14:paraId="4E04086D" w14:textId="77777777" w:rsidR="00EF465B" w:rsidRDefault="00EF465B" w:rsidP="0049490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00000000" w:usb1="00000000" w:usb2="0000003F" w:usb3="00000000" w:csb0="603F01FF" w:csb1="FFFF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Futura Lt">
    <w:altName w:val="Courier New"/>
    <w:charset w:val="00"/>
    <w:family w:val="auto"/>
    <w:pitch w:val="default"/>
    <w:sig w:usb0="00000000" w:usb1="00000000" w:usb2="00000000" w:usb3="00000000" w:csb0="000001FB" w:csb1="00000000"/>
  </w:font>
  <w:font w:name="Book Antiqua">
    <w:panose1 w:val="02040602050305030304"/>
    <w:charset w:val="00"/>
    <w:family w:val="roman"/>
    <w:pitch w:val="variable"/>
    <w:sig w:usb0="00000287" w:usb1="00000000" w:usb2="00000000" w:usb3="00000000" w:csb0="0000009F" w:csb1="00000000"/>
  </w:font>
  <w:font w:name="方正姚体">
    <w:panose1 w:val="02010601030101010101"/>
    <w:charset w:val="86"/>
    <w:family w:val="auto"/>
    <w:pitch w:val="variable"/>
    <w:sig w:usb0="00000003" w:usb1="080E0000" w:usb2="00000010" w:usb3="00000000" w:csb0="00040000"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default"/>
    <w:sig w:usb0="00000000" w:usb1="00000000" w:usb2="00000000" w:usb3="00000000" w:csb0="00000001" w:csb1="00000000"/>
  </w:font>
  <w:font w:name="幼圆">
    <w:panose1 w:val="02010509060101010101"/>
    <w:charset w:val="86"/>
    <w:family w:val="modern"/>
    <w:pitch w:val="fixed"/>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Latha">
    <w:panose1 w:val="02000400000000000000"/>
    <w:charset w:val="00"/>
    <w:family w:val="swiss"/>
    <w:pitch w:val="variable"/>
    <w:sig w:usb0="00100003" w:usb1="00000000" w:usb2="00000000" w:usb3="00000000" w:csb0="00000001" w:csb1="00000000"/>
  </w:font>
  <w:font w:name="方正楷体_GB2312">
    <w:altName w:val="宋体"/>
    <w:charset w:val="86"/>
    <w:family w:val="auto"/>
    <w:pitch w:val="default"/>
    <w:sig w:usb0="A00002BF" w:usb1="184F6CFA" w:usb2="00000012" w:usb3="00000000" w:csb0="00040001" w:csb1="00000000"/>
  </w:font>
  <w:font w:name="微软雅黑 Light">
    <w:panose1 w:val="020B0502040204020203"/>
    <w:charset w:val="86"/>
    <w:family w:val="swiss"/>
    <w:pitch w:val="variable"/>
    <w:sig w:usb0="80000287" w:usb1="2ACF001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B4309" w14:textId="77777777" w:rsidR="00EF465B" w:rsidRDefault="00EF465B" w:rsidP="00494903">
      <w:pPr>
        <w:rPr>
          <w:rFonts w:hint="eastAsia"/>
        </w:rPr>
      </w:pPr>
      <w:r>
        <w:separator/>
      </w:r>
    </w:p>
  </w:footnote>
  <w:footnote w:type="continuationSeparator" w:id="0">
    <w:p w14:paraId="69838C8D" w14:textId="77777777" w:rsidR="00EF465B" w:rsidRDefault="00EF465B" w:rsidP="0049490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1"/>
      <w:numFmt w:val="bullet"/>
      <w:pStyle w:val="5"/>
      <w:lvlText w:val=""/>
      <w:lvlJc w:val="left"/>
      <w:pPr>
        <w:tabs>
          <w:tab w:val="left" w:pos="2182"/>
        </w:tabs>
        <w:ind w:left="2182" w:hanging="360"/>
      </w:pPr>
      <w:rPr>
        <w:rFonts w:ascii="Wingdings" w:hAnsi="Wingdings" w:hint="default"/>
      </w:rPr>
    </w:lvl>
  </w:abstractNum>
  <w:abstractNum w:abstractNumId="1" w15:restartNumberingAfterBreak="0">
    <w:nsid w:val="00000007"/>
    <w:multiLevelType w:val="multilevel"/>
    <w:tmpl w:val="00000007"/>
    <w:lvl w:ilvl="0">
      <w:start w:val="1"/>
      <w:numFmt w:val="decimal"/>
      <w:pStyle w:val="a"/>
      <w:lvlText w:val="图%1."/>
      <w:lvlJc w:val="left"/>
      <w:pPr>
        <w:tabs>
          <w:tab w:val="left" w:pos="420"/>
        </w:tabs>
        <w:ind w:left="420" w:hanging="420"/>
      </w:pPr>
      <w:rPr>
        <w:rFonts w:hint="eastAsia"/>
        <w:lang w:val="en-US"/>
      </w:rPr>
    </w:lvl>
    <w:lvl w:ilvl="1">
      <w:start w:val="1"/>
      <w:numFmt w:val="lowerLetter"/>
      <w:lvlText w:val="%2)"/>
      <w:lvlJc w:val="left"/>
      <w:pPr>
        <w:tabs>
          <w:tab w:val="left" w:pos="840"/>
        </w:tabs>
        <w:ind w:left="840" w:hanging="420"/>
      </w:pPr>
    </w:lvl>
    <w:lvl w:ilvl="2">
      <w:start w:val="1"/>
      <w:numFmt w:val="decimal"/>
      <w:lvlText w:val="%3）"/>
      <w:lvlJc w:val="left"/>
      <w:pPr>
        <w:tabs>
          <w:tab w:val="left" w:pos="1200"/>
        </w:tabs>
        <w:ind w:left="1200" w:hanging="360"/>
      </w:pPr>
      <w:rPr>
        <w:rFonts w:ascii="宋体" w:hAnsi="宋体" w:hint="default"/>
      </w:rPr>
    </w:lvl>
    <w:lvl w:ilvl="3">
      <w:start w:val="1"/>
      <w:numFmt w:val="decimalFullWidth"/>
      <w:lvlText w:val="%4．"/>
      <w:lvlJc w:val="left"/>
      <w:pPr>
        <w:tabs>
          <w:tab w:val="left" w:pos="1620"/>
        </w:tabs>
        <w:ind w:left="1620" w:hanging="36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00000008"/>
    <w:multiLevelType w:val="multilevel"/>
    <w:tmpl w:val="00000008"/>
    <w:lvl w:ilvl="0">
      <w:start w:val="1"/>
      <w:numFmt w:val="bullet"/>
      <w:lvlText w:val=""/>
      <w:lvlJc w:val="left"/>
      <w:pPr>
        <w:tabs>
          <w:tab w:val="left" w:pos="840"/>
        </w:tabs>
        <w:ind w:left="84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pStyle w:val="3Arial11"/>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 w15:restartNumberingAfterBreak="0">
    <w:nsid w:val="00000009"/>
    <w:multiLevelType w:val="multilevel"/>
    <w:tmpl w:val="00000009"/>
    <w:lvl w:ilvl="0">
      <w:start w:val="1"/>
      <w:numFmt w:val="bullet"/>
      <w:lvlText w:val=""/>
      <w:lvlJc w:val="left"/>
      <w:pPr>
        <w:tabs>
          <w:tab w:val="left" w:pos="780"/>
        </w:tabs>
        <w:ind w:left="780" w:hanging="420"/>
      </w:pPr>
      <w:rPr>
        <w:rFonts w:ascii="Wingdings" w:hAnsi="Wingdings" w:hint="default"/>
      </w:rPr>
    </w:lvl>
    <w:lvl w:ilvl="1">
      <w:start w:val="1"/>
      <w:numFmt w:val="bullet"/>
      <w:lvlText w:val=""/>
      <w:lvlJc w:val="left"/>
      <w:pPr>
        <w:tabs>
          <w:tab w:val="left" w:pos="1200"/>
        </w:tabs>
        <w:ind w:left="1200" w:hanging="420"/>
      </w:pPr>
      <w:rPr>
        <w:rFonts w:ascii="Wingdings" w:hAnsi="Wingdings" w:hint="default"/>
      </w:rPr>
    </w:lvl>
    <w:lvl w:ilvl="2">
      <w:start w:val="1"/>
      <w:numFmt w:val="lowerRoman"/>
      <w:lvlText w:val="%3."/>
      <w:lvlJc w:val="right"/>
      <w:pPr>
        <w:tabs>
          <w:tab w:val="left" w:pos="1620"/>
        </w:tabs>
        <w:ind w:left="1620" w:hanging="420"/>
      </w:pPr>
    </w:lvl>
    <w:lvl w:ilvl="3">
      <w:start w:val="1"/>
      <w:numFmt w:val="decimal"/>
      <w:pStyle w:val="405"/>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abstractNum w:abstractNumId="4" w15:restartNumberingAfterBreak="0">
    <w:nsid w:val="0000000A"/>
    <w:multiLevelType w:val="multilevel"/>
    <w:tmpl w:val="0000000A"/>
    <w:lvl w:ilvl="0">
      <w:start w:val="1"/>
      <w:numFmt w:val="bullet"/>
      <w:lvlText w:val=""/>
      <w:lvlJc w:val="left"/>
      <w:pPr>
        <w:tabs>
          <w:tab w:val="left" w:pos="1260"/>
        </w:tabs>
        <w:ind w:left="1260" w:hanging="420"/>
      </w:pPr>
      <w:rPr>
        <w:rFonts w:ascii="Wingdings" w:hAnsi="Wingdings" w:hint="default"/>
      </w:rPr>
    </w:lvl>
    <w:lvl w:ilvl="1">
      <w:start w:val="1"/>
      <w:numFmt w:val="bullet"/>
      <w:pStyle w:val="S4-I-U-L15-No-dot"/>
      <w:lvlText w:val=""/>
      <w:lvlJc w:val="left"/>
      <w:pPr>
        <w:tabs>
          <w:tab w:val="left" w:pos="1680"/>
        </w:tabs>
        <w:ind w:left="1680" w:hanging="420"/>
      </w:pPr>
      <w:rPr>
        <w:rFonts w:ascii="Wingdings" w:hAnsi="Wingdings" w:hint="default"/>
        <w:color w:val="000000"/>
      </w:r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5" w15:restartNumberingAfterBreak="0">
    <w:nsid w:val="0000000B"/>
    <w:multiLevelType w:val="multilevel"/>
    <w:tmpl w:val="0000000B"/>
    <w:lvl w:ilvl="0">
      <w:start w:val="1"/>
      <w:numFmt w:val="decimal"/>
      <w:pStyle w:val="a0"/>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15:restartNumberingAfterBreak="0">
    <w:nsid w:val="0000000C"/>
    <w:multiLevelType w:val="multilevel"/>
    <w:tmpl w:val="0000000C"/>
    <w:lvl w:ilvl="0">
      <w:start w:val="1"/>
      <w:numFmt w:val="decimal"/>
      <w:pStyle w:val="ZJGIS-"/>
      <w:lvlText w:val="%1."/>
      <w:lvlJc w:val="left"/>
      <w:pPr>
        <w:ind w:left="425" w:hanging="425"/>
      </w:pPr>
    </w:lvl>
    <w:lvl w:ilvl="1">
      <w:start w:val="1"/>
      <w:numFmt w:val="decimal"/>
      <w:pStyle w:val="ZJGIS-0"/>
      <w:lvlText w:val="%1.%2."/>
      <w:lvlJc w:val="left"/>
      <w:pPr>
        <w:ind w:left="567" w:hanging="567"/>
      </w:pPr>
    </w:lvl>
    <w:lvl w:ilvl="2">
      <w:start w:val="1"/>
      <w:numFmt w:val="decimal"/>
      <w:pStyle w:val="ZJGIS-1"/>
      <w:lvlText w:val="%1.%2.%3."/>
      <w:lvlJc w:val="left"/>
      <w:pPr>
        <w:ind w:left="709" w:hanging="709"/>
      </w:pPr>
    </w:lvl>
    <w:lvl w:ilvl="3">
      <w:start w:val="1"/>
      <w:numFmt w:val="decimal"/>
      <w:pStyle w:val="ZJGIS-2"/>
      <w:lvlText w:val="%1.%2.%3.%4."/>
      <w:lvlJc w:val="left"/>
      <w:pPr>
        <w:ind w:left="851" w:hanging="851"/>
      </w:pPr>
    </w:lvl>
    <w:lvl w:ilvl="4">
      <w:start w:val="1"/>
      <w:numFmt w:val="decimal"/>
      <w:pStyle w:val="ZJGIS-3"/>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7" w15:restartNumberingAfterBreak="0">
    <w:nsid w:val="0000000D"/>
    <w:multiLevelType w:val="multilevel"/>
    <w:tmpl w:val="0000000D"/>
    <w:lvl w:ilvl="0">
      <w:start w:val="1"/>
      <w:numFmt w:val="decimal"/>
      <w:pStyle w:val="a1"/>
      <w:suff w:val="nothing"/>
      <w:lvlText w:val="%1."/>
      <w:lvlJc w:val="left"/>
      <w:pPr>
        <w:ind w:left="0" w:firstLine="0"/>
      </w:pPr>
      <w:rPr>
        <w:rFonts w:hint="eastAsia"/>
        <w:b/>
        <w:i w:val="0"/>
        <w:sz w:val="32"/>
        <w:szCs w:val="32"/>
      </w:rPr>
    </w:lvl>
    <w:lvl w:ilvl="1">
      <w:start w:val="1"/>
      <w:numFmt w:val="decimal"/>
      <w:pStyle w:val="4051"/>
      <w:suff w:val="nothing"/>
      <w:lvlText w:val="%1.%2."/>
      <w:lvlJc w:val="left"/>
      <w:pPr>
        <w:ind w:left="380" w:hanging="380"/>
      </w:pPr>
      <w:rPr>
        <w:rFonts w:hint="eastAsia"/>
        <w:b/>
        <w:i w:val="0"/>
        <w:sz w:val="28"/>
        <w:szCs w:val="28"/>
      </w:rPr>
    </w:lvl>
    <w:lvl w:ilvl="2">
      <w:start w:val="1"/>
      <w:numFmt w:val="decimal"/>
      <w:pStyle w:val="a2"/>
      <w:suff w:val="nothing"/>
      <w:lvlText w:val="%1.%2.%3."/>
      <w:lvlJc w:val="left"/>
      <w:pPr>
        <w:ind w:left="0" w:firstLine="0"/>
      </w:pPr>
      <w:rPr>
        <w:rFonts w:hint="eastAsia"/>
        <w:b/>
        <w:i w:val="0"/>
        <w:sz w:val="24"/>
        <w:szCs w:val="24"/>
      </w:rPr>
    </w:lvl>
    <w:lvl w:ilvl="3">
      <w:start w:val="1"/>
      <w:numFmt w:val="decimal"/>
      <w:pStyle w:val="4ChapterXXX051"/>
      <w:suff w:val="nothing"/>
      <w:lvlText w:val="%1.%2.%3.%4."/>
      <w:lvlJc w:val="left"/>
      <w:pPr>
        <w:ind w:left="0" w:firstLine="0"/>
      </w:pPr>
      <w:rPr>
        <w:rFonts w:hint="eastAsia"/>
        <w:b/>
        <w:i w:val="0"/>
        <w:sz w:val="21"/>
        <w:szCs w:val="21"/>
      </w:rPr>
    </w:lvl>
    <w:lvl w:ilvl="4">
      <w:start w:val="1"/>
      <w:numFmt w:val="decimal"/>
      <w:lvlText w:val="%1.%2.%3.%4.%5."/>
      <w:lvlJc w:val="left"/>
      <w:pPr>
        <w:tabs>
          <w:tab w:val="left" w:pos="9067"/>
        </w:tabs>
        <w:ind w:left="9067" w:hanging="992"/>
      </w:pPr>
      <w:rPr>
        <w:rFonts w:hint="eastAsia"/>
      </w:rPr>
    </w:lvl>
    <w:lvl w:ilvl="5">
      <w:start w:val="1"/>
      <w:numFmt w:val="decimal"/>
      <w:lvlText w:val="%1.%2.%3.%4.%5.%6."/>
      <w:lvlJc w:val="left"/>
      <w:pPr>
        <w:tabs>
          <w:tab w:val="left" w:pos="9209"/>
        </w:tabs>
        <w:ind w:left="9209" w:hanging="1134"/>
      </w:pPr>
      <w:rPr>
        <w:rFonts w:hint="eastAsia"/>
      </w:rPr>
    </w:lvl>
    <w:lvl w:ilvl="6">
      <w:start w:val="1"/>
      <w:numFmt w:val="decimal"/>
      <w:lvlText w:val="%1.%2.%3.%4.%5.%6.%7."/>
      <w:lvlJc w:val="left"/>
      <w:pPr>
        <w:tabs>
          <w:tab w:val="left" w:pos="9351"/>
        </w:tabs>
        <w:ind w:left="9351" w:hanging="1276"/>
      </w:pPr>
      <w:rPr>
        <w:rFonts w:hint="eastAsia"/>
      </w:rPr>
    </w:lvl>
    <w:lvl w:ilvl="7">
      <w:start w:val="1"/>
      <w:numFmt w:val="decimal"/>
      <w:lvlText w:val="%1.%2.%3.%4.%5.%6.%7.%8."/>
      <w:lvlJc w:val="left"/>
      <w:pPr>
        <w:tabs>
          <w:tab w:val="left" w:pos="9493"/>
        </w:tabs>
        <w:ind w:left="9493" w:hanging="1418"/>
      </w:pPr>
      <w:rPr>
        <w:rFonts w:hint="eastAsia"/>
      </w:rPr>
    </w:lvl>
    <w:lvl w:ilvl="8">
      <w:start w:val="1"/>
      <w:numFmt w:val="decimal"/>
      <w:lvlText w:val="%1.%2.%3.%4.%5.%6.%7.%8.%9."/>
      <w:lvlJc w:val="left"/>
      <w:pPr>
        <w:tabs>
          <w:tab w:val="left" w:pos="9634"/>
        </w:tabs>
        <w:ind w:left="9634" w:hanging="1559"/>
      </w:pPr>
      <w:rPr>
        <w:rFonts w:hint="eastAsia"/>
      </w:rPr>
    </w:lvl>
  </w:abstractNum>
  <w:abstractNum w:abstractNumId="8" w15:restartNumberingAfterBreak="0">
    <w:nsid w:val="0000000E"/>
    <w:multiLevelType w:val="multilevel"/>
    <w:tmpl w:val="0000000E"/>
    <w:lvl w:ilvl="0">
      <w:start w:val="1"/>
      <w:numFmt w:val="bullet"/>
      <w:pStyle w:val="a3"/>
      <w:lvlText w:val=""/>
      <w:lvlJc w:val="left"/>
      <w:pPr>
        <w:tabs>
          <w:tab w:val="left" w:pos="482"/>
        </w:tabs>
        <w:ind w:left="482" w:hanging="482"/>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9" w15:restartNumberingAfterBreak="0">
    <w:nsid w:val="00000010"/>
    <w:multiLevelType w:val="multilevel"/>
    <w:tmpl w:val="00000010"/>
    <w:lvl w:ilvl="0">
      <w:start w:val="4"/>
      <w:numFmt w:val="decimal"/>
      <w:lvlText w:val="%1．"/>
      <w:lvlJc w:val="left"/>
      <w:pPr>
        <w:tabs>
          <w:tab w:val="left" w:pos="360"/>
        </w:tabs>
        <w:ind w:left="360" w:hanging="360"/>
      </w:pPr>
      <w:rPr>
        <w:rFonts w:hint="eastAsia"/>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37"/>
      <w:numFmt w:val="decimal"/>
      <w:lvlText w:val="%4）"/>
      <w:lvlJc w:val="left"/>
      <w:pPr>
        <w:tabs>
          <w:tab w:val="left" w:pos="2100"/>
        </w:tabs>
        <w:ind w:left="2100" w:hanging="840"/>
      </w:pPr>
      <w:rPr>
        <w:rFonts w:hint="eastAsia"/>
      </w:rPr>
    </w:lvl>
    <w:lvl w:ilvl="4">
      <w:start w:val="1"/>
      <w:numFmt w:val="decimal"/>
      <w:pStyle w:val="FigureDescription"/>
      <w:lvlText w:val="%5．"/>
      <w:lvlJc w:val="left"/>
      <w:pPr>
        <w:tabs>
          <w:tab w:val="left" w:pos="2040"/>
        </w:tabs>
        <w:ind w:left="2040" w:hanging="360"/>
      </w:pPr>
      <w:rPr>
        <w:rFonts w:hint="eastAsia"/>
      </w:r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00000011"/>
    <w:multiLevelType w:val="multilevel"/>
    <w:tmpl w:val="00000011"/>
    <w:lvl w:ilvl="0">
      <w:start w:val="1"/>
      <w:numFmt w:val="decimal"/>
      <w:pStyle w:val="a4"/>
      <w:lvlText w:val="[%1]."/>
      <w:lvlJc w:val="left"/>
      <w:pPr>
        <w:tabs>
          <w:tab w:val="left" w:pos="420"/>
        </w:tabs>
        <w:ind w:left="420" w:hanging="420"/>
      </w:pPr>
      <w:rPr>
        <w:rFonts w:hint="eastAsia"/>
      </w:rPr>
    </w:lvl>
    <w:lvl w:ilvl="1">
      <w:start w:val="1"/>
      <w:numFmt w:val="bullet"/>
      <w:lvlText w:val=""/>
      <w:lvlJc w:val="left"/>
      <w:pPr>
        <w:tabs>
          <w:tab w:val="left" w:pos="420"/>
        </w:tabs>
        <w:ind w:left="420" w:hanging="420"/>
      </w:pPr>
      <w:rPr>
        <w:rFonts w:ascii="Wingdings" w:hAnsi="Wingdings" w:hint="default"/>
      </w:rPr>
    </w:lvl>
    <w:lvl w:ilvl="2">
      <w:start w:val="1"/>
      <w:numFmt w:val="lowerRoman"/>
      <w:lvlText w:val="%3."/>
      <w:lvlJc w:val="right"/>
      <w:pPr>
        <w:tabs>
          <w:tab w:val="left" w:pos="840"/>
        </w:tabs>
        <w:ind w:left="840" w:hanging="420"/>
      </w:pPr>
    </w:lvl>
    <w:lvl w:ilvl="3">
      <w:start w:val="1"/>
      <w:numFmt w:val="decimal"/>
      <w:lvlText w:val="%4."/>
      <w:lvlJc w:val="left"/>
      <w:pPr>
        <w:tabs>
          <w:tab w:val="left" w:pos="1260"/>
        </w:tabs>
        <w:ind w:left="1260" w:hanging="420"/>
      </w:pPr>
    </w:lvl>
    <w:lvl w:ilvl="4">
      <w:start w:val="1"/>
      <w:numFmt w:val="lowerLetter"/>
      <w:lvlText w:val="%5)"/>
      <w:lvlJc w:val="left"/>
      <w:pPr>
        <w:tabs>
          <w:tab w:val="left" w:pos="1680"/>
        </w:tabs>
        <w:ind w:left="1680" w:hanging="420"/>
      </w:pPr>
    </w:lvl>
    <w:lvl w:ilvl="5">
      <w:start w:val="1"/>
      <w:numFmt w:val="lowerRoman"/>
      <w:lvlText w:val="%6."/>
      <w:lvlJc w:val="right"/>
      <w:pPr>
        <w:tabs>
          <w:tab w:val="left" w:pos="2100"/>
        </w:tabs>
        <w:ind w:left="2100" w:hanging="420"/>
      </w:pPr>
    </w:lvl>
    <w:lvl w:ilvl="6">
      <w:start w:val="1"/>
      <w:numFmt w:val="decimal"/>
      <w:lvlText w:val="%7."/>
      <w:lvlJc w:val="left"/>
      <w:pPr>
        <w:tabs>
          <w:tab w:val="left" w:pos="2520"/>
        </w:tabs>
        <w:ind w:left="2520" w:hanging="420"/>
      </w:pPr>
    </w:lvl>
    <w:lvl w:ilvl="7">
      <w:start w:val="1"/>
      <w:numFmt w:val="lowerLetter"/>
      <w:lvlText w:val="%8)"/>
      <w:lvlJc w:val="left"/>
      <w:pPr>
        <w:tabs>
          <w:tab w:val="left" w:pos="2940"/>
        </w:tabs>
        <w:ind w:left="2940" w:hanging="420"/>
      </w:pPr>
    </w:lvl>
    <w:lvl w:ilvl="8">
      <w:start w:val="1"/>
      <w:numFmt w:val="lowerRoman"/>
      <w:lvlText w:val="%9."/>
      <w:lvlJc w:val="right"/>
      <w:pPr>
        <w:tabs>
          <w:tab w:val="left" w:pos="3360"/>
        </w:tabs>
        <w:ind w:left="3360" w:hanging="420"/>
      </w:pPr>
    </w:lvl>
  </w:abstractNum>
  <w:abstractNum w:abstractNumId="11" w15:restartNumberingAfterBreak="0">
    <w:nsid w:val="00000012"/>
    <w:multiLevelType w:val="multilevel"/>
    <w:tmpl w:val="00000012"/>
    <w:lvl w:ilvl="0">
      <w:start w:val="1"/>
      <w:numFmt w:val="chineseCountingThousand"/>
      <w:pStyle w:val="20015"/>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2" w15:restartNumberingAfterBreak="0">
    <w:nsid w:val="00000013"/>
    <w:multiLevelType w:val="multilevel"/>
    <w:tmpl w:val="00000013"/>
    <w:lvl w:ilvl="0">
      <w:start w:val="1"/>
      <w:numFmt w:val="bullet"/>
      <w:pStyle w:val="2"/>
      <w:lvlText w:val=""/>
      <w:lvlJc w:val="left"/>
      <w:pPr>
        <w:tabs>
          <w:tab w:val="left" w:pos="420"/>
        </w:tabs>
        <w:ind w:left="420" w:hanging="42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00000014"/>
    <w:multiLevelType w:val="multilevel"/>
    <w:tmpl w:val="00000014"/>
    <w:lvl w:ilvl="0">
      <w:start w:val="1"/>
      <w:numFmt w:val="bullet"/>
      <w:pStyle w:val="a5"/>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pStyle w:val="a6"/>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15:restartNumberingAfterBreak="0">
    <w:nsid w:val="00000015"/>
    <w:multiLevelType w:val="multilevel"/>
    <w:tmpl w:val="00000015"/>
    <w:lvl w:ilvl="0">
      <w:start w:val="1"/>
      <w:numFmt w:val="decimal"/>
      <w:lvlText w:val="(%1)"/>
      <w:lvlJc w:val="left"/>
      <w:pPr>
        <w:ind w:left="860" w:hanging="420"/>
      </w:pPr>
      <w:rPr>
        <w:rFonts w:cs="Times New Roman"/>
      </w:rPr>
    </w:lvl>
    <w:lvl w:ilvl="1">
      <w:start w:val="1"/>
      <w:numFmt w:val="lowerLetter"/>
      <w:lvlText w:val="%2)"/>
      <w:lvlJc w:val="left"/>
      <w:pPr>
        <w:ind w:left="1280" w:hanging="420"/>
      </w:pPr>
      <w:rPr>
        <w:rFonts w:cs="Times New Roman"/>
      </w:rPr>
    </w:lvl>
    <w:lvl w:ilvl="2">
      <w:start w:val="1"/>
      <w:numFmt w:val="lowerRoman"/>
      <w:lvlText w:val="%3."/>
      <w:lvlJc w:val="right"/>
      <w:pPr>
        <w:ind w:left="1700" w:hanging="420"/>
      </w:pPr>
      <w:rPr>
        <w:rFonts w:cs="Times New Roman"/>
      </w:rPr>
    </w:lvl>
    <w:lvl w:ilvl="3">
      <w:start w:val="1"/>
      <w:numFmt w:val="decimal"/>
      <w:lvlText w:val="%4."/>
      <w:lvlJc w:val="left"/>
      <w:pPr>
        <w:ind w:left="2120" w:hanging="420"/>
      </w:pPr>
      <w:rPr>
        <w:rFonts w:cs="Times New Roman"/>
      </w:rPr>
    </w:lvl>
    <w:lvl w:ilvl="4">
      <w:start w:val="1"/>
      <w:numFmt w:val="lowerLetter"/>
      <w:lvlText w:val="%5)"/>
      <w:lvlJc w:val="left"/>
      <w:pPr>
        <w:ind w:left="2540" w:hanging="420"/>
      </w:pPr>
      <w:rPr>
        <w:rFonts w:cs="Times New Roman"/>
      </w:rPr>
    </w:lvl>
    <w:lvl w:ilvl="5">
      <w:start w:val="1"/>
      <w:numFmt w:val="lowerRoman"/>
      <w:lvlText w:val="%6."/>
      <w:lvlJc w:val="right"/>
      <w:pPr>
        <w:ind w:left="2960" w:hanging="420"/>
      </w:pPr>
      <w:rPr>
        <w:rFonts w:cs="Times New Roman"/>
      </w:rPr>
    </w:lvl>
    <w:lvl w:ilvl="6">
      <w:start w:val="1"/>
      <w:numFmt w:val="decimal"/>
      <w:lvlText w:val="%7."/>
      <w:lvlJc w:val="left"/>
      <w:pPr>
        <w:ind w:left="3380" w:hanging="420"/>
      </w:pPr>
      <w:rPr>
        <w:rFonts w:cs="Times New Roman"/>
      </w:rPr>
    </w:lvl>
    <w:lvl w:ilvl="7">
      <w:start w:val="1"/>
      <w:numFmt w:val="lowerLetter"/>
      <w:lvlText w:val="%8)"/>
      <w:lvlJc w:val="left"/>
      <w:pPr>
        <w:ind w:left="3800" w:hanging="420"/>
      </w:pPr>
      <w:rPr>
        <w:rFonts w:cs="Times New Roman"/>
      </w:rPr>
    </w:lvl>
    <w:lvl w:ilvl="8">
      <w:start w:val="1"/>
      <w:numFmt w:val="lowerRoman"/>
      <w:lvlText w:val="%9."/>
      <w:lvlJc w:val="right"/>
      <w:pPr>
        <w:ind w:left="4220" w:hanging="420"/>
      </w:pPr>
      <w:rPr>
        <w:rFonts w:cs="Times New Roman"/>
      </w:rPr>
    </w:lvl>
  </w:abstractNum>
  <w:abstractNum w:abstractNumId="15" w15:restartNumberingAfterBreak="0">
    <w:nsid w:val="00000016"/>
    <w:multiLevelType w:val="multilevel"/>
    <w:tmpl w:val="00000016"/>
    <w:lvl w:ilvl="0">
      <w:start w:val="1"/>
      <w:numFmt w:val="decimal"/>
      <w:lvlText w:val="%1"/>
      <w:lvlJc w:val="left"/>
      <w:pPr>
        <w:tabs>
          <w:tab w:val="left" w:pos="0"/>
        </w:tabs>
        <w:ind w:left="0" w:hanging="425"/>
      </w:pPr>
      <w:rPr>
        <w:rFonts w:hint="eastAsia"/>
      </w:rPr>
    </w:lvl>
    <w:lvl w:ilvl="1">
      <w:start w:val="1"/>
      <w:numFmt w:val="decimal"/>
      <w:pStyle w:val="20"/>
      <w:lvlText w:val="%1.%2"/>
      <w:lvlJc w:val="left"/>
      <w:pPr>
        <w:tabs>
          <w:tab w:val="left" w:pos="567"/>
        </w:tabs>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1931"/>
        </w:tabs>
        <w:ind w:left="1559" w:hanging="708"/>
      </w:pPr>
      <w:rPr>
        <w:rFonts w:hint="eastAsia"/>
      </w:rPr>
    </w:lvl>
    <w:lvl w:ilvl="4">
      <w:start w:val="1"/>
      <w:numFmt w:val="decimal"/>
      <w:lvlText w:val="%1.%2.%3.%4.%5"/>
      <w:lvlJc w:val="left"/>
      <w:pPr>
        <w:tabs>
          <w:tab w:val="left" w:pos="2356"/>
        </w:tabs>
        <w:ind w:left="2126" w:hanging="850"/>
      </w:pPr>
      <w:rPr>
        <w:rFonts w:hint="eastAsia"/>
      </w:rPr>
    </w:lvl>
    <w:lvl w:ilvl="5">
      <w:start w:val="1"/>
      <w:numFmt w:val="decimal"/>
      <w:lvlText w:val="%1.%2.%3.%4.%5.%6"/>
      <w:lvlJc w:val="left"/>
      <w:pPr>
        <w:tabs>
          <w:tab w:val="left" w:pos="3141"/>
        </w:tabs>
        <w:ind w:left="2835" w:hanging="1134"/>
      </w:pPr>
      <w:rPr>
        <w:rFonts w:hint="eastAsia"/>
      </w:rPr>
    </w:lvl>
    <w:lvl w:ilvl="6">
      <w:start w:val="1"/>
      <w:numFmt w:val="decimal"/>
      <w:lvlText w:val="%1.%2.%3.%4.%5.%6.%7"/>
      <w:lvlJc w:val="left"/>
      <w:pPr>
        <w:tabs>
          <w:tab w:val="left" w:pos="3566"/>
        </w:tabs>
        <w:ind w:left="3402" w:hanging="1276"/>
      </w:pPr>
      <w:rPr>
        <w:rFonts w:hint="eastAsia"/>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6" w15:restartNumberingAfterBreak="0">
    <w:nsid w:val="00000017"/>
    <w:multiLevelType w:val="multilevel"/>
    <w:tmpl w:val="00000017"/>
    <w:lvl w:ilvl="0">
      <w:start w:val="1"/>
      <w:numFmt w:val="chineseCountingThousand"/>
      <w:pStyle w:val="-"/>
      <w:lvlText w:val="(%1)"/>
      <w:lvlJc w:val="left"/>
      <w:pPr>
        <w:ind w:left="980" w:hanging="420"/>
      </w:pPr>
      <w:rPr>
        <w:rFonts w:cs="Times New Roman"/>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17" w15:restartNumberingAfterBreak="0">
    <w:nsid w:val="00000019"/>
    <w:multiLevelType w:val="multilevel"/>
    <w:tmpl w:val="00000019"/>
    <w:lvl w:ilvl="0">
      <w:start w:val="1"/>
      <w:numFmt w:val="chineseCountingThousand"/>
      <w:pStyle w:val="GP1"/>
      <w:suff w:val="space"/>
      <w:lvlText w:val="%1."/>
      <w:lvlJc w:val="left"/>
      <w:rPr>
        <w:rFonts w:cs="Times New Roman" w:hint="eastAsia"/>
      </w:rPr>
    </w:lvl>
    <w:lvl w:ilvl="1">
      <w:start w:val="1"/>
      <w:numFmt w:val="chineseCountingThousand"/>
      <w:pStyle w:val="GP10"/>
      <w:suff w:val="space"/>
      <w:lvlText w:val="(%2)"/>
      <w:lvlJc w:val="left"/>
      <w:rPr>
        <w:rFonts w:cs="Times New Roman" w:hint="eastAsia"/>
      </w:rPr>
    </w:lvl>
    <w:lvl w:ilvl="2">
      <w:start w:val="1"/>
      <w:numFmt w:val="decimal"/>
      <w:pStyle w:val="GP2"/>
      <w:suff w:val="space"/>
      <w:lvlText w:val="%3."/>
      <w:lvlJc w:val="left"/>
      <w:pPr>
        <w:ind w:firstLine="284"/>
      </w:pPr>
      <w:rPr>
        <w:rFonts w:cs="Times New Roman" w:hint="eastAsia"/>
      </w:rPr>
    </w:lvl>
    <w:lvl w:ilvl="3">
      <w:start w:val="1"/>
      <w:numFmt w:val="decimal"/>
      <w:pStyle w:val="GP3"/>
      <w:suff w:val="space"/>
      <w:lvlText w:val="(%4)"/>
      <w:lvlJc w:val="left"/>
      <w:pPr>
        <w:ind w:firstLine="284"/>
      </w:pPr>
      <w:rPr>
        <w:rFonts w:cs="Times New Roman" w:hint="eastAsia"/>
      </w:rPr>
    </w:lvl>
    <w:lvl w:ilvl="4">
      <w:start w:val="1"/>
      <w:numFmt w:val="decimal"/>
      <w:pStyle w:val="GP11"/>
      <w:suff w:val="space"/>
      <w:lvlText w:val="%5)"/>
      <w:lvlJc w:val="left"/>
      <w:pPr>
        <w:ind w:firstLine="454"/>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18" w15:restartNumberingAfterBreak="0">
    <w:nsid w:val="0000001A"/>
    <w:multiLevelType w:val="multilevel"/>
    <w:tmpl w:val="0000001A"/>
    <w:lvl w:ilvl="0">
      <w:start w:val="1"/>
      <w:numFmt w:val="bullet"/>
      <w:pStyle w:val="1"/>
      <w:lvlText w:val=""/>
      <w:lvlJc w:val="left"/>
      <w:pPr>
        <w:tabs>
          <w:tab w:val="left" w:pos="987"/>
        </w:tabs>
        <w:ind w:left="987" w:hanging="420"/>
      </w:pPr>
      <w:rPr>
        <w:rFonts w:ascii="Wingdings" w:hAnsi="Wingdings" w:hint="default"/>
      </w:rPr>
    </w:lvl>
    <w:lvl w:ilvl="1">
      <w:start w:val="1"/>
      <w:numFmt w:val="bullet"/>
      <w:lvlText w:val=""/>
      <w:lvlJc w:val="left"/>
      <w:pPr>
        <w:tabs>
          <w:tab w:val="left" w:pos="1407"/>
        </w:tabs>
        <w:ind w:left="1407" w:hanging="420"/>
      </w:pPr>
      <w:rPr>
        <w:rFonts w:ascii="Wingdings" w:hAnsi="Wingdings" w:hint="default"/>
      </w:rPr>
    </w:lvl>
    <w:lvl w:ilvl="2">
      <w:start w:val="1"/>
      <w:numFmt w:val="bullet"/>
      <w:lvlText w:val=""/>
      <w:lvlJc w:val="left"/>
      <w:pPr>
        <w:tabs>
          <w:tab w:val="left" w:pos="1827"/>
        </w:tabs>
        <w:ind w:left="1827" w:hanging="420"/>
      </w:pPr>
      <w:rPr>
        <w:rFonts w:ascii="Wingdings" w:hAnsi="Wingdings" w:hint="default"/>
      </w:rPr>
    </w:lvl>
    <w:lvl w:ilvl="3">
      <w:start w:val="1"/>
      <w:numFmt w:val="bullet"/>
      <w:lvlText w:val=""/>
      <w:lvlJc w:val="left"/>
      <w:pPr>
        <w:tabs>
          <w:tab w:val="left" w:pos="2247"/>
        </w:tabs>
        <w:ind w:left="2247" w:hanging="420"/>
      </w:pPr>
      <w:rPr>
        <w:rFonts w:ascii="Wingdings" w:hAnsi="Wingdings" w:hint="default"/>
      </w:rPr>
    </w:lvl>
    <w:lvl w:ilvl="4">
      <w:start w:val="1"/>
      <w:numFmt w:val="bullet"/>
      <w:lvlText w:val=""/>
      <w:lvlJc w:val="left"/>
      <w:pPr>
        <w:tabs>
          <w:tab w:val="left" w:pos="2667"/>
        </w:tabs>
        <w:ind w:left="2667" w:hanging="420"/>
      </w:pPr>
      <w:rPr>
        <w:rFonts w:ascii="Wingdings" w:hAnsi="Wingdings" w:hint="default"/>
      </w:rPr>
    </w:lvl>
    <w:lvl w:ilvl="5">
      <w:start w:val="1"/>
      <w:numFmt w:val="bullet"/>
      <w:lvlText w:val=""/>
      <w:lvlJc w:val="left"/>
      <w:pPr>
        <w:tabs>
          <w:tab w:val="left" w:pos="3087"/>
        </w:tabs>
        <w:ind w:left="3087" w:hanging="420"/>
      </w:pPr>
      <w:rPr>
        <w:rFonts w:ascii="Wingdings" w:hAnsi="Wingdings" w:hint="default"/>
      </w:rPr>
    </w:lvl>
    <w:lvl w:ilvl="6">
      <w:start w:val="1"/>
      <w:numFmt w:val="bullet"/>
      <w:lvlText w:val=""/>
      <w:lvlJc w:val="left"/>
      <w:pPr>
        <w:tabs>
          <w:tab w:val="left" w:pos="3507"/>
        </w:tabs>
        <w:ind w:left="3507" w:hanging="420"/>
      </w:pPr>
      <w:rPr>
        <w:rFonts w:ascii="Wingdings" w:hAnsi="Wingdings" w:hint="default"/>
      </w:rPr>
    </w:lvl>
    <w:lvl w:ilvl="7">
      <w:start w:val="1"/>
      <w:numFmt w:val="bullet"/>
      <w:lvlText w:val=""/>
      <w:lvlJc w:val="left"/>
      <w:pPr>
        <w:tabs>
          <w:tab w:val="left" w:pos="3927"/>
        </w:tabs>
        <w:ind w:left="3927" w:hanging="420"/>
      </w:pPr>
      <w:rPr>
        <w:rFonts w:ascii="Wingdings" w:hAnsi="Wingdings" w:hint="default"/>
      </w:rPr>
    </w:lvl>
    <w:lvl w:ilvl="8">
      <w:start w:val="1"/>
      <w:numFmt w:val="bullet"/>
      <w:lvlText w:val=""/>
      <w:lvlJc w:val="left"/>
      <w:pPr>
        <w:tabs>
          <w:tab w:val="left" w:pos="4347"/>
        </w:tabs>
        <w:ind w:left="4347" w:hanging="420"/>
      </w:pPr>
      <w:rPr>
        <w:rFonts w:ascii="Wingdings" w:hAnsi="Wingdings" w:hint="default"/>
      </w:rPr>
    </w:lvl>
  </w:abstractNum>
  <w:abstractNum w:abstractNumId="19" w15:restartNumberingAfterBreak="0">
    <w:nsid w:val="0000001B"/>
    <w:multiLevelType w:val="multilevel"/>
    <w:tmpl w:val="0000001B"/>
    <w:lvl w:ilvl="0">
      <w:start w:val="1"/>
      <w:numFmt w:val="bullet"/>
      <w:pStyle w:val="a7"/>
      <w:lvlText w:val=""/>
      <w:lvlJc w:val="left"/>
      <w:pPr>
        <w:tabs>
          <w:tab w:val="left" w:pos="840"/>
        </w:tabs>
        <w:ind w:left="84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0" w15:restartNumberingAfterBreak="0">
    <w:nsid w:val="0000001D"/>
    <w:multiLevelType w:val="multilevel"/>
    <w:tmpl w:val="0000001D"/>
    <w:lvl w:ilvl="0">
      <w:start w:val="1"/>
      <w:numFmt w:val="bullet"/>
      <w:pStyle w:val="4"/>
      <w:lvlText w:val=""/>
      <w:lvlJc w:val="left"/>
      <w:pPr>
        <w:tabs>
          <w:tab w:val="left" w:pos="520"/>
        </w:tabs>
        <w:ind w:left="520" w:hanging="420"/>
      </w:pPr>
      <w:rPr>
        <w:rFonts w:ascii="Wingdings" w:hAnsi="Wingdings" w:hint="default"/>
      </w:rPr>
    </w:lvl>
    <w:lvl w:ilvl="1">
      <w:start w:val="1"/>
      <w:numFmt w:val="decimal"/>
      <w:suff w:val="nothing"/>
      <w:lvlText w:val="%2.%1 "/>
      <w:lvlJc w:val="left"/>
      <w:pPr>
        <w:ind w:left="420" w:firstLine="0"/>
      </w:pPr>
      <w:rPr>
        <w:rFonts w:hint="eastAsia"/>
      </w:rPr>
    </w:lvl>
    <w:lvl w:ilvl="2">
      <w:start w:val="1"/>
      <w:numFmt w:val="decimal"/>
      <w:suff w:val="nothing"/>
      <w:lvlText w:val="%1.%2.%3 "/>
      <w:lvlJc w:val="left"/>
      <w:pPr>
        <w:ind w:left="420" w:firstLine="0"/>
      </w:pPr>
      <w:rPr>
        <w:rFonts w:hint="eastAsia"/>
      </w:rPr>
    </w:lvl>
    <w:lvl w:ilvl="3">
      <w:start w:val="1"/>
      <w:numFmt w:val="decimal"/>
      <w:suff w:val="nothing"/>
      <w:lvlText w:val="%1.%2.%3.%4 "/>
      <w:lvlJc w:val="left"/>
      <w:pPr>
        <w:ind w:left="420" w:firstLine="0"/>
      </w:pPr>
      <w:rPr>
        <w:rFonts w:hint="eastAsia"/>
      </w:rPr>
    </w:lvl>
    <w:lvl w:ilvl="4">
      <w:start w:val="1"/>
      <w:numFmt w:val="decimal"/>
      <w:suff w:val="nothing"/>
      <w:lvlText w:val="%1.%2.%3.%4.%5 "/>
      <w:lvlJc w:val="left"/>
      <w:pPr>
        <w:ind w:left="420" w:firstLine="0"/>
      </w:pPr>
      <w:rPr>
        <w:rFonts w:hint="eastAsia"/>
      </w:rPr>
    </w:lvl>
    <w:lvl w:ilvl="5">
      <w:start w:val="1"/>
      <w:numFmt w:val="decimal"/>
      <w:suff w:val="nothing"/>
      <w:lvlText w:val="%1.%2.%3.%4.%5.%6 "/>
      <w:lvlJc w:val="left"/>
      <w:pPr>
        <w:ind w:left="420" w:firstLine="0"/>
      </w:pPr>
      <w:rPr>
        <w:rFonts w:hint="eastAsia"/>
      </w:rPr>
    </w:lvl>
    <w:lvl w:ilvl="6">
      <w:start w:val="1"/>
      <w:numFmt w:val="decimal"/>
      <w:suff w:val="nothing"/>
      <w:lvlText w:val="%7."/>
      <w:lvlJc w:val="left"/>
      <w:pPr>
        <w:ind w:left="420" w:firstLine="0"/>
      </w:pPr>
      <w:rPr>
        <w:rFonts w:hint="eastAsia"/>
      </w:rPr>
    </w:lvl>
    <w:lvl w:ilvl="7">
      <w:start w:val="1"/>
      <w:numFmt w:val="none"/>
      <w:suff w:val="nothing"/>
      <w:lvlText w:val=""/>
      <w:lvlJc w:val="left"/>
      <w:pPr>
        <w:ind w:left="420" w:firstLine="0"/>
      </w:pPr>
      <w:rPr>
        <w:rFonts w:hint="eastAsia"/>
      </w:rPr>
    </w:lvl>
    <w:lvl w:ilvl="8">
      <w:start w:val="1"/>
      <w:numFmt w:val="none"/>
      <w:suff w:val="nothing"/>
      <w:lvlText w:val=""/>
      <w:lvlJc w:val="left"/>
      <w:pPr>
        <w:ind w:left="420" w:firstLine="0"/>
      </w:pPr>
      <w:rPr>
        <w:rFonts w:hint="eastAsia"/>
      </w:rPr>
    </w:lvl>
  </w:abstractNum>
  <w:abstractNum w:abstractNumId="21" w15:restartNumberingAfterBreak="0">
    <w:nsid w:val="0000001E"/>
    <w:multiLevelType w:val="multilevel"/>
    <w:tmpl w:val="0000001E"/>
    <w:lvl w:ilvl="0">
      <w:start w:val="1"/>
      <w:numFmt w:val="bullet"/>
      <w:pStyle w:val="Bullet2"/>
      <w:lvlText w:val=""/>
      <w:lvlJc w:val="left"/>
      <w:pPr>
        <w:tabs>
          <w:tab w:val="left" w:pos="397"/>
        </w:tabs>
        <w:ind w:left="397" w:hanging="397"/>
      </w:pPr>
      <w:rPr>
        <w:rFonts w:ascii="Wingdings" w:hAnsi="Wingdings" w:hint="default"/>
        <w:sz w:val="15"/>
        <w:szCs w:val="15"/>
      </w:rPr>
    </w:lvl>
    <w:lvl w:ilvl="1">
      <w:start w:val="1"/>
      <w:numFmt w:val="bullet"/>
      <w:lvlText w:val=""/>
      <w:lvlJc w:val="left"/>
      <w:pPr>
        <w:tabs>
          <w:tab w:val="left" w:pos="-2846"/>
        </w:tabs>
        <w:ind w:left="-2846" w:hanging="420"/>
      </w:pPr>
      <w:rPr>
        <w:rFonts w:ascii="Wingdings" w:hAnsi="Wingdings" w:hint="default"/>
      </w:rPr>
    </w:lvl>
    <w:lvl w:ilvl="2">
      <w:start w:val="1"/>
      <w:numFmt w:val="bullet"/>
      <w:lvlText w:val=""/>
      <w:lvlJc w:val="left"/>
      <w:pPr>
        <w:tabs>
          <w:tab w:val="left" w:pos="-2426"/>
        </w:tabs>
        <w:ind w:left="-2426" w:hanging="420"/>
      </w:pPr>
      <w:rPr>
        <w:rFonts w:ascii="Wingdings" w:hAnsi="Wingdings" w:hint="default"/>
      </w:rPr>
    </w:lvl>
    <w:lvl w:ilvl="3">
      <w:start w:val="1"/>
      <w:numFmt w:val="bullet"/>
      <w:lvlText w:val=""/>
      <w:lvlJc w:val="left"/>
      <w:pPr>
        <w:tabs>
          <w:tab w:val="left" w:pos="-2006"/>
        </w:tabs>
        <w:ind w:left="-2006" w:hanging="420"/>
      </w:pPr>
      <w:rPr>
        <w:rFonts w:ascii="Wingdings" w:hAnsi="Wingdings" w:hint="default"/>
      </w:rPr>
    </w:lvl>
    <w:lvl w:ilvl="4">
      <w:start w:val="1"/>
      <w:numFmt w:val="bullet"/>
      <w:lvlText w:val=""/>
      <w:lvlJc w:val="left"/>
      <w:pPr>
        <w:tabs>
          <w:tab w:val="left" w:pos="-1586"/>
        </w:tabs>
        <w:ind w:left="-1586" w:hanging="420"/>
      </w:pPr>
      <w:rPr>
        <w:rFonts w:ascii="Wingdings" w:hAnsi="Wingdings" w:hint="default"/>
      </w:rPr>
    </w:lvl>
    <w:lvl w:ilvl="5">
      <w:start w:val="1"/>
      <w:numFmt w:val="bullet"/>
      <w:lvlText w:val=""/>
      <w:lvlJc w:val="left"/>
      <w:pPr>
        <w:tabs>
          <w:tab w:val="left" w:pos="-1166"/>
        </w:tabs>
        <w:ind w:left="-1166" w:hanging="420"/>
      </w:pPr>
      <w:rPr>
        <w:rFonts w:ascii="Wingdings" w:hAnsi="Wingdings" w:hint="default"/>
      </w:rPr>
    </w:lvl>
    <w:lvl w:ilvl="6">
      <w:start w:val="1"/>
      <w:numFmt w:val="bullet"/>
      <w:lvlText w:val=""/>
      <w:lvlJc w:val="left"/>
      <w:pPr>
        <w:tabs>
          <w:tab w:val="left" w:pos="-746"/>
        </w:tabs>
        <w:ind w:left="-746" w:hanging="420"/>
      </w:pPr>
      <w:rPr>
        <w:rFonts w:ascii="Wingdings" w:hAnsi="Wingdings" w:hint="default"/>
      </w:rPr>
    </w:lvl>
    <w:lvl w:ilvl="7">
      <w:start w:val="1"/>
      <w:numFmt w:val="bullet"/>
      <w:lvlText w:val=""/>
      <w:lvlJc w:val="left"/>
      <w:pPr>
        <w:tabs>
          <w:tab w:val="left" w:pos="-326"/>
        </w:tabs>
        <w:ind w:left="-326" w:hanging="420"/>
      </w:pPr>
      <w:rPr>
        <w:rFonts w:ascii="Wingdings" w:hAnsi="Wingdings" w:hint="default"/>
      </w:rPr>
    </w:lvl>
    <w:lvl w:ilvl="8">
      <w:start w:val="1"/>
      <w:numFmt w:val="bullet"/>
      <w:lvlText w:val=""/>
      <w:lvlJc w:val="left"/>
      <w:pPr>
        <w:tabs>
          <w:tab w:val="left" w:pos="94"/>
        </w:tabs>
        <w:ind w:left="94" w:hanging="420"/>
      </w:pPr>
      <w:rPr>
        <w:rFonts w:ascii="Wingdings" w:hAnsi="Wingdings" w:hint="default"/>
      </w:rPr>
    </w:lvl>
  </w:abstractNum>
  <w:abstractNum w:abstractNumId="22" w15:restartNumberingAfterBreak="0">
    <w:nsid w:val="00000021"/>
    <w:multiLevelType w:val="multilevel"/>
    <w:tmpl w:val="00000021"/>
    <w:lvl w:ilvl="0">
      <w:start w:val="1"/>
      <w:numFmt w:val="decimal"/>
      <w:lvlText w:val="第 %1 部分."/>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pStyle w:val="50"/>
      <w:lvlText w:val="%1.%2.%3.%4.%5"/>
      <w:lvlJc w:val="left"/>
      <w:pPr>
        <w:ind w:left="1984" w:hanging="850"/>
      </w:pPr>
    </w:lvl>
    <w:lvl w:ilvl="5">
      <w:start w:val="1"/>
      <w:numFmt w:val="decimal"/>
      <w:lvlText w:val="%1.%2.%3.%4.%5.%6"/>
      <w:lvlJc w:val="left"/>
      <w:pPr>
        <w:ind w:left="2694"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15:restartNumberingAfterBreak="0">
    <w:nsid w:val="00000022"/>
    <w:multiLevelType w:val="multilevel"/>
    <w:tmpl w:val="00000022"/>
    <w:lvl w:ilvl="0">
      <w:start w:val="1"/>
      <w:numFmt w:val="decimal"/>
      <w:pStyle w:val="-1"/>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4" w15:restartNumberingAfterBreak="0">
    <w:nsid w:val="00000023"/>
    <w:multiLevelType w:val="singleLevel"/>
    <w:tmpl w:val="00000023"/>
    <w:lvl w:ilvl="0">
      <w:start w:val="1"/>
      <w:numFmt w:val="bullet"/>
      <w:pStyle w:val="a8"/>
      <w:lvlText w:val=""/>
      <w:lvlJc w:val="left"/>
      <w:pPr>
        <w:tabs>
          <w:tab w:val="left" w:pos="360"/>
        </w:tabs>
        <w:ind w:left="360" w:hanging="360"/>
      </w:pPr>
      <w:rPr>
        <w:rFonts w:ascii="Symbol" w:hAnsi="Symbol" w:hint="default"/>
      </w:rPr>
    </w:lvl>
  </w:abstractNum>
  <w:abstractNum w:abstractNumId="25" w15:restartNumberingAfterBreak="0">
    <w:nsid w:val="00000024"/>
    <w:multiLevelType w:val="multilevel"/>
    <w:tmpl w:val="00000024"/>
    <w:lvl w:ilvl="0">
      <w:start w:val="1"/>
      <w:numFmt w:val="decimal"/>
      <w:pStyle w:val="10"/>
      <w:lvlText w:val="（%1）"/>
      <w:lvlJc w:val="left"/>
      <w:pPr>
        <w:ind w:left="2760" w:hanging="420"/>
      </w:pPr>
      <w:rPr>
        <w:rFonts w:cs="Times New Roman" w:hint="default"/>
        <w:spacing w:val="0"/>
        <w:position w:val="0"/>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6" w15:restartNumberingAfterBreak="0">
    <w:nsid w:val="00000025"/>
    <w:multiLevelType w:val="multilevel"/>
    <w:tmpl w:val="00000025"/>
    <w:lvl w:ilvl="0">
      <w:start w:val="1"/>
      <w:numFmt w:val="bullet"/>
      <w:pStyle w:val="FA"/>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27" w15:restartNumberingAfterBreak="0">
    <w:nsid w:val="00000026"/>
    <w:multiLevelType w:val="multilevel"/>
    <w:tmpl w:val="00000026"/>
    <w:lvl w:ilvl="0">
      <w:start w:val="1"/>
      <w:numFmt w:val="bullet"/>
      <w:pStyle w:val="ItemListinTable"/>
      <w:lvlText w:val=""/>
      <w:lvlJc w:val="left"/>
      <w:pPr>
        <w:tabs>
          <w:tab w:val="left" w:pos="284"/>
        </w:tabs>
        <w:ind w:left="284" w:hanging="284"/>
      </w:pPr>
      <w:rPr>
        <w:rFonts w:ascii="Wingdings" w:hAnsi="Wingdings" w:hint="default"/>
        <w:color w:val="auto"/>
        <w:sz w:val="13"/>
        <w:u w:val="no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8" w15:restartNumberingAfterBreak="0">
    <w:nsid w:val="1DDF2D67"/>
    <w:multiLevelType w:val="multilevel"/>
    <w:tmpl w:val="1DDF2D67"/>
    <w:lvl w:ilvl="0">
      <w:start w:val="1"/>
      <w:numFmt w:val="decimal"/>
      <w:lvlText w:val="(%1)"/>
      <w:lvlJc w:val="left"/>
      <w:pPr>
        <w:ind w:left="860" w:hanging="420"/>
      </w:pPr>
      <w:rPr>
        <w:rFonts w:cs="Times New Roman" w:hint="eastAsia"/>
      </w:rPr>
    </w:lvl>
    <w:lvl w:ilvl="1">
      <w:start w:val="1"/>
      <w:numFmt w:val="lowerLetter"/>
      <w:lvlText w:val="%2)"/>
      <w:lvlJc w:val="left"/>
      <w:pPr>
        <w:ind w:left="1280" w:hanging="420"/>
      </w:pPr>
      <w:rPr>
        <w:rFonts w:cs="Times New Roman"/>
      </w:rPr>
    </w:lvl>
    <w:lvl w:ilvl="2">
      <w:start w:val="1"/>
      <w:numFmt w:val="lowerRoman"/>
      <w:lvlText w:val="%3."/>
      <w:lvlJc w:val="right"/>
      <w:pPr>
        <w:ind w:left="1700" w:hanging="420"/>
      </w:pPr>
      <w:rPr>
        <w:rFonts w:cs="Times New Roman"/>
      </w:rPr>
    </w:lvl>
    <w:lvl w:ilvl="3">
      <w:start w:val="1"/>
      <w:numFmt w:val="decimal"/>
      <w:lvlText w:val="%4."/>
      <w:lvlJc w:val="left"/>
      <w:pPr>
        <w:ind w:left="2120" w:hanging="420"/>
      </w:pPr>
      <w:rPr>
        <w:rFonts w:cs="Times New Roman"/>
      </w:rPr>
    </w:lvl>
    <w:lvl w:ilvl="4">
      <w:start w:val="1"/>
      <w:numFmt w:val="lowerLetter"/>
      <w:lvlText w:val="%5)"/>
      <w:lvlJc w:val="left"/>
      <w:pPr>
        <w:ind w:left="2540" w:hanging="420"/>
      </w:pPr>
      <w:rPr>
        <w:rFonts w:cs="Times New Roman"/>
      </w:rPr>
    </w:lvl>
    <w:lvl w:ilvl="5">
      <w:start w:val="1"/>
      <w:numFmt w:val="lowerRoman"/>
      <w:lvlText w:val="%6."/>
      <w:lvlJc w:val="right"/>
      <w:pPr>
        <w:ind w:left="2960" w:hanging="420"/>
      </w:pPr>
      <w:rPr>
        <w:rFonts w:cs="Times New Roman"/>
      </w:rPr>
    </w:lvl>
    <w:lvl w:ilvl="6">
      <w:start w:val="1"/>
      <w:numFmt w:val="decimal"/>
      <w:lvlText w:val="%7."/>
      <w:lvlJc w:val="left"/>
      <w:pPr>
        <w:ind w:left="3380" w:hanging="420"/>
      </w:pPr>
      <w:rPr>
        <w:rFonts w:cs="Times New Roman"/>
      </w:rPr>
    </w:lvl>
    <w:lvl w:ilvl="7">
      <w:start w:val="1"/>
      <w:numFmt w:val="lowerLetter"/>
      <w:lvlText w:val="%8)"/>
      <w:lvlJc w:val="left"/>
      <w:pPr>
        <w:ind w:left="3800" w:hanging="420"/>
      </w:pPr>
      <w:rPr>
        <w:rFonts w:cs="Times New Roman"/>
      </w:rPr>
    </w:lvl>
    <w:lvl w:ilvl="8">
      <w:start w:val="1"/>
      <w:numFmt w:val="lowerRoman"/>
      <w:lvlText w:val="%9."/>
      <w:lvlJc w:val="right"/>
      <w:pPr>
        <w:ind w:left="4220" w:hanging="420"/>
      </w:pPr>
      <w:rPr>
        <w:rFonts w:cs="Times New Roman"/>
      </w:rPr>
    </w:lvl>
  </w:abstractNum>
  <w:abstractNum w:abstractNumId="29"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0" w15:restartNumberingAfterBreak="0">
    <w:nsid w:val="52614A65"/>
    <w:multiLevelType w:val="singleLevel"/>
    <w:tmpl w:val="52614A65"/>
    <w:lvl w:ilvl="0">
      <w:start w:val="6"/>
      <w:numFmt w:val="decimal"/>
      <w:suff w:val="space"/>
      <w:lvlText w:val="(%1)"/>
      <w:lvlJc w:val="left"/>
    </w:lvl>
  </w:abstractNum>
  <w:abstractNum w:abstractNumId="31" w15:restartNumberingAfterBreak="0">
    <w:nsid w:val="627458F3"/>
    <w:multiLevelType w:val="singleLevel"/>
    <w:tmpl w:val="627458F3"/>
    <w:lvl w:ilvl="0">
      <w:start w:val="1"/>
      <w:numFmt w:val="decimal"/>
      <w:pStyle w:val="3"/>
      <w:lvlText w:val="%1."/>
      <w:lvlJc w:val="left"/>
      <w:pPr>
        <w:tabs>
          <w:tab w:val="left" w:pos="1200"/>
        </w:tabs>
        <w:ind w:left="1200" w:hanging="360"/>
      </w:pPr>
    </w:lvl>
  </w:abstractNum>
  <w:abstractNum w:abstractNumId="32" w15:restartNumberingAfterBreak="0">
    <w:nsid w:val="71F10FC2"/>
    <w:multiLevelType w:val="singleLevel"/>
    <w:tmpl w:val="71F10FC2"/>
    <w:lvl w:ilvl="0">
      <w:start w:val="2"/>
      <w:numFmt w:val="chineseCounting"/>
      <w:suff w:val="nothing"/>
      <w:lvlText w:val="（%1）"/>
      <w:lvlJc w:val="left"/>
      <w:rPr>
        <w:rFonts w:hint="eastAsia"/>
      </w:rPr>
    </w:lvl>
  </w:abstractNum>
  <w:num w:numId="1" w16cid:durableId="564410952">
    <w:abstractNumId w:val="29"/>
  </w:num>
  <w:num w:numId="2" w16cid:durableId="1873878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4048772">
    <w:abstractNumId w:val="10"/>
  </w:num>
  <w:num w:numId="4" w16cid:durableId="757407838">
    <w:abstractNumId w:val="31"/>
  </w:num>
  <w:num w:numId="5" w16cid:durableId="1340161837">
    <w:abstractNumId w:val="0"/>
  </w:num>
  <w:num w:numId="6" w16cid:durableId="6568091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586390">
    <w:abstractNumId w:val="16"/>
  </w:num>
  <w:num w:numId="8" w16cid:durableId="271516009">
    <w:abstractNumId w:val="27"/>
  </w:num>
  <w:num w:numId="9" w16cid:durableId="1021586333">
    <w:abstractNumId w:val="20"/>
  </w:num>
  <w:num w:numId="10" w16cid:durableId="1885096481">
    <w:abstractNumId w:val="25"/>
    <w:lvlOverride w:ilvl="0">
      <w:startOverride w:val="1"/>
    </w:lvlOverride>
  </w:num>
  <w:num w:numId="11" w16cid:durableId="1774130692">
    <w:abstractNumId w:val="6"/>
  </w:num>
  <w:num w:numId="12" w16cid:durableId="1599606543">
    <w:abstractNumId w:val="12"/>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45310279">
    <w:abstractNumId w:val="3"/>
  </w:num>
  <w:num w:numId="14" w16cid:durableId="411270422">
    <w:abstractNumId w:val="15"/>
  </w:num>
  <w:num w:numId="15" w16cid:durableId="542324658">
    <w:abstractNumId w:val="23"/>
  </w:num>
  <w:num w:numId="16" w16cid:durableId="1210268128">
    <w:abstractNumId w:val="17"/>
  </w:num>
  <w:num w:numId="17" w16cid:durableId="1330255105">
    <w:abstractNumId w:val="13"/>
  </w:num>
  <w:num w:numId="18" w16cid:durableId="802506441">
    <w:abstractNumId w:val="2"/>
  </w:num>
  <w:num w:numId="19" w16cid:durableId="11223526">
    <w:abstractNumId w:val="21"/>
  </w:num>
  <w:num w:numId="20" w16cid:durableId="468669530">
    <w:abstractNumId w:val="4"/>
  </w:num>
  <w:num w:numId="21" w16cid:durableId="661157478">
    <w:abstractNumId w:val="11"/>
  </w:num>
  <w:num w:numId="22" w16cid:durableId="2025547551">
    <w:abstractNumId w:val="9"/>
  </w:num>
  <w:num w:numId="23" w16cid:durableId="249510883">
    <w:abstractNumId w:val="18"/>
  </w:num>
  <w:num w:numId="24" w16cid:durableId="1611545679">
    <w:abstractNumId w:val="5"/>
  </w:num>
  <w:num w:numId="25" w16cid:durableId="427501271">
    <w:abstractNumId w:val="26"/>
  </w:num>
  <w:num w:numId="26" w16cid:durableId="100301557">
    <w:abstractNumId w:val="1"/>
  </w:num>
  <w:num w:numId="27" w16cid:durableId="1615555599">
    <w:abstractNumId w:val="24"/>
  </w:num>
  <w:num w:numId="28" w16cid:durableId="1996103405">
    <w:abstractNumId w:val="19"/>
  </w:num>
  <w:num w:numId="29" w16cid:durableId="1327512131">
    <w:abstractNumId w:val="8"/>
  </w:num>
  <w:num w:numId="30" w16cid:durableId="815343594">
    <w:abstractNumId w:val="22"/>
  </w:num>
  <w:num w:numId="31" w16cid:durableId="1840730311">
    <w:abstractNumId w:val="30"/>
  </w:num>
  <w:num w:numId="32" w16cid:durableId="1327246234">
    <w:abstractNumId w:val="14"/>
  </w:num>
  <w:num w:numId="33" w16cid:durableId="1768499864">
    <w:abstractNumId w:val="32"/>
  </w:num>
  <w:num w:numId="34" w16cid:durableId="1157191930">
    <w:abstractNumId w:val="28"/>
  </w:num>
  <w:num w:numId="35" w16cid:durableId="14518209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1A9"/>
    <w:rsid w:val="001A0E82"/>
    <w:rsid w:val="003878F9"/>
    <w:rsid w:val="00494903"/>
    <w:rsid w:val="00881FCE"/>
    <w:rsid w:val="00EF465B"/>
    <w:rsid w:val="00FE2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453C229C-AC44-452E-A09D-DBD6191C0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0" w:unhideWhenUsed="1" w:qFormat="1"/>
    <w:lsdException w:name="table of authorities" w:semiHidden="1" w:uiPriority="0" w:unhideWhenUsed="1" w:qFormat="1"/>
    <w:lsdException w:name="macro" w:semiHidden="1" w:unhideWhenUsed="1"/>
    <w:lsdException w:name="toa heading" w:semiHidden="1" w:unhideWhenUsed="1"/>
    <w:lsdException w:name="List" w:semiHidden="1" w:uiPriority="0" w:unhideWhenUsed="1" w:qFormat="1"/>
    <w:lsdException w:name="List Bullet" w:semiHidden="1" w:unhideWhenUsed="1" w:qFormat="1"/>
    <w:lsdException w:name="List Number" w:semiHidden="1" w:unhideWhenUsed="1" w:qFormat="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iPriority="0" w:unhideWhenUsed="1" w:qFormat="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0"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pPr>
      <w:widowControl w:val="0"/>
      <w:jc w:val="both"/>
    </w:pPr>
  </w:style>
  <w:style w:type="paragraph" w:styleId="11">
    <w:name w:val="heading 1"/>
    <w:basedOn w:val="a9"/>
    <w:next w:val="a9"/>
    <w:link w:val="12"/>
    <w:uiPriority w:val="9"/>
    <w:qFormat/>
    <w:rsid w:val="00FE21A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1">
    <w:name w:val="heading 2"/>
    <w:basedOn w:val="a9"/>
    <w:next w:val="a9"/>
    <w:link w:val="22"/>
    <w:uiPriority w:val="9"/>
    <w:unhideWhenUsed/>
    <w:qFormat/>
    <w:rsid w:val="00FE21A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0">
    <w:name w:val="heading 3"/>
    <w:basedOn w:val="a9"/>
    <w:next w:val="a9"/>
    <w:link w:val="31"/>
    <w:uiPriority w:val="9"/>
    <w:unhideWhenUsed/>
    <w:qFormat/>
    <w:rsid w:val="00FE21A9"/>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0">
    <w:name w:val="heading 4"/>
    <w:basedOn w:val="a9"/>
    <w:next w:val="a9"/>
    <w:link w:val="41"/>
    <w:uiPriority w:val="9"/>
    <w:unhideWhenUsed/>
    <w:qFormat/>
    <w:rsid w:val="00FE21A9"/>
    <w:pPr>
      <w:keepNext/>
      <w:keepLines/>
      <w:spacing w:before="80" w:after="40"/>
      <w:outlineLvl w:val="3"/>
    </w:pPr>
    <w:rPr>
      <w:rFonts w:cstheme="majorBidi"/>
      <w:color w:val="2F5496" w:themeColor="accent1" w:themeShade="BF"/>
      <w:sz w:val="28"/>
      <w:szCs w:val="28"/>
    </w:rPr>
  </w:style>
  <w:style w:type="paragraph" w:styleId="51">
    <w:name w:val="heading 5"/>
    <w:basedOn w:val="a9"/>
    <w:next w:val="a9"/>
    <w:link w:val="52"/>
    <w:uiPriority w:val="9"/>
    <w:unhideWhenUsed/>
    <w:qFormat/>
    <w:rsid w:val="00FE21A9"/>
    <w:pPr>
      <w:keepNext/>
      <w:keepLines/>
      <w:spacing w:before="80" w:after="40"/>
      <w:outlineLvl w:val="4"/>
    </w:pPr>
    <w:rPr>
      <w:rFonts w:cstheme="majorBidi"/>
      <w:color w:val="2F5496" w:themeColor="accent1" w:themeShade="BF"/>
      <w:sz w:val="24"/>
      <w:szCs w:val="24"/>
    </w:rPr>
  </w:style>
  <w:style w:type="paragraph" w:styleId="6">
    <w:name w:val="heading 6"/>
    <w:basedOn w:val="a9"/>
    <w:next w:val="a9"/>
    <w:link w:val="60"/>
    <w:uiPriority w:val="9"/>
    <w:unhideWhenUsed/>
    <w:qFormat/>
    <w:rsid w:val="00FE21A9"/>
    <w:pPr>
      <w:keepNext/>
      <w:keepLines/>
      <w:spacing w:before="40"/>
      <w:outlineLvl w:val="5"/>
    </w:pPr>
    <w:rPr>
      <w:rFonts w:cstheme="majorBidi"/>
      <w:b/>
      <w:bCs/>
      <w:color w:val="2F5496" w:themeColor="accent1" w:themeShade="BF"/>
    </w:rPr>
  </w:style>
  <w:style w:type="paragraph" w:styleId="7">
    <w:name w:val="heading 7"/>
    <w:basedOn w:val="a9"/>
    <w:next w:val="a9"/>
    <w:link w:val="70"/>
    <w:uiPriority w:val="9"/>
    <w:unhideWhenUsed/>
    <w:qFormat/>
    <w:rsid w:val="00FE21A9"/>
    <w:pPr>
      <w:keepNext/>
      <w:keepLines/>
      <w:spacing w:before="40"/>
      <w:outlineLvl w:val="6"/>
    </w:pPr>
    <w:rPr>
      <w:rFonts w:cstheme="majorBidi"/>
      <w:b/>
      <w:bCs/>
      <w:color w:val="595959" w:themeColor="text1" w:themeTint="A6"/>
    </w:rPr>
  </w:style>
  <w:style w:type="paragraph" w:styleId="8">
    <w:name w:val="heading 8"/>
    <w:basedOn w:val="a9"/>
    <w:next w:val="a9"/>
    <w:link w:val="80"/>
    <w:uiPriority w:val="9"/>
    <w:unhideWhenUsed/>
    <w:qFormat/>
    <w:rsid w:val="00FE21A9"/>
    <w:pPr>
      <w:keepNext/>
      <w:keepLines/>
      <w:outlineLvl w:val="7"/>
    </w:pPr>
    <w:rPr>
      <w:rFonts w:cstheme="majorBidi"/>
      <w:color w:val="595959" w:themeColor="text1" w:themeTint="A6"/>
    </w:rPr>
  </w:style>
  <w:style w:type="paragraph" w:styleId="9">
    <w:name w:val="heading 9"/>
    <w:basedOn w:val="a9"/>
    <w:next w:val="a9"/>
    <w:link w:val="90"/>
    <w:uiPriority w:val="9"/>
    <w:unhideWhenUsed/>
    <w:qFormat/>
    <w:rsid w:val="00FE21A9"/>
    <w:pPr>
      <w:keepNext/>
      <w:keepLines/>
      <w:outlineLvl w:val="8"/>
    </w:pPr>
    <w:rPr>
      <w:rFonts w:eastAsiaTheme="majorEastAsia" w:cstheme="majorBidi"/>
      <w:color w:val="595959" w:themeColor="text1" w:themeTint="A6"/>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2">
    <w:name w:val="标题 1 字符"/>
    <w:basedOn w:val="aa"/>
    <w:link w:val="11"/>
    <w:uiPriority w:val="99"/>
    <w:qFormat/>
    <w:rsid w:val="00FE21A9"/>
    <w:rPr>
      <w:rFonts w:asciiTheme="majorHAnsi" w:eastAsiaTheme="majorEastAsia" w:hAnsiTheme="majorHAnsi" w:cstheme="majorBidi"/>
      <w:color w:val="2F5496" w:themeColor="accent1" w:themeShade="BF"/>
      <w:sz w:val="48"/>
      <w:szCs w:val="48"/>
    </w:rPr>
  </w:style>
  <w:style w:type="character" w:customStyle="1" w:styleId="22">
    <w:name w:val="标题 2 字符"/>
    <w:basedOn w:val="aa"/>
    <w:link w:val="21"/>
    <w:uiPriority w:val="99"/>
    <w:qFormat/>
    <w:rsid w:val="00FE21A9"/>
    <w:rPr>
      <w:rFonts w:asciiTheme="majorHAnsi" w:eastAsiaTheme="majorEastAsia" w:hAnsiTheme="majorHAnsi" w:cstheme="majorBidi"/>
      <w:color w:val="2F5496" w:themeColor="accent1" w:themeShade="BF"/>
      <w:sz w:val="40"/>
      <w:szCs w:val="40"/>
    </w:rPr>
  </w:style>
  <w:style w:type="character" w:customStyle="1" w:styleId="31">
    <w:name w:val="标题 3 字符"/>
    <w:basedOn w:val="aa"/>
    <w:link w:val="30"/>
    <w:uiPriority w:val="99"/>
    <w:qFormat/>
    <w:rsid w:val="00FE21A9"/>
    <w:rPr>
      <w:rFonts w:asciiTheme="majorHAnsi" w:eastAsiaTheme="majorEastAsia" w:hAnsiTheme="majorHAnsi" w:cstheme="majorBidi"/>
      <w:color w:val="2F5496" w:themeColor="accent1" w:themeShade="BF"/>
      <w:sz w:val="32"/>
      <w:szCs w:val="32"/>
    </w:rPr>
  </w:style>
  <w:style w:type="character" w:customStyle="1" w:styleId="41">
    <w:name w:val="标题 4 字符"/>
    <w:basedOn w:val="aa"/>
    <w:link w:val="40"/>
    <w:uiPriority w:val="99"/>
    <w:qFormat/>
    <w:rsid w:val="00FE21A9"/>
    <w:rPr>
      <w:rFonts w:cstheme="majorBidi"/>
      <w:color w:val="2F5496" w:themeColor="accent1" w:themeShade="BF"/>
      <w:sz w:val="28"/>
      <w:szCs w:val="28"/>
    </w:rPr>
  </w:style>
  <w:style w:type="character" w:customStyle="1" w:styleId="52">
    <w:name w:val="标题 5 字符"/>
    <w:basedOn w:val="aa"/>
    <w:link w:val="51"/>
    <w:uiPriority w:val="99"/>
    <w:qFormat/>
    <w:rsid w:val="00FE21A9"/>
    <w:rPr>
      <w:rFonts w:cstheme="majorBidi"/>
      <w:color w:val="2F5496" w:themeColor="accent1" w:themeShade="BF"/>
      <w:sz w:val="24"/>
      <w:szCs w:val="24"/>
    </w:rPr>
  </w:style>
  <w:style w:type="character" w:customStyle="1" w:styleId="60">
    <w:name w:val="标题 6 字符"/>
    <w:basedOn w:val="aa"/>
    <w:link w:val="6"/>
    <w:uiPriority w:val="99"/>
    <w:qFormat/>
    <w:rsid w:val="00FE21A9"/>
    <w:rPr>
      <w:rFonts w:cstheme="majorBidi"/>
      <w:b/>
      <w:bCs/>
      <w:color w:val="2F5496" w:themeColor="accent1" w:themeShade="BF"/>
    </w:rPr>
  </w:style>
  <w:style w:type="character" w:customStyle="1" w:styleId="70">
    <w:name w:val="标题 7 字符"/>
    <w:basedOn w:val="aa"/>
    <w:link w:val="7"/>
    <w:uiPriority w:val="99"/>
    <w:qFormat/>
    <w:rsid w:val="00FE21A9"/>
    <w:rPr>
      <w:rFonts w:cstheme="majorBidi"/>
      <w:b/>
      <w:bCs/>
      <w:color w:val="595959" w:themeColor="text1" w:themeTint="A6"/>
    </w:rPr>
  </w:style>
  <w:style w:type="character" w:customStyle="1" w:styleId="80">
    <w:name w:val="标题 8 字符"/>
    <w:basedOn w:val="aa"/>
    <w:link w:val="8"/>
    <w:uiPriority w:val="99"/>
    <w:qFormat/>
    <w:rsid w:val="00FE21A9"/>
    <w:rPr>
      <w:rFonts w:cstheme="majorBidi"/>
      <w:color w:val="595959" w:themeColor="text1" w:themeTint="A6"/>
    </w:rPr>
  </w:style>
  <w:style w:type="character" w:customStyle="1" w:styleId="90">
    <w:name w:val="标题 9 字符"/>
    <w:basedOn w:val="aa"/>
    <w:link w:val="9"/>
    <w:uiPriority w:val="99"/>
    <w:qFormat/>
    <w:rsid w:val="00FE21A9"/>
    <w:rPr>
      <w:rFonts w:eastAsiaTheme="majorEastAsia" w:cstheme="majorBidi"/>
      <w:color w:val="595959" w:themeColor="text1" w:themeTint="A6"/>
    </w:rPr>
  </w:style>
  <w:style w:type="paragraph" w:styleId="ad">
    <w:name w:val="Title"/>
    <w:basedOn w:val="a9"/>
    <w:next w:val="a9"/>
    <w:link w:val="ae"/>
    <w:uiPriority w:val="10"/>
    <w:qFormat/>
    <w:rsid w:val="00FE21A9"/>
    <w:pPr>
      <w:spacing w:after="80"/>
      <w:contextualSpacing/>
      <w:jc w:val="center"/>
    </w:pPr>
    <w:rPr>
      <w:rFonts w:asciiTheme="majorHAnsi" w:eastAsiaTheme="majorEastAsia" w:hAnsiTheme="majorHAnsi" w:cstheme="majorBidi"/>
      <w:spacing w:val="-10"/>
      <w:kern w:val="28"/>
      <w:sz w:val="56"/>
      <w:szCs w:val="56"/>
    </w:rPr>
  </w:style>
  <w:style w:type="character" w:customStyle="1" w:styleId="ae">
    <w:name w:val="标题 字符"/>
    <w:basedOn w:val="aa"/>
    <w:link w:val="ad"/>
    <w:uiPriority w:val="99"/>
    <w:qFormat/>
    <w:rsid w:val="00FE21A9"/>
    <w:rPr>
      <w:rFonts w:asciiTheme="majorHAnsi" w:eastAsiaTheme="majorEastAsia" w:hAnsiTheme="majorHAnsi" w:cstheme="majorBidi"/>
      <w:spacing w:val="-10"/>
      <w:kern w:val="28"/>
      <w:sz w:val="56"/>
      <w:szCs w:val="56"/>
    </w:rPr>
  </w:style>
  <w:style w:type="paragraph" w:styleId="af">
    <w:name w:val="Subtitle"/>
    <w:basedOn w:val="a9"/>
    <w:next w:val="a9"/>
    <w:link w:val="af0"/>
    <w:uiPriority w:val="11"/>
    <w:qFormat/>
    <w:rsid w:val="00FE21A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0">
    <w:name w:val="副标题 字符"/>
    <w:basedOn w:val="aa"/>
    <w:link w:val="af"/>
    <w:uiPriority w:val="99"/>
    <w:qFormat/>
    <w:rsid w:val="00FE21A9"/>
    <w:rPr>
      <w:rFonts w:asciiTheme="majorHAnsi" w:eastAsiaTheme="majorEastAsia" w:hAnsiTheme="majorHAnsi" w:cstheme="majorBidi"/>
      <w:color w:val="595959" w:themeColor="text1" w:themeTint="A6"/>
      <w:spacing w:val="15"/>
      <w:sz w:val="28"/>
      <w:szCs w:val="28"/>
    </w:rPr>
  </w:style>
  <w:style w:type="paragraph" w:styleId="af1">
    <w:name w:val="Quote"/>
    <w:basedOn w:val="a9"/>
    <w:next w:val="a9"/>
    <w:link w:val="af2"/>
    <w:uiPriority w:val="29"/>
    <w:qFormat/>
    <w:rsid w:val="00FE21A9"/>
    <w:pPr>
      <w:spacing w:before="160" w:after="160"/>
      <w:jc w:val="center"/>
    </w:pPr>
    <w:rPr>
      <w:i/>
      <w:iCs/>
      <w:color w:val="404040" w:themeColor="text1" w:themeTint="BF"/>
    </w:rPr>
  </w:style>
  <w:style w:type="character" w:customStyle="1" w:styleId="af2">
    <w:name w:val="引用 字符"/>
    <w:basedOn w:val="aa"/>
    <w:link w:val="af1"/>
    <w:uiPriority w:val="29"/>
    <w:qFormat/>
    <w:rsid w:val="00FE21A9"/>
    <w:rPr>
      <w:i/>
      <w:iCs/>
      <w:color w:val="404040" w:themeColor="text1" w:themeTint="BF"/>
    </w:rPr>
  </w:style>
  <w:style w:type="paragraph" w:styleId="af3">
    <w:name w:val="List Paragraph"/>
    <w:basedOn w:val="a9"/>
    <w:link w:val="af4"/>
    <w:uiPriority w:val="34"/>
    <w:qFormat/>
    <w:rsid w:val="00FE21A9"/>
    <w:pPr>
      <w:ind w:left="720"/>
      <w:contextualSpacing/>
    </w:pPr>
  </w:style>
  <w:style w:type="character" w:styleId="af5">
    <w:name w:val="Intense Emphasis"/>
    <w:basedOn w:val="aa"/>
    <w:uiPriority w:val="21"/>
    <w:qFormat/>
    <w:rsid w:val="00FE21A9"/>
    <w:rPr>
      <w:i/>
      <w:iCs/>
      <w:color w:val="2F5496" w:themeColor="accent1" w:themeShade="BF"/>
    </w:rPr>
  </w:style>
  <w:style w:type="paragraph" w:styleId="af6">
    <w:name w:val="Intense Quote"/>
    <w:basedOn w:val="a9"/>
    <w:next w:val="a9"/>
    <w:link w:val="af7"/>
    <w:uiPriority w:val="30"/>
    <w:qFormat/>
    <w:rsid w:val="00FE21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7">
    <w:name w:val="明显引用 字符"/>
    <w:basedOn w:val="aa"/>
    <w:link w:val="af6"/>
    <w:uiPriority w:val="30"/>
    <w:qFormat/>
    <w:rsid w:val="00FE21A9"/>
    <w:rPr>
      <w:i/>
      <w:iCs/>
      <w:color w:val="2F5496" w:themeColor="accent1" w:themeShade="BF"/>
    </w:rPr>
  </w:style>
  <w:style w:type="character" w:styleId="af8">
    <w:name w:val="Intense Reference"/>
    <w:basedOn w:val="aa"/>
    <w:uiPriority w:val="32"/>
    <w:qFormat/>
    <w:rsid w:val="00FE21A9"/>
    <w:rPr>
      <w:b/>
      <w:bCs/>
      <w:smallCaps/>
      <w:color w:val="2F5496" w:themeColor="accent1" w:themeShade="BF"/>
      <w:spacing w:val="5"/>
    </w:rPr>
  </w:style>
  <w:style w:type="paragraph" w:styleId="af9">
    <w:name w:val="header"/>
    <w:basedOn w:val="a9"/>
    <w:link w:val="afa"/>
    <w:uiPriority w:val="99"/>
    <w:unhideWhenUsed/>
    <w:qFormat/>
    <w:rsid w:val="00494903"/>
    <w:pPr>
      <w:tabs>
        <w:tab w:val="center" w:pos="4153"/>
        <w:tab w:val="right" w:pos="8306"/>
      </w:tabs>
      <w:snapToGrid w:val="0"/>
      <w:jc w:val="center"/>
    </w:pPr>
    <w:rPr>
      <w:sz w:val="18"/>
      <w:szCs w:val="18"/>
    </w:rPr>
  </w:style>
  <w:style w:type="character" w:customStyle="1" w:styleId="afa">
    <w:name w:val="页眉 字符"/>
    <w:basedOn w:val="aa"/>
    <w:link w:val="af9"/>
    <w:uiPriority w:val="99"/>
    <w:qFormat/>
    <w:rsid w:val="00494903"/>
    <w:rPr>
      <w:sz w:val="18"/>
      <w:szCs w:val="18"/>
    </w:rPr>
  </w:style>
  <w:style w:type="paragraph" w:styleId="afb">
    <w:name w:val="footer"/>
    <w:basedOn w:val="a9"/>
    <w:link w:val="afc"/>
    <w:uiPriority w:val="99"/>
    <w:unhideWhenUsed/>
    <w:qFormat/>
    <w:rsid w:val="00494903"/>
    <w:pPr>
      <w:tabs>
        <w:tab w:val="center" w:pos="4153"/>
        <w:tab w:val="right" w:pos="8306"/>
      </w:tabs>
      <w:snapToGrid w:val="0"/>
      <w:jc w:val="left"/>
    </w:pPr>
    <w:rPr>
      <w:sz w:val="18"/>
      <w:szCs w:val="18"/>
    </w:rPr>
  </w:style>
  <w:style w:type="character" w:customStyle="1" w:styleId="afc">
    <w:name w:val="页脚 字符"/>
    <w:basedOn w:val="aa"/>
    <w:link w:val="afb"/>
    <w:uiPriority w:val="99"/>
    <w:qFormat/>
    <w:rsid w:val="00494903"/>
    <w:rPr>
      <w:sz w:val="18"/>
      <w:szCs w:val="18"/>
    </w:rPr>
  </w:style>
  <w:style w:type="numbering" w:customStyle="1" w:styleId="13">
    <w:name w:val="无列表1"/>
    <w:next w:val="ac"/>
    <w:uiPriority w:val="99"/>
    <w:semiHidden/>
    <w:unhideWhenUsed/>
    <w:rsid w:val="00494903"/>
  </w:style>
  <w:style w:type="paragraph" w:styleId="afd">
    <w:name w:val="Normal Indent"/>
    <w:basedOn w:val="a9"/>
    <w:link w:val="afe"/>
    <w:autoRedefine/>
    <w:qFormat/>
    <w:rsid w:val="00494903"/>
    <w:pPr>
      <w:ind w:firstLine="420"/>
    </w:pPr>
    <w:rPr>
      <w:rFonts w:ascii="Calibri" w:eastAsia="宋体" w:hAnsi="Calibri" w:cs="Times New Roman"/>
      <w14:ligatures w14:val="none"/>
    </w:rPr>
  </w:style>
  <w:style w:type="paragraph" w:styleId="TOC7">
    <w:name w:val="toc 7"/>
    <w:basedOn w:val="a9"/>
    <w:next w:val="a9"/>
    <w:autoRedefine/>
    <w:uiPriority w:val="99"/>
    <w:qFormat/>
    <w:rsid w:val="00494903"/>
    <w:pPr>
      <w:ind w:leftChars="1200" w:left="2520"/>
    </w:pPr>
    <w:rPr>
      <w:rFonts w:ascii="Times New Roman" w:eastAsia="宋体" w:hAnsi="Times New Roman" w:cs="Times New Roman"/>
      <w:szCs w:val="20"/>
      <w14:ligatures w14:val="none"/>
    </w:rPr>
  </w:style>
  <w:style w:type="paragraph" w:styleId="aff">
    <w:name w:val="Note Heading"/>
    <w:basedOn w:val="a9"/>
    <w:next w:val="a9"/>
    <w:link w:val="aff0"/>
    <w:autoRedefine/>
    <w:uiPriority w:val="99"/>
    <w:qFormat/>
    <w:rsid w:val="00494903"/>
    <w:pPr>
      <w:jc w:val="center"/>
    </w:pPr>
    <w:rPr>
      <w:rFonts w:ascii="Calibri" w:eastAsia="宋体" w:hAnsi="Calibri" w:cs="Times New Roman"/>
      <w14:ligatures w14:val="none"/>
    </w:rPr>
  </w:style>
  <w:style w:type="character" w:customStyle="1" w:styleId="aff0">
    <w:name w:val="注释标题 字符"/>
    <w:basedOn w:val="aa"/>
    <w:link w:val="aff"/>
    <w:uiPriority w:val="99"/>
    <w:qFormat/>
    <w:rsid w:val="00494903"/>
    <w:rPr>
      <w:rFonts w:ascii="Calibri" w:eastAsia="宋体" w:hAnsi="Calibri" w:cs="Times New Roman"/>
      <w14:ligatures w14:val="none"/>
    </w:rPr>
  </w:style>
  <w:style w:type="paragraph" w:styleId="42">
    <w:name w:val="List Bullet 4"/>
    <w:basedOn w:val="a9"/>
    <w:autoRedefine/>
    <w:uiPriority w:val="99"/>
    <w:qFormat/>
    <w:rsid w:val="00494903"/>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14:ligatures w14:val="none"/>
    </w:rPr>
  </w:style>
  <w:style w:type="paragraph" w:styleId="aff1">
    <w:name w:val="List Number"/>
    <w:basedOn w:val="a9"/>
    <w:uiPriority w:val="99"/>
    <w:qFormat/>
    <w:rsid w:val="00494903"/>
    <w:pPr>
      <w:tabs>
        <w:tab w:val="left" w:pos="560"/>
      </w:tabs>
      <w:ind w:left="900" w:hanging="340"/>
    </w:pPr>
    <w:rPr>
      <w:rFonts w:ascii="Times New Roman" w:eastAsia="宋体" w:hAnsi="Times New Roman" w:cs="Times New Roman"/>
      <w:szCs w:val="20"/>
      <w14:ligatures w14:val="none"/>
    </w:rPr>
  </w:style>
  <w:style w:type="paragraph" w:styleId="aff2">
    <w:name w:val="caption"/>
    <w:basedOn w:val="a9"/>
    <w:next w:val="a9"/>
    <w:link w:val="aff3"/>
    <w:autoRedefine/>
    <w:qFormat/>
    <w:rsid w:val="00494903"/>
    <w:pPr>
      <w:spacing w:line="480" w:lineRule="auto"/>
    </w:pPr>
    <w:rPr>
      <w:rFonts w:ascii="华文中宋" w:eastAsia="华文中宋" w:hAnsi="华文中宋" w:cs="Times New Roman"/>
      <w:sz w:val="36"/>
      <w:szCs w:val="20"/>
      <w14:ligatures w14:val="none"/>
    </w:rPr>
  </w:style>
  <w:style w:type="paragraph" w:styleId="aff4">
    <w:name w:val="List Bullet"/>
    <w:basedOn w:val="a9"/>
    <w:autoRedefine/>
    <w:uiPriority w:val="99"/>
    <w:qFormat/>
    <w:rsid w:val="00494903"/>
    <w:pPr>
      <w:adjustRightInd w:val="0"/>
      <w:spacing w:line="300" w:lineRule="auto"/>
      <w:ind w:left="360" w:hanging="360"/>
      <w:textAlignment w:val="baseline"/>
    </w:pPr>
    <w:rPr>
      <w:rFonts w:ascii="Times New Roman" w:eastAsia="宋体" w:hAnsi="Times New Roman" w:cs="Times New Roman"/>
      <w:kern w:val="0"/>
      <w:sz w:val="24"/>
      <w:szCs w:val="20"/>
      <w14:ligatures w14:val="none"/>
    </w:rPr>
  </w:style>
  <w:style w:type="paragraph" w:styleId="aff5">
    <w:name w:val="Document Map"/>
    <w:basedOn w:val="a9"/>
    <w:link w:val="aff6"/>
    <w:autoRedefine/>
    <w:qFormat/>
    <w:rsid w:val="00494903"/>
    <w:pPr>
      <w:shd w:val="clear" w:color="auto" w:fill="000080"/>
    </w:pPr>
    <w:rPr>
      <w:rFonts w:ascii="Times New Roman" w:eastAsia="宋体" w:hAnsi="Times New Roman" w:cs="Times New Roman"/>
      <w:szCs w:val="20"/>
      <w14:ligatures w14:val="none"/>
    </w:rPr>
  </w:style>
  <w:style w:type="character" w:customStyle="1" w:styleId="aff6">
    <w:name w:val="文档结构图 字符"/>
    <w:basedOn w:val="aa"/>
    <w:link w:val="aff5"/>
    <w:qFormat/>
    <w:rsid w:val="00494903"/>
    <w:rPr>
      <w:rFonts w:ascii="Times New Roman" w:eastAsia="宋体" w:hAnsi="Times New Roman" w:cs="Times New Roman"/>
      <w:szCs w:val="20"/>
      <w:shd w:val="clear" w:color="auto" w:fill="000080"/>
      <w14:ligatures w14:val="none"/>
    </w:rPr>
  </w:style>
  <w:style w:type="paragraph" w:styleId="aff7">
    <w:name w:val="annotation text"/>
    <w:basedOn w:val="a9"/>
    <w:link w:val="aff8"/>
    <w:autoRedefine/>
    <w:uiPriority w:val="99"/>
    <w:unhideWhenUsed/>
    <w:qFormat/>
    <w:rsid w:val="00494903"/>
    <w:pPr>
      <w:jc w:val="left"/>
    </w:pPr>
    <w:rPr>
      <w:rFonts w:ascii="Calibri" w:eastAsia="宋体" w:hAnsi="Calibri" w:cs="Times New Roman"/>
      <w14:ligatures w14:val="none"/>
    </w:rPr>
  </w:style>
  <w:style w:type="character" w:customStyle="1" w:styleId="aff8">
    <w:name w:val="批注文字 字符"/>
    <w:basedOn w:val="aa"/>
    <w:link w:val="aff7"/>
    <w:uiPriority w:val="99"/>
    <w:qFormat/>
    <w:rsid w:val="00494903"/>
    <w:rPr>
      <w:rFonts w:ascii="Calibri" w:eastAsia="宋体" w:hAnsi="Calibri" w:cs="Times New Roman"/>
      <w14:ligatures w14:val="none"/>
    </w:rPr>
  </w:style>
  <w:style w:type="paragraph" w:styleId="aff9">
    <w:name w:val="Salutation"/>
    <w:basedOn w:val="a9"/>
    <w:next w:val="a9"/>
    <w:link w:val="affa"/>
    <w:autoRedefine/>
    <w:qFormat/>
    <w:rsid w:val="00494903"/>
    <w:pPr>
      <w:spacing w:beforeLines="40" w:afterLines="40" w:line="312" w:lineRule="auto"/>
    </w:pPr>
    <w:rPr>
      <w:rFonts w:ascii="Times New Roman" w:eastAsia="宋体" w:hAnsi="Times New Roman" w:cs="Times New Roman"/>
      <w:kern w:val="0"/>
      <w:sz w:val="24"/>
      <w:szCs w:val="24"/>
      <w14:ligatures w14:val="none"/>
    </w:rPr>
  </w:style>
  <w:style w:type="character" w:customStyle="1" w:styleId="affa">
    <w:name w:val="称呼 字符"/>
    <w:basedOn w:val="aa"/>
    <w:link w:val="aff9"/>
    <w:qFormat/>
    <w:rsid w:val="00494903"/>
    <w:rPr>
      <w:rFonts w:ascii="Times New Roman" w:eastAsia="宋体" w:hAnsi="Times New Roman" w:cs="Times New Roman"/>
      <w:kern w:val="0"/>
      <w:sz w:val="24"/>
      <w:szCs w:val="24"/>
      <w14:ligatures w14:val="none"/>
    </w:rPr>
  </w:style>
  <w:style w:type="paragraph" w:styleId="32">
    <w:name w:val="Body Text 3"/>
    <w:basedOn w:val="a9"/>
    <w:link w:val="33"/>
    <w:autoRedefine/>
    <w:qFormat/>
    <w:rsid w:val="00494903"/>
    <w:pPr>
      <w:autoSpaceDE w:val="0"/>
      <w:autoSpaceDN w:val="0"/>
      <w:jc w:val="center"/>
    </w:pPr>
    <w:rPr>
      <w:rFonts w:ascii="Times New Roman" w:eastAsia="宋体" w:hAnsi="Times New Roman" w:cs="Times New Roman"/>
      <w:kern w:val="0"/>
      <w:sz w:val="16"/>
      <w:szCs w:val="20"/>
      <w14:ligatures w14:val="none"/>
    </w:rPr>
  </w:style>
  <w:style w:type="character" w:customStyle="1" w:styleId="33">
    <w:name w:val="正文文本 3 字符"/>
    <w:basedOn w:val="aa"/>
    <w:link w:val="32"/>
    <w:qFormat/>
    <w:rsid w:val="00494903"/>
    <w:rPr>
      <w:rFonts w:ascii="Times New Roman" w:eastAsia="宋体" w:hAnsi="Times New Roman" w:cs="Times New Roman"/>
      <w:kern w:val="0"/>
      <w:sz w:val="16"/>
      <w:szCs w:val="20"/>
      <w14:ligatures w14:val="none"/>
    </w:rPr>
  </w:style>
  <w:style w:type="paragraph" w:styleId="34">
    <w:name w:val="List Bullet 3"/>
    <w:basedOn w:val="a9"/>
    <w:autoRedefine/>
    <w:uiPriority w:val="99"/>
    <w:qFormat/>
    <w:rsid w:val="00494903"/>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14:ligatures w14:val="none"/>
    </w:rPr>
  </w:style>
  <w:style w:type="paragraph" w:styleId="affb">
    <w:name w:val="Body Text"/>
    <w:basedOn w:val="a9"/>
    <w:link w:val="affc"/>
    <w:autoRedefine/>
    <w:uiPriority w:val="99"/>
    <w:unhideWhenUsed/>
    <w:qFormat/>
    <w:rsid w:val="00494903"/>
    <w:pPr>
      <w:spacing w:after="120"/>
    </w:pPr>
    <w:rPr>
      <w:rFonts w:ascii="Calibri" w:eastAsia="宋体" w:hAnsi="Calibri" w:cs="Times New Roman"/>
      <w14:ligatures w14:val="none"/>
    </w:rPr>
  </w:style>
  <w:style w:type="character" w:customStyle="1" w:styleId="affc">
    <w:name w:val="正文文本 字符"/>
    <w:basedOn w:val="aa"/>
    <w:link w:val="affb"/>
    <w:uiPriority w:val="99"/>
    <w:qFormat/>
    <w:rsid w:val="00494903"/>
    <w:rPr>
      <w:rFonts w:ascii="Calibri" w:eastAsia="宋体" w:hAnsi="Calibri" w:cs="Times New Roman"/>
      <w14:ligatures w14:val="none"/>
    </w:rPr>
  </w:style>
  <w:style w:type="paragraph" w:styleId="affd">
    <w:name w:val="Body Text Indent"/>
    <w:basedOn w:val="a9"/>
    <w:link w:val="affe"/>
    <w:autoRedefine/>
    <w:uiPriority w:val="99"/>
    <w:qFormat/>
    <w:rsid w:val="00494903"/>
    <w:pPr>
      <w:ind w:firstLine="444"/>
    </w:pPr>
    <w:rPr>
      <w:rFonts w:ascii="Times New Roman" w:eastAsia="宋体" w:hAnsi="Times New Roman" w:cs="Times New Roman"/>
      <w:b/>
      <w:sz w:val="24"/>
      <w:szCs w:val="20"/>
      <w14:ligatures w14:val="none"/>
    </w:rPr>
  </w:style>
  <w:style w:type="character" w:customStyle="1" w:styleId="affe">
    <w:name w:val="正文文本缩进 字符"/>
    <w:basedOn w:val="aa"/>
    <w:link w:val="affd"/>
    <w:uiPriority w:val="99"/>
    <w:qFormat/>
    <w:rsid w:val="00494903"/>
    <w:rPr>
      <w:rFonts w:ascii="Times New Roman" w:eastAsia="宋体" w:hAnsi="Times New Roman" w:cs="Times New Roman"/>
      <w:b/>
      <w:sz w:val="24"/>
      <w:szCs w:val="20"/>
      <w14:ligatures w14:val="none"/>
    </w:rPr>
  </w:style>
  <w:style w:type="paragraph" w:styleId="23">
    <w:name w:val="List Bullet 2"/>
    <w:basedOn w:val="a9"/>
    <w:uiPriority w:val="99"/>
    <w:qFormat/>
    <w:rsid w:val="00494903"/>
    <w:pPr>
      <w:tabs>
        <w:tab w:val="left" w:pos="1680"/>
      </w:tabs>
      <w:spacing w:line="360" w:lineRule="auto"/>
      <w:ind w:left="1680" w:hanging="420"/>
    </w:pPr>
    <w:rPr>
      <w:rFonts w:ascii="Times New Roman" w:eastAsia="宋体" w:hAnsi="Times New Roman" w:cs="Times New Roman"/>
      <w:sz w:val="24"/>
      <w:szCs w:val="20"/>
      <w14:ligatures w14:val="none"/>
    </w:rPr>
  </w:style>
  <w:style w:type="paragraph" w:styleId="TOC5">
    <w:name w:val="toc 5"/>
    <w:basedOn w:val="a9"/>
    <w:next w:val="a9"/>
    <w:autoRedefine/>
    <w:uiPriority w:val="99"/>
    <w:qFormat/>
    <w:rsid w:val="00494903"/>
    <w:pPr>
      <w:ind w:leftChars="800" w:left="1680"/>
    </w:pPr>
    <w:rPr>
      <w:rFonts w:ascii="Times New Roman" w:eastAsia="宋体" w:hAnsi="Times New Roman" w:cs="Times New Roman"/>
      <w:szCs w:val="20"/>
      <w14:ligatures w14:val="none"/>
    </w:rPr>
  </w:style>
  <w:style w:type="paragraph" w:styleId="TOC3">
    <w:name w:val="toc 3"/>
    <w:basedOn w:val="a9"/>
    <w:next w:val="a9"/>
    <w:autoRedefine/>
    <w:uiPriority w:val="39"/>
    <w:qFormat/>
    <w:rsid w:val="00494903"/>
    <w:pPr>
      <w:tabs>
        <w:tab w:val="right" w:leader="dot" w:pos="9231"/>
      </w:tabs>
      <w:ind w:leftChars="400" w:left="840"/>
    </w:pPr>
    <w:rPr>
      <w:rFonts w:ascii="Times New Roman" w:eastAsia="宋体" w:hAnsi="Times New Roman" w:cs="Times New Roman"/>
      <w:szCs w:val="24"/>
      <w14:ligatures w14:val="none"/>
    </w:rPr>
  </w:style>
  <w:style w:type="paragraph" w:styleId="afff">
    <w:name w:val="Plain Text"/>
    <w:basedOn w:val="a9"/>
    <w:link w:val="afff0"/>
    <w:autoRedefine/>
    <w:qFormat/>
    <w:rsid w:val="00494903"/>
    <w:rPr>
      <w:rFonts w:ascii="宋体" w:eastAsia="宋体" w:hAnsi="Courier New" w:cs="Times New Roman"/>
      <w:kern w:val="0"/>
      <w:sz w:val="20"/>
      <w:szCs w:val="20"/>
      <w14:ligatures w14:val="none"/>
    </w:rPr>
  </w:style>
  <w:style w:type="character" w:customStyle="1" w:styleId="afff0">
    <w:name w:val="纯文本 字符"/>
    <w:basedOn w:val="aa"/>
    <w:link w:val="afff"/>
    <w:qFormat/>
    <w:rsid w:val="00494903"/>
    <w:rPr>
      <w:rFonts w:ascii="宋体" w:eastAsia="宋体" w:hAnsi="Courier New" w:cs="Times New Roman"/>
      <w:kern w:val="0"/>
      <w:sz w:val="20"/>
      <w:szCs w:val="20"/>
      <w14:ligatures w14:val="none"/>
    </w:rPr>
  </w:style>
  <w:style w:type="paragraph" w:styleId="TOC8">
    <w:name w:val="toc 8"/>
    <w:basedOn w:val="a9"/>
    <w:next w:val="a9"/>
    <w:autoRedefine/>
    <w:uiPriority w:val="99"/>
    <w:qFormat/>
    <w:rsid w:val="00494903"/>
    <w:pPr>
      <w:ind w:leftChars="1400" w:left="2940"/>
    </w:pPr>
    <w:rPr>
      <w:rFonts w:ascii="Times New Roman" w:eastAsia="宋体" w:hAnsi="Times New Roman" w:cs="Times New Roman"/>
      <w:szCs w:val="20"/>
      <w14:ligatures w14:val="none"/>
    </w:rPr>
  </w:style>
  <w:style w:type="paragraph" w:styleId="afff1">
    <w:name w:val="Date"/>
    <w:basedOn w:val="a9"/>
    <w:next w:val="a9"/>
    <w:link w:val="afff2"/>
    <w:autoRedefine/>
    <w:qFormat/>
    <w:rsid w:val="00494903"/>
    <w:rPr>
      <w:rFonts w:ascii="Calibri" w:eastAsia="宋体" w:hAnsi="Calibri" w:cs="Times New Roman"/>
      <w14:ligatures w14:val="none"/>
    </w:rPr>
  </w:style>
  <w:style w:type="character" w:customStyle="1" w:styleId="afff2">
    <w:name w:val="日期 字符"/>
    <w:basedOn w:val="aa"/>
    <w:link w:val="afff1"/>
    <w:qFormat/>
    <w:rsid w:val="00494903"/>
    <w:rPr>
      <w:rFonts w:ascii="Calibri" w:eastAsia="宋体" w:hAnsi="Calibri" w:cs="Times New Roman"/>
      <w14:ligatures w14:val="none"/>
    </w:rPr>
  </w:style>
  <w:style w:type="paragraph" w:styleId="24">
    <w:name w:val="Body Text Indent 2"/>
    <w:basedOn w:val="a9"/>
    <w:link w:val="25"/>
    <w:autoRedefine/>
    <w:qFormat/>
    <w:rsid w:val="00494903"/>
    <w:pPr>
      <w:adjustRightInd w:val="0"/>
      <w:spacing w:line="360" w:lineRule="auto"/>
      <w:ind w:firstLineChars="175" w:firstLine="420"/>
    </w:pPr>
    <w:rPr>
      <w:rFonts w:ascii="宋体" w:eastAsia="宋体" w:hAnsi="宋体" w:cs="Times New Roman"/>
      <w:b/>
      <w:bCs/>
      <w:sz w:val="24"/>
      <w:szCs w:val="20"/>
      <w14:ligatures w14:val="none"/>
    </w:rPr>
  </w:style>
  <w:style w:type="character" w:customStyle="1" w:styleId="25">
    <w:name w:val="正文文本缩进 2 字符"/>
    <w:basedOn w:val="aa"/>
    <w:link w:val="24"/>
    <w:qFormat/>
    <w:rsid w:val="00494903"/>
    <w:rPr>
      <w:rFonts w:ascii="宋体" w:eastAsia="宋体" w:hAnsi="宋体" w:cs="Times New Roman"/>
      <w:b/>
      <w:bCs/>
      <w:sz w:val="24"/>
      <w:szCs w:val="20"/>
      <w14:ligatures w14:val="none"/>
    </w:rPr>
  </w:style>
  <w:style w:type="paragraph" w:styleId="afff3">
    <w:name w:val="Balloon Text"/>
    <w:basedOn w:val="a9"/>
    <w:link w:val="afff4"/>
    <w:autoRedefine/>
    <w:qFormat/>
    <w:rsid w:val="00494903"/>
    <w:rPr>
      <w:rFonts w:ascii="Times New Roman" w:eastAsia="宋体" w:hAnsi="Times New Roman" w:cs="Times New Roman"/>
      <w:sz w:val="18"/>
      <w:szCs w:val="18"/>
      <w14:ligatures w14:val="none"/>
    </w:rPr>
  </w:style>
  <w:style w:type="character" w:customStyle="1" w:styleId="afff4">
    <w:name w:val="批注框文本 字符"/>
    <w:basedOn w:val="aa"/>
    <w:link w:val="afff3"/>
    <w:qFormat/>
    <w:rsid w:val="00494903"/>
    <w:rPr>
      <w:rFonts w:ascii="Times New Roman" w:eastAsia="宋体" w:hAnsi="Times New Roman" w:cs="Times New Roman"/>
      <w:sz w:val="18"/>
      <w:szCs w:val="18"/>
      <w14:ligatures w14:val="none"/>
    </w:rPr>
  </w:style>
  <w:style w:type="paragraph" w:styleId="TOC1">
    <w:name w:val="toc 1"/>
    <w:basedOn w:val="a9"/>
    <w:next w:val="a9"/>
    <w:autoRedefine/>
    <w:uiPriority w:val="39"/>
    <w:qFormat/>
    <w:rsid w:val="00494903"/>
    <w:pPr>
      <w:tabs>
        <w:tab w:val="left" w:pos="840"/>
        <w:tab w:val="right" w:leader="dot" w:pos="9231"/>
      </w:tabs>
    </w:pPr>
    <w:rPr>
      <w:rFonts w:ascii="Times New Roman" w:eastAsia="宋体" w:hAnsi="Times New Roman" w:cs="Times New Roman"/>
      <w:szCs w:val="24"/>
      <w14:ligatures w14:val="none"/>
    </w:rPr>
  </w:style>
  <w:style w:type="paragraph" w:styleId="TOC4">
    <w:name w:val="toc 4"/>
    <w:basedOn w:val="a9"/>
    <w:next w:val="a9"/>
    <w:autoRedefine/>
    <w:uiPriority w:val="99"/>
    <w:qFormat/>
    <w:rsid w:val="00494903"/>
    <w:pPr>
      <w:ind w:leftChars="600" w:left="1260"/>
    </w:pPr>
    <w:rPr>
      <w:rFonts w:ascii="Times New Roman" w:eastAsia="宋体" w:hAnsi="Times New Roman" w:cs="Times New Roman"/>
      <w:szCs w:val="20"/>
      <w14:ligatures w14:val="none"/>
    </w:rPr>
  </w:style>
  <w:style w:type="paragraph" w:styleId="afff5">
    <w:name w:val="footnote text"/>
    <w:basedOn w:val="a9"/>
    <w:link w:val="afff6"/>
    <w:autoRedefine/>
    <w:unhideWhenUsed/>
    <w:qFormat/>
    <w:rsid w:val="00494903"/>
    <w:pPr>
      <w:snapToGrid w:val="0"/>
      <w:jc w:val="left"/>
    </w:pPr>
    <w:rPr>
      <w:rFonts w:ascii="Times New Roman" w:eastAsia="宋体" w:hAnsi="Times New Roman" w:cs="Times New Roman"/>
      <w:sz w:val="18"/>
      <w:szCs w:val="18"/>
      <w14:ligatures w14:val="none"/>
    </w:rPr>
  </w:style>
  <w:style w:type="character" w:customStyle="1" w:styleId="afff6">
    <w:name w:val="脚注文本 字符"/>
    <w:basedOn w:val="aa"/>
    <w:link w:val="afff5"/>
    <w:qFormat/>
    <w:rsid w:val="00494903"/>
    <w:rPr>
      <w:rFonts w:ascii="Times New Roman" w:eastAsia="宋体" w:hAnsi="Times New Roman" w:cs="Times New Roman"/>
      <w:sz w:val="18"/>
      <w:szCs w:val="18"/>
      <w14:ligatures w14:val="none"/>
    </w:rPr>
  </w:style>
  <w:style w:type="paragraph" w:styleId="TOC6">
    <w:name w:val="toc 6"/>
    <w:basedOn w:val="a9"/>
    <w:next w:val="a9"/>
    <w:autoRedefine/>
    <w:uiPriority w:val="99"/>
    <w:qFormat/>
    <w:rsid w:val="00494903"/>
    <w:pPr>
      <w:ind w:leftChars="1000" w:left="2100"/>
    </w:pPr>
    <w:rPr>
      <w:rFonts w:ascii="Times New Roman" w:eastAsia="宋体" w:hAnsi="Times New Roman" w:cs="Times New Roman"/>
      <w:szCs w:val="20"/>
      <w14:ligatures w14:val="none"/>
    </w:rPr>
  </w:style>
  <w:style w:type="paragraph" w:styleId="35">
    <w:name w:val="Body Text Indent 3"/>
    <w:basedOn w:val="a9"/>
    <w:link w:val="36"/>
    <w:autoRedefine/>
    <w:qFormat/>
    <w:rsid w:val="00494903"/>
    <w:pPr>
      <w:spacing w:afterLines="50"/>
      <w:ind w:firstLineChars="200" w:firstLine="420"/>
    </w:pPr>
    <w:rPr>
      <w:rFonts w:ascii="Times New Roman" w:eastAsia="宋体" w:hAnsi="Times New Roman" w:cs="Times New Roman"/>
      <w:szCs w:val="21"/>
      <w14:ligatures w14:val="none"/>
    </w:rPr>
  </w:style>
  <w:style w:type="character" w:customStyle="1" w:styleId="36">
    <w:name w:val="正文文本缩进 3 字符"/>
    <w:basedOn w:val="aa"/>
    <w:link w:val="35"/>
    <w:qFormat/>
    <w:rsid w:val="00494903"/>
    <w:rPr>
      <w:rFonts w:ascii="Times New Roman" w:eastAsia="宋体" w:hAnsi="Times New Roman" w:cs="Times New Roman"/>
      <w:szCs w:val="21"/>
      <w14:ligatures w14:val="none"/>
    </w:rPr>
  </w:style>
  <w:style w:type="paragraph" w:styleId="TOC2">
    <w:name w:val="toc 2"/>
    <w:basedOn w:val="a9"/>
    <w:next w:val="a9"/>
    <w:autoRedefine/>
    <w:uiPriority w:val="39"/>
    <w:qFormat/>
    <w:rsid w:val="00494903"/>
    <w:pPr>
      <w:tabs>
        <w:tab w:val="left" w:pos="851"/>
        <w:tab w:val="right" w:leader="dot" w:pos="9231"/>
      </w:tabs>
      <w:ind w:leftChars="200" w:left="420"/>
    </w:pPr>
    <w:rPr>
      <w:rFonts w:ascii="Times New Roman" w:eastAsia="宋体" w:hAnsi="Times New Roman" w:cs="Times New Roman"/>
      <w:szCs w:val="20"/>
      <w14:ligatures w14:val="none"/>
    </w:rPr>
  </w:style>
  <w:style w:type="paragraph" w:styleId="TOC9">
    <w:name w:val="toc 9"/>
    <w:basedOn w:val="a9"/>
    <w:next w:val="a9"/>
    <w:autoRedefine/>
    <w:uiPriority w:val="99"/>
    <w:qFormat/>
    <w:rsid w:val="00494903"/>
    <w:pPr>
      <w:ind w:leftChars="1600" w:left="3360"/>
    </w:pPr>
    <w:rPr>
      <w:rFonts w:ascii="Times New Roman" w:eastAsia="宋体" w:hAnsi="Times New Roman" w:cs="Times New Roman"/>
      <w:szCs w:val="20"/>
      <w14:ligatures w14:val="none"/>
    </w:rPr>
  </w:style>
  <w:style w:type="paragraph" w:styleId="26">
    <w:name w:val="Body Text 2"/>
    <w:basedOn w:val="a9"/>
    <w:link w:val="27"/>
    <w:autoRedefine/>
    <w:qFormat/>
    <w:rsid w:val="00494903"/>
    <w:pPr>
      <w:spacing w:after="120" w:line="480" w:lineRule="auto"/>
    </w:pPr>
    <w:rPr>
      <w:rFonts w:ascii="Times New Roman" w:eastAsia="宋体" w:hAnsi="Times New Roman" w:cs="Times New Roman"/>
      <w:szCs w:val="20"/>
      <w14:ligatures w14:val="none"/>
    </w:rPr>
  </w:style>
  <w:style w:type="character" w:customStyle="1" w:styleId="27">
    <w:name w:val="正文文本 2 字符"/>
    <w:basedOn w:val="aa"/>
    <w:link w:val="26"/>
    <w:qFormat/>
    <w:rsid w:val="00494903"/>
    <w:rPr>
      <w:rFonts w:ascii="Times New Roman" w:eastAsia="宋体" w:hAnsi="Times New Roman" w:cs="Times New Roman"/>
      <w:szCs w:val="20"/>
      <w14:ligatures w14:val="none"/>
    </w:rPr>
  </w:style>
  <w:style w:type="paragraph" w:styleId="HTML">
    <w:name w:val="HTML Preformatted"/>
    <w:basedOn w:val="a9"/>
    <w:link w:val="HTML0"/>
    <w:autoRedefine/>
    <w:qFormat/>
    <w:rsid w:val="004949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14:ligatures w14:val="none"/>
    </w:rPr>
  </w:style>
  <w:style w:type="character" w:customStyle="1" w:styleId="HTML0">
    <w:name w:val="HTML 预设格式 字符"/>
    <w:basedOn w:val="aa"/>
    <w:link w:val="HTML"/>
    <w:qFormat/>
    <w:rsid w:val="00494903"/>
    <w:rPr>
      <w:rFonts w:ascii="宋体" w:eastAsia="宋体" w:hAnsi="宋体" w:cs="宋体"/>
      <w:kern w:val="0"/>
      <w:sz w:val="24"/>
      <w:szCs w:val="24"/>
      <w14:ligatures w14:val="none"/>
    </w:rPr>
  </w:style>
  <w:style w:type="paragraph" w:styleId="afff7">
    <w:name w:val="Normal (Web)"/>
    <w:basedOn w:val="a9"/>
    <w:autoRedefine/>
    <w:uiPriority w:val="99"/>
    <w:qFormat/>
    <w:rsid w:val="00494903"/>
    <w:pPr>
      <w:widowControl/>
      <w:spacing w:before="100" w:beforeAutospacing="1" w:after="100" w:afterAutospacing="1"/>
      <w:jc w:val="left"/>
    </w:pPr>
    <w:rPr>
      <w:rFonts w:ascii="宋体" w:eastAsia="宋体" w:hAnsi="宋体" w:cs="宋体"/>
      <w:kern w:val="0"/>
      <w:sz w:val="24"/>
      <w:szCs w:val="24"/>
      <w14:ligatures w14:val="none"/>
    </w:rPr>
  </w:style>
  <w:style w:type="paragraph" w:styleId="afff8">
    <w:name w:val="annotation subject"/>
    <w:basedOn w:val="aff7"/>
    <w:next w:val="aff7"/>
    <w:link w:val="afff9"/>
    <w:autoRedefine/>
    <w:uiPriority w:val="99"/>
    <w:unhideWhenUsed/>
    <w:qFormat/>
    <w:rsid w:val="00494903"/>
    <w:rPr>
      <w:rFonts w:ascii="Times New Roman" w:hAnsi="Times New Roman"/>
      <w:b/>
      <w:bCs/>
      <w:kern w:val="0"/>
      <w:sz w:val="20"/>
      <w:szCs w:val="20"/>
    </w:rPr>
  </w:style>
  <w:style w:type="character" w:customStyle="1" w:styleId="afff9">
    <w:name w:val="批注主题 字符"/>
    <w:basedOn w:val="aff8"/>
    <w:link w:val="afff8"/>
    <w:uiPriority w:val="99"/>
    <w:qFormat/>
    <w:rsid w:val="00494903"/>
    <w:rPr>
      <w:rFonts w:ascii="Times New Roman" w:eastAsia="宋体" w:hAnsi="Times New Roman" w:cs="Times New Roman"/>
      <w:b/>
      <w:bCs/>
      <w:kern w:val="0"/>
      <w:sz w:val="20"/>
      <w:szCs w:val="20"/>
      <w14:ligatures w14:val="none"/>
    </w:rPr>
  </w:style>
  <w:style w:type="paragraph" w:styleId="afffa">
    <w:name w:val="Body Text First Indent"/>
    <w:basedOn w:val="affb"/>
    <w:link w:val="afffb"/>
    <w:autoRedefine/>
    <w:qFormat/>
    <w:rsid w:val="00494903"/>
    <w:pPr>
      <w:spacing w:line="300" w:lineRule="auto"/>
      <w:ind w:firstLine="510"/>
    </w:pPr>
    <w:rPr>
      <w:sz w:val="24"/>
    </w:rPr>
  </w:style>
  <w:style w:type="character" w:customStyle="1" w:styleId="afffb">
    <w:name w:val="正文文本首行缩进 字符"/>
    <w:basedOn w:val="affc"/>
    <w:link w:val="afffa"/>
    <w:qFormat/>
    <w:rsid w:val="00494903"/>
    <w:rPr>
      <w:rFonts w:ascii="Calibri" w:eastAsia="宋体" w:hAnsi="Calibri" w:cs="Times New Roman"/>
      <w:sz w:val="24"/>
      <w14:ligatures w14:val="none"/>
    </w:rPr>
  </w:style>
  <w:style w:type="table" w:styleId="afffc">
    <w:name w:val="Table Grid"/>
    <w:basedOn w:val="ab"/>
    <w:autoRedefine/>
    <w:uiPriority w:val="39"/>
    <w:qFormat/>
    <w:rsid w:val="00494903"/>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d">
    <w:name w:val="Strong"/>
    <w:autoRedefine/>
    <w:uiPriority w:val="99"/>
    <w:qFormat/>
    <w:rsid w:val="00494903"/>
    <w:rPr>
      <w:b/>
      <w:bCs/>
    </w:rPr>
  </w:style>
  <w:style w:type="character" w:styleId="afffe">
    <w:name w:val="page number"/>
    <w:basedOn w:val="aa"/>
    <w:autoRedefine/>
    <w:uiPriority w:val="99"/>
    <w:qFormat/>
    <w:rsid w:val="00494903"/>
  </w:style>
  <w:style w:type="character" w:styleId="affff">
    <w:name w:val="FollowedHyperlink"/>
    <w:autoRedefine/>
    <w:uiPriority w:val="99"/>
    <w:qFormat/>
    <w:rsid w:val="00494903"/>
    <w:rPr>
      <w:color w:val="800080"/>
      <w:u w:val="single"/>
    </w:rPr>
  </w:style>
  <w:style w:type="character" w:styleId="affff0">
    <w:name w:val="Emphasis"/>
    <w:autoRedefine/>
    <w:uiPriority w:val="99"/>
    <w:qFormat/>
    <w:rsid w:val="00494903"/>
    <w:rPr>
      <w:i/>
      <w:iCs/>
    </w:rPr>
  </w:style>
  <w:style w:type="character" w:styleId="affff1">
    <w:name w:val="Hyperlink"/>
    <w:autoRedefine/>
    <w:uiPriority w:val="99"/>
    <w:qFormat/>
    <w:rsid w:val="00494903"/>
    <w:rPr>
      <w:color w:val="0000FF"/>
      <w:u w:val="single"/>
    </w:rPr>
  </w:style>
  <w:style w:type="character" w:styleId="affff2">
    <w:name w:val="annotation reference"/>
    <w:autoRedefine/>
    <w:uiPriority w:val="99"/>
    <w:unhideWhenUsed/>
    <w:qFormat/>
    <w:rsid w:val="00494903"/>
    <w:rPr>
      <w:sz w:val="21"/>
      <w:szCs w:val="21"/>
    </w:rPr>
  </w:style>
  <w:style w:type="character" w:customStyle="1" w:styleId="Char">
    <w:name w:val="居中 Char"/>
    <w:autoRedefine/>
    <w:qFormat/>
    <w:rsid w:val="00494903"/>
    <w:rPr>
      <w:kern w:val="2"/>
      <w:sz w:val="24"/>
    </w:rPr>
  </w:style>
  <w:style w:type="character" w:customStyle="1" w:styleId="Char1">
    <w:name w:val="批注文字 Char1"/>
    <w:basedOn w:val="aa"/>
    <w:autoRedefine/>
    <w:uiPriority w:val="99"/>
    <w:semiHidden/>
    <w:qFormat/>
    <w:rsid w:val="00494903"/>
  </w:style>
  <w:style w:type="character" w:customStyle="1" w:styleId="Char0">
    <w:name w:val="标准款样式 Char"/>
    <w:basedOn w:val="aa"/>
    <w:link w:val="affff3"/>
    <w:autoRedefine/>
    <w:uiPriority w:val="99"/>
    <w:qFormat/>
    <w:rsid w:val="00494903"/>
    <w:rPr>
      <w:rFonts w:ascii="黑体" w:eastAsia="宋体" w:hAnsi="宋体" w:cs="Times New Roman"/>
      <w:szCs w:val="20"/>
    </w:rPr>
  </w:style>
  <w:style w:type="paragraph" w:customStyle="1" w:styleId="affff3">
    <w:name w:val="标准款样式"/>
    <w:basedOn w:val="a9"/>
    <w:link w:val="Char0"/>
    <w:autoRedefine/>
    <w:uiPriority w:val="99"/>
    <w:qFormat/>
    <w:rsid w:val="00494903"/>
    <w:rPr>
      <w:rFonts w:ascii="黑体" w:eastAsia="宋体" w:hAnsi="宋体" w:cs="Times New Roman"/>
      <w:szCs w:val="20"/>
    </w:rPr>
  </w:style>
  <w:style w:type="character" w:customStyle="1" w:styleId="Char2">
    <w:name w:val="脚注文本 Char"/>
    <w:basedOn w:val="aa"/>
    <w:autoRedefine/>
    <w:semiHidden/>
    <w:qFormat/>
    <w:rsid w:val="00494903"/>
    <w:rPr>
      <w:sz w:val="18"/>
      <w:szCs w:val="18"/>
    </w:rPr>
  </w:style>
  <w:style w:type="character" w:customStyle="1" w:styleId="solutioncontent1">
    <w:name w:val="solutioncontent1"/>
    <w:autoRedefine/>
    <w:uiPriority w:val="99"/>
    <w:qFormat/>
    <w:rsid w:val="00494903"/>
    <w:rPr>
      <w:rFonts w:cs="Times New Roman"/>
      <w:color w:val="333333"/>
      <w:sz w:val="15"/>
      <w:szCs w:val="15"/>
    </w:rPr>
  </w:style>
  <w:style w:type="character" w:customStyle="1" w:styleId="SubtitleChar">
    <w:name w:val="Subtitle Char"/>
    <w:autoRedefine/>
    <w:uiPriority w:val="99"/>
    <w:qFormat/>
    <w:locked/>
    <w:rsid w:val="00494903"/>
    <w:rPr>
      <w:rFonts w:ascii="Calibri Light" w:eastAsia="宋体" w:hAnsi="Calibri Light" w:cs="Times New Roman"/>
      <w:b/>
      <w:bCs/>
      <w:kern w:val="28"/>
      <w:sz w:val="32"/>
      <w:szCs w:val="32"/>
      <w:lang w:eastAsia="en-US"/>
    </w:rPr>
  </w:style>
  <w:style w:type="character" w:customStyle="1" w:styleId="Char10">
    <w:name w:val="页脚 Char1"/>
    <w:basedOn w:val="aa"/>
    <w:autoRedefine/>
    <w:uiPriority w:val="99"/>
    <w:qFormat/>
    <w:rsid w:val="00494903"/>
    <w:rPr>
      <w:sz w:val="18"/>
      <w:szCs w:val="18"/>
    </w:rPr>
  </w:style>
  <w:style w:type="character" w:customStyle="1" w:styleId="Char3">
    <w:name w:val="明显引用 Char"/>
    <w:basedOn w:val="aa"/>
    <w:autoRedefine/>
    <w:uiPriority w:val="99"/>
    <w:qFormat/>
    <w:rsid w:val="00494903"/>
    <w:rPr>
      <w:b/>
      <w:bCs/>
      <w:i/>
      <w:iCs/>
      <w:color w:val="4F81BD"/>
      <w:kern w:val="2"/>
      <w:sz w:val="21"/>
    </w:rPr>
  </w:style>
  <w:style w:type="character" w:customStyle="1" w:styleId="CharChar">
    <w:name w:val="+正文 Char Char"/>
    <w:link w:val="CharCharChar"/>
    <w:autoRedefine/>
    <w:uiPriority w:val="99"/>
    <w:qFormat/>
    <w:locked/>
    <w:rsid w:val="00494903"/>
    <w:rPr>
      <w:rFonts w:ascii="楷体_GB2312" w:eastAsia="楷体_GB2312"/>
      <w:sz w:val="24"/>
    </w:rPr>
  </w:style>
  <w:style w:type="paragraph" w:customStyle="1" w:styleId="CharCharChar">
    <w:name w:val="+正文 Char Char Char"/>
    <w:basedOn w:val="a9"/>
    <w:link w:val="CharChar"/>
    <w:autoRedefine/>
    <w:uiPriority w:val="99"/>
    <w:qFormat/>
    <w:rsid w:val="00494903"/>
    <w:pPr>
      <w:spacing w:line="360" w:lineRule="auto"/>
      <w:ind w:firstLineChars="200" w:firstLine="200"/>
    </w:pPr>
    <w:rPr>
      <w:rFonts w:ascii="楷体_GB2312" w:eastAsia="楷体_GB2312"/>
      <w:sz w:val="24"/>
    </w:rPr>
  </w:style>
  <w:style w:type="character" w:customStyle="1" w:styleId="CharChar4">
    <w:name w:val="Char Char4"/>
    <w:autoRedefine/>
    <w:uiPriority w:val="99"/>
    <w:qFormat/>
    <w:rsid w:val="00494903"/>
    <w:rPr>
      <w:kern w:val="2"/>
      <w:sz w:val="16"/>
    </w:rPr>
  </w:style>
  <w:style w:type="character" w:customStyle="1" w:styleId="CharChar6">
    <w:name w:val="Char Char6"/>
    <w:autoRedefine/>
    <w:uiPriority w:val="99"/>
    <w:qFormat/>
    <w:rsid w:val="00494903"/>
    <w:rPr>
      <w:rFonts w:ascii="Arial" w:eastAsia="黑体" w:hAnsi="Arial"/>
      <w:kern w:val="2"/>
      <w:sz w:val="44"/>
    </w:rPr>
  </w:style>
  <w:style w:type="character" w:customStyle="1" w:styleId="Char4">
    <w:name w:val="引用 Char"/>
    <w:basedOn w:val="aa"/>
    <w:autoRedefine/>
    <w:uiPriority w:val="99"/>
    <w:qFormat/>
    <w:rsid w:val="00494903"/>
    <w:rPr>
      <w:i/>
      <w:iCs/>
      <w:color w:val="000000"/>
      <w:kern w:val="2"/>
      <w:sz w:val="21"/>
    </w:rPr>
  </w:style>
  <w:style w:type="character" w:customStyle="1" w:styleId="1CharCharCharCharChar">
    <w:name w:val="+列表1 Char Char Char Char Char"/>
    <w:link w:val="1CharCharChar"/>
    <w:autoRedefine/>
    <w:uiPriority w:val="99"/>
    <w:qFormat/>
    <w:locked/>
    <w:rsid w:val="00494903"/>
    <w:rPr>
      <w:rFonts w:ascii="宋体" w:hAnsi="宋体"/>
    </w:rPr>
  </w:style>
  <w:style w:type="paragraph" w:customStyle="1" w:styleId="1CharCharChar">
    <w:name w:val="+列表1 Char Char Char"/>
    <w:basedOn w:val="a9"/>
    <w:link w:val="1CharCharCharCharChar"/>
    <w:autoRedefine/>
    <w:uiPriority w:val="99"/>
    <w:qFormat/>
    <w:rsid w:val="00494903"/>
    <w:pPr>
      <w:jc w:val="center"/>
    </w:pPr>
    <w:rPr>
      <w:rFonts w:ascii="宋体" w:hAnsi="宋体"/>
    </w:rPr>
  </w:style>
  <w:style w:type="character" w:customStyle="1" w:styleId="3Char1">
    <w:name w:val="正文文本 3 Char1"/>
    <w:basedOn w:val="aa"/>
    <w:autoRedefine/>
    <w:uiPriority w:val="99"/>
    <w:qFormat/>
    <w:rsid w:val="00494903"/>
    <w:rPr>
      <w:sz w:val="16"/>
      <w:szCs w:val="16"/>
    </w:rPr>
  </w:style>
  <w:style w:type="character" w:customStyle="1" w:styleId="Char11">
    <w:name w:val="日期 Char1"/>
    <w:basedOn w:val="aa"/>
    <w:autoRedefine/>
    <w:uiPriority w:val="99"/>
    <w:qFormat/>
    <w:rsid w:val="00494903"/>
  </w:style>
  <w:style w:type="character" w:customStyle="1" w:styleId="Char5">
    <w:name w:val="无间隔 Char"/>
    <w:link w:val="14"/>
    <w:autoRedefine/>
    <w:uiPriority w:val="99"/>
    <w:qFormat/>
    <w:locked/>
    <w:rsid w:val="00494903"/>
    <w:rPr>
      <w:rFonts w:ascii="Calibri" w:eastAsia="Times New Roman" w:hAnsi="Calibri"/>
      <w:sz w:val="22"/>
      <w:lang w:eastAsia="en-US" w:bidi="en-US"/>
    </w:rPr>
  </w:style>
  <w:style w:type="paragraph" w:customStyle="1" w:styleId="14">
    <w:name w:val="无间隔1"/>
    <w:link w:val="Char5"/>
    <w:autoRedefine/>
    <w:uiPriority w:val="99"/>
    <w:qFormat/>
    <w:rsid w:val="00494903"/>
    <w:rPr>
      <w:rFonts w:ascii="Calibri" w:eastAsia="Times New Roman" w:hAnsi="Calibri"/>
      <w:sz w:val="22"/>
      <w:lang w:eastAsia="en-US" w:bidi="en-US"/>
    </w:rPr>
  </w:style>
  <w:style w:type="character" w:customStyle="1" w:styleId="CharChar5">
    <w:name w:val="Char Char5"/>
    <w:autoRedefine/>
    <w:uiPriority w:val="99"/>
    <w:qFormat/>
    <w:rsid w:val="00494903"/>
    <w:rPr>
      <w:rFonts w:ascii="Arial" w:eastAsia="方正魏碑简体" w:hAnsi="Arial" w:cs="Arial"/>
      <w:bCs/>
      <w:kern w:val="28"/>
      <w:sz w:val="32"/>
      <w:szCs w:val="32"/>
    </w:rPr>
  </w:style>
  <w:style w:type="character" w:customStyle="1" w:styleId="CharChar0">
    <w:name w:val="表文字 Char Char"/>
    <w:link w:val="affff4"/>
    <w:autoRedefine/>
    <w:uiPriority w:val="99"/>
    <w:qFormat/>
    <w:locked/>
    <w:rsid w:val="00494903"/>
    <w:rPr>
      <w:rFonts w:ascii="楷体_GB2312" w:eastAsia="楷体_GB2312" w:hAnsi="宋体"/>
      <w:spacing w:val="-8"/>
      <w:sz w:val="24"/>
      <w:lang w:val="zh-CN"/>
    </w:rPr>
  </w:style>
  <w:style w:type="paragraph" w:customStyle="1" w:styleId="affff4">
    <w:name w:val="表文字"/>
    <w:basedOn w:val="a9"/>
    <w:link w:val="CharChar0"/>
    <w:autoRedefine/>
    <w:uiPriority w:val="99"/>
    <w:qFormat/>
    <w:rsid w:val="00494903"/>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15">
    <w:name w:val="@他1"/>
    <w:basedOn w:val="aa"/>
    <w:autoRedefine/>
    <w:uiPriority w:val="99"/>
    <w:unhideWhenUsed/>
    <w:qFormat/>
    <w:rsid w:val="00494903"/>
    <w:rPr>
      <w:color w:val="2B579A"/>
      <w:shd w:val="clear" w:color="auto" w:fill="E6E6E6"/>
    </w:rPr>
  </w:style>
  <w:style w:type="character" w:customStyle="1" w:styleId="Char5CharCharCharCharChar">
    <w:name w:val="+正文 Char5 Char Char Char Char Char"/>
    <w:link w:val="Char5CharCharChar"/>
    <w:autoRedefine/>
    <w:uiPriority w:val="99"/>
    <w:qFormat/>
    <w:locked/>
    <w:rsid w:val="00494903"/>
    <w:rPr>
      <w:rFonts w:ascii="宋体" w:hAnsi="宋体"/>
      <w:sz w:val="24"/>
    </w:rPr>
  </w:style>
  <w:style w:type="paragraph" w:customStyle="1" w:styleId="Char5CharCharChar">
    <w:name w:val="+正文 Char5 Char Char Char"/>
    <w:basedOn w:val="a9"/>
    <w:link w:val="Char5CharCharCharCharChar"/>
    <w:autoRedefine/>
    <w:uiPriority w:val="99"/>
    <w:qFormat/>
    <w:rsid w:val="00494903"/>
    <w:pPr>
      <w:spacing w:line="360" w:lineRule="auto"/>
      <w:ind w:firstLineChars="200" w:firstLine="200"/>
    </w:pPr>
    <w:rPr>
      <w:rFonts w:ascii="宋体" w:hAnsi="宋体"/>
      <w:sz w:val="24"/>
    </w:rPr>
  </w:style>
  <w:style w:type="character" w:customStyle="1" w:styleId="hCharChar">
    <w:name w:val="h Char Char"/>
    <w:autoRedefine/>
    <w:uiPriority w:val="99"/>
    <w:qFormat/>
    <w:rsid w:val="00494903"/>
    <w:rPr>
      <w:kern w:val="2"/>
      <w:sz w:val="18"/>
    </w:rPr>
  </w:style>
  <w:style w:type="character" w:customStyle="1" w:styleId="Char6">
    <w:name w:val="段 Char"/>
    <w:basedOn w:val="aa"/>
    <w:link w:val="affff5"/>
    <w:autoRedefine/>
    <w:uiPriority w:val="99"/>
    <w:qFormat/>
    <w:rsid w:val="00494903"/>
    <w:rPr>
      <w:rFonts w:ascii="宋体"/>
    </w:rPr>
  </w:style>
  <w:style w:type="paragraph" w:customStyle="1" w:styleId="affff5">
    <w:name w:val="段"/>
    <w:link w:val="Char6"/>
    <w:autoRedefine/>
    <w:uiPriority w:val="99"/>
    <w:qFormat/>
    <w:rsid w:val="00494903"/>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uiPriority w:val="99"/>
    <w:qFormat/>
    <w:rsid w:val="00494903"/>
    <w:rPr>
      <w:kern w:val="2"/>
      <w:sz w:val="24"/>
      <w:szCs w:val="24"/>
    </w:rPr>
  </w:style>
  <w:style w:type="character" w:customStyle="1" w:styleId="msoins0">
    <w:name w:val="msoins"/>
    <w:basedOn w:val="aa"/>
    <w:autoRedefine/>
    <w:uiPriority w:val="99"/>
    <w:qFormat/>
    <w:rsid w:val="00494903"/>
  </w:style>
  <w:style w:type="character" w:customStyle="1" w:styleId="Char12">
    <w:name w:val="纯文本 Char1"/>
    <w:basedOn w:val="aa"/>
    <w:autoRedefine/>
    <w:uiPriority w:val="99"/>
    <w:qFormat/>
    <w:rsid w:val="00494903"/>
    <w:rPr>
      <w:rFonts w:ascii="宋体" w:eastAsia="宋体" w:hAnsi="Courier New" w:cs="Courier New"/>
      <w:szCs w:val="21"/>
    </w:rPr>
  </w:style>
  <w:style w:type="character" w:customStyle="1" w:styleId="CharChar1">
    <w:name w:val="Char Char1"/>
    <w:autoRedefine/>
    <w:qFormat/>
    <w:rsid w:val="00494903"/>
    <w:rPr>
      <w:kern w:val="2"/>
      <w:sz w:val="21"/>
    </w:rPr>
  </w:style>
  <w:style w:type="character" w:customStyle="1" w:styleId="afe">
    <w:name w:val="正文缩进 字符"/>
    <w:link w:val="afd"/>
    <w:autoRedefine/>
    <w:qFormat/>
    <w:rsid w:val="00494903"/>
    <w:rPr>
      <w:rFonts w:ascii="Calibri" w:eastAsia="宋体" w:hAnsi="Calibri" w:cs="Times New Roman"/>
      <w14:ligatures w14:val="none"/>
    </w:rPr>
  </w:style>
  <w:style w:type="character" w:customStyle="1" w:styleId="black1">
    <w:name w:val="black1"/>
    <w:autoRedefine/>
    <w:uiPriority w:val="99"/>
    <w:qFormat/>
    <w:rsid w:val="00494903"/>
    <w:rPr>
      <w:rFonts w:ascii="ˎ̥" w:hAnsi="ˎ̥" w:hint="default"/>
      <w:color w:val="333333"/>
      <w:sz w:val="18"/>
      <w:szCs w:val="18"/>
      <w:u w:val="none"/>
    </w:rPr>
  </w:style>
  <w:style w:type="character" w:customStyle="1" w:styleId="Char13">
    <w:name w:val="引用 Char1"/>
    <w:basedOn w:val="aa"/>
    <w:link w:val="16"/>
    <w:autoRedefine/>
    <w:uiPriority w:val="99"/>
    <w:qFormat/>
    <w:locked/>
    <w:rsid w:val="00494903"/>
    <w:rPr>
      <w:rFonts w:ascii="Calibri" w:eastAsia="宋体" w:hAnsi="Calibri" w:cs="Times New Roman"/>
      <w:i/>
      <w:iCs/>
      <w:color w:val="000000"/>
      <w:kern w:val="0"/>
      <w:sz w:val="22"/>
      <w:lang w:eastAsia="en-US" w:bidi="en-US"/>
    </w:rPr>
  </w:style>
  <w:style w:type="paragraph" w:customStyle="1" w:styleId="16">
    <w:name w:val="引用1"/>
    <w:basedOn w:val="a9"/>
    <w:next w:val="a9"/>
    <w:link w:val="Char13"/>
    <w:autoRedefine/>
    <w:uiPriority w:val="99"/>
    <w:qFormat/>
    <w:rsid w:val="00494903"/>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uiPriority w:val="99"/>
    <w:qFormat/>
    <w:locked/>
    <w:rsid w:val="00494903"/>
    <w:rPr>
      <w:rFonts w:ascii="宋体" w:hAnsi="宋体"/>
      <w:sz w:val="24"/>
    </w:rPr>
  </w:style>
  <w:style w:type="paragraph" w:customStyle="1" w:styleId="CharChar3CharChar">
    <w:name w:val="+正文 Char Char3 Char Char"/>
    <w:basedOn w:val="a9"/>
    <w:link w:val="CharChar3CharCharCharChar"/>
    <w:autoRedefine/>
    <w:uiPriority w:val="99"/>
    <w:qFormat/>
    <w:rsid w:val="00494903"/>
    <w:pPr>
      <w:spacing w:line="360" w:lineRule="auto"/>
      <w:ind w:firstLineChars="200" w:firstLine="200"/>
    </w:pPr>
    <w:rPr>
      <w:rFonts w:ascii="宋体" w:hAnsi="宋体"/>
      <w:sz w:val="24"/>
    </w:rPr>
  </w:style>
  <w:style w:type="character" w:customStyle="1" w:styleId="Char14">
    <w:name w:val="页眉 Char1"/>
    <w:basedOn w:val="aa"/>
    <w:autoRedefine/>
    <w:uiPriority w:val="99"/>
    <w:qFormat/>
    <w:rsid w:val="00494903"/>
    <w:rPr>
      <w:sz w:val="18"/>
      <w:szCs w:val="18"/>
    </w:rPr>
  </w:style>
  <w:style w:type="character" w:customStyle="1" w:styleId="Char15">
    <w:name w:val="副标题 Char1"/>
    <w:basedOn w:val="aa"/>
    <w:autoRedefine/>
    <w:uiPriority w:val="99"/>
    <w:qFormat/>
    <w:rsid w:val="00494903"/>
    <w:rPr>
      <w:rFonts w:ascii="Cambria" w:eastAsia="宋体" w:hAnsi="Cambria" w:cs="Times New Roman"/>
      <w:b/>
      <w:bCs/>
      <w:kern w:val="28"/>
      <w:sz w:val="32"/>
      <w:szCs w:val="32"/>
    </w:rPr>
  </w:style>
  <w:style w:type="character" w:customStyle="1" w:styleId="font12-blue-bold1">
    <w:name w:val="font12-blue-bold1"/>
    <w:autoRedefine/>
    <w:uiPriority w:val="99"/>
    <w:qFormat/>
    <w:rsid w:val="00494903"/>
    <w:rPr>
      <w:b/>
      <w:bCs/>
      <w:color w:val="0249A5"/>
      <w:sz w:val="18"/>
      <w:szCs w:val="18"/>
      <w:u w:val="none"/>
    </w:rPr>
  </w:style>
  <w:style w:type="character" w:customStyle="1" w:styleId="CharChar5CharCharChar">
    <w:name w:val="+正文 Char Char5 Char Char Char"/>
    <w:link w:val="CharChar5Char"/>
    <w:autoRedefine/>
    <w:uiPriority w:val="99"/>
    <w:qFormat/>
    <w:locked/>
    <w:rsid w:val="00494903"/>
    <w:rPr>
      <w:rFonts w:ascii="宋体" w:hAnsi="宋体"/>
      <w:sz w:val="24"/>
    </w:rPr>
  </w:style>
  <w:style w:type="paragraph" w:customStyle="1" w:styleId="CharChar5Char">
    <w:name w:val="+正文 Char Char5 Char"/>
    <w:basedOn w:val="a9"/>
    <w:link w:val="CharChar5CharCharChar"/>
    <w:autoRedefine/>
    <w:uiPriority w:val="99"/>
    <w:qFormat/>
    <w:rsid w:val="00494903"/>
    <w:pPr>
      <w:spacing w:line="360" w:lineRule="auto"/>
      <w:ind w:firstLineChars="200" w:firstLine="200"/>
    </w:pPr>
    <w:rPr>
      <w:rFonts w:ascii="宋体" w:hAnsi="宋体"/>
      <w:sz w:val="24"/>
    </w:rPr>
  </w:style>
  <w:style w:type="character" w:customStyle="1" w:styleId="Char16">
    <w:name w:val="批注主题 Char1"/>
    <w:basedOn w:val="Char1"/>
    <w:autoRedefine/>
    <w:uiPriority w:val="99"/>
    <w:semiHidden/>
    <w:qFormat/>
    <w:rsid w:val="00494903"/>
    <w:rPr>
      <w:b/>
      <w:bCs/>
    </w:rPr>
  </w:style>
  <w:style w:type="character" w:customStyle="1" w:styleId="CharChar3">
    <w:name w:val="Char Char3"/>
    <w:autoRedefine/>
    <w:uiPriority w:val="99"/>
    <w:qFormat/>
    <w:rsid w:val="00494903"/>
    <w:rPr>
      <w:kern w:val="2"/>
      <w:sz w:val="21"/>
    </w:rPr>
  </w:style>
  <w:style w:type="character" w:customStyle="1" w:styleId="Char7">
    <w:name w:val="正文文本 Char"/>
    <w:autoRedefine/>
    <w:uiPriority w:val="99"/>
    <w:qFormat/>
    <w:rsid w:val="00494903"/>
    <w:rPr>
      <w:kern w:val="2"/>
      <w:sz w:val="24"/>
    </w:rPr>
  </w:style>
  <w:style w:type="character" w:customStyle="1" w:styleId="CharChar7">
    <w:name w:val="普通文字 Char Char"/>
    <w:autoRedefine/>
    <w:qFormat/>
    <w:rsid w:val="00494903"/>
    <w:rPr>
      <w:rFonts w:ascii="宋体" w:hAnsi="Courier New"/>
      <w:kern w:val="2"/>
      <w:sz w:val="21"/>
    </w:rPr>
  </w:style>
  <w:style w:type="character" w:customStyle="1" w:styleId="grame">
    <w:name w:val="grame"/>
    <w:basedOn w:val="aa"/>
    <w:autoRedefine/>
    <w:uiPriority w:val="99"/>
    <w:qFormat/>
    <w:rsid w:val="00494903"/>
  </w:style>
  <w:style w:type="character" w:customStyle="1" w:styleId="160">
    <w:name w:val="16"/>
    <w:autoRedefine/>
    <w:uiPriority w:val="99"/>
    <w:qFormat/>
    <w:rsid w:val="00494903"/>
    <w:rPr>
      <w:rFonts w:ascii="Times New Roman" w:hAnsi="Times New Roman" w:cs="Times New Roman" w:hint="default"/>
      <w:color w:val="0000FF"/>
      <w:sz w:val="20"/>
      <w:szCs w:val="20"/>
      <w:u w:val="single"/>
    </w:rPr>
  </w:style>
  <w:style w:type="character" w:customStyle="1" w:styleId="CharChar70">
    <w:name w:val="Char Char7"/>
    <w:autoRedefine/>
    <w:uiPriority w:val="99"/>
    <w:qFormat/>
    <w:rsid w:val="00494903"/>
    <w:rPr>
      <w:kern w:val="2"/>
      <w:sz w:val="18"/>
    </w:rPr>
  </w:style>
  <w:style w:type="character" w:customStyle="1" w:styleId="150">
    <w:name w:val="15"/>
    <w:autoRedefine/>
    <w:qFormat/>
    <w:rsid w:val="00494903"/>
    <w:rPr>
      <w:rFonts w:ascii="Calibri" w:hAnsi="Calibri" w:hint="default"/>
    </w:rPr>
  </w:style>
  <w:style w:type="character" w:customStyle="1" w:styleId="1CharCharChar0">
    <w:name w:val="+1. Char Char Char"/>
    <w:link w:val="1Char"/>
    <w:autoRedefine/>
    <w:uiPriority w:val="99"/>
    <w:qFormat/>
    <w:locked/>
    <w:rsid w:val="00494903"/>
    <w:rPr>
      <w:rFonts w:ascii="Times New Roman" w:eastAsia="宋体" w:hAnsi="Times New Roman" w:cs="Times New Roman"/>
      <w:szCs w:val="20"/>
    </w:rPr>
  </w:style>
  <w:style w:type="paragraph" w:customStyle="1" w:styleId="1Char">
    <w:name w:val="+1. Char"/>
    <w:basedOn w:val="a9"/>
    <w:link w:val="1CharCharChar0"/>
    <w:autoRedefine/>
    <w:uiPriority w:val="99"/>
    <w:qFormat/>
    <w:rsid w:val="00494903"/>
    <w:rPr>
      <w:rFonts w:ascii="Times New Roman" w:eastAsia="宋体" w:hAnsi="Times New Roman" w:cs="Times New Roman"/>
      <w:szCs w:val="20"/>
    </w:rPr>
  </w:style>
  <w:style w:type="character" w:customStyle="1" w:styleId="Char17">
    <w:name w:val="明显引用 Char1"/>
    <w:basedOn w:val="aa"/>
    <w:link w:val="17"/>
    <w:autoRedefine/>
    <w:uiPriority w:val="99"/>
    <w:qFormat/>
    <w:locked/>
    <w:rsid w:val="00494903"/>
    <w:rPr>
      <w:rFonts w:ascii="Calibri" w:eastAsia="宋体" w:hAnsi="Calibri" w:cs="Times New Roman"/>
      <w:b/>
      <w:bCs/>
      <w:i/>
      <w:iCs/>
      <w:color w:val="4F81BD"/>
      <w:kern w:val="0"/>
      <w:sz w:val="22"/>
      <w:lang w:eastAsia="en-US" w:bidi="en-US"/>
    </w:rPr>
  </w:style>
  <w:style w:type="paragraph" w:customStyle="1" w:styleId="17">
    <w:name w:val="明显引用1"/>
    <w:basedOn w:val="a9"/>
    <w:next w:val="a9"/>
    <w:link w:val="Char17"/>
    <w:autoRedefine/>
    <w:uiPriority w:val="99"/>
    <w:qFormat/>
    <w:rsid w:val="00494903"/>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uiPriority w:val="99"/>
    <w:qFormat/>
    <w:rsid w:val="00494903"/>
    <w:rPr>
      <w:kern w:val="2"/>
      <w:sz w:val="21"/>
    </w:rPr>
  </w:style>
  <w:style w:type="character" w:customStyle="1" w:styleId="CharChar9">
    <w:name w:val="Char Char"/>
    <w:autoRedefine/>
    <w:qFormat/>
    <w:rsid w:val="00494903"/>
    <w:rPr>
      <w:b/>
      <w:bCs/>
      <w:kern w:val="2"/>
      <w:sz w:val="21"/>
    </w:rPr>
  </w:style>
  <w:style w:type="character" w:customStyle="1" w:styleId="Char18">
    <w:name w:val="表正文 Char1"/>
    <w:autoRedefine/>
    <w:uiPriority w:val="99"/>
    <w:qFormat/>
    <w:rsid w:val="00494903"/>
    <w:rPr>
      <w:kern w:val="2"/>
      <w:sz w:val="21"/>
    </w:rPr>
  </w:style>
  <w:style w:type="character" w:customStyle="1" w:styleId="Char8">
    <w:name w:val="表正文 Char"/>
    <w:autoRedefine/>
    <w:uiPriority w:val="99"/>
    <w:qFormat/>
    <w:rsid w:val="00494903"/>
    <w:rPr>
      <w:rFonts w:eastAsia="宋体"/>
      <w:kern w:val="2"/>
      <w:sz w:val="24"/>
      <w:lang w:val="en-US" w:eastAsia="zh-CN" w:bidi="ar-SA"/>
    </w:rPr>
  </w:style>
  <w:style w:type="character" w:customStyle="1" w:styleId="Char19">
    <w:name w:val="正文首行缩进 Char1"/>
    <w:basedOn w:val="affc"/>
    <w:autoRedefine/>
    <w:uiPriority w:val="99"/>
    <w:qFormat/>
    <w:rsid w:val="00494903"/>
    <w:rPr>
      <w:rFonts w:ascii="Calibri" w:eastAsia="宋体" w:hAnsi="Calibri" w:cs="Times New Roman"/>
      <w14:ligatures w14:val="none"/>
    </w:rPr>
  </w:style>
  <w:style w:type="character" w:customStyle="1" w:styleId="Char1a">
    <w:name w:val="标题 Char1"/>
    <w:basedOn w:val="aa"/>
    <w:autoRedefine/>
    <w:uiPriority w:val="99"/>
    <w:qFormat/>
    <w:rsid w:val="00494903"/>
    <w:rPr>
      <w:rFonts w:ascii="Cambria" w:eastAsia="宋体" w:hAnsi="Cambria" w:cs="Times New Roman"/>
      <w:b/>
      <w:bCs/>
      <w:sz w:val="32"/>
      <w:szCs w:val="32"/>
    </w:rPr>
  </w:style>
  <w:style w:type="character" w:customStyle="1" w:styleId="Char40">
    <w:name w:val="+正文 Char4"/>
    <w:link w:val="affff6"/>
    <w:autoRedefine/>
    <w:uiPriority w:val="99"/>
    <w:qFormat/>
    <w:locked/>
    <w:rsid w:val="00494903"/>
    <w:rPr>
      <w:rFonts w:ascii="宋体" w:hAnsi="宋体"/>
      <w:sz w:val="24"/>
    </w:rPr>
  </w:style>
  <w:style w:type="paragraph" w:customStyle="1" w:styleId="affff6">
    <w:name w:val="+正文"/>
    <w:basedOn w:val="a9"/>
    <w:link w:val="Char40"/>
    <w:autoRedefine/>
    <w:uiPriority w:val="99"/>
    <w:qFormat/>
    <w:rsid w:val="00494903"/>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uiPriority w:val="99"/>
    <w:qFormat/>
    <w:locked/>
    <w:rsid w:val="00494903"/>
    <w:rPr>
      <w:rFonts w:ascii="宋体" w:hAnsi="宋体"/>
      <w:sz w:val="24"/>
    </w:rPr>
  </w:style>
  <w:style w:type="paragraph" w:customStyle="1" w:styleId="CharChar2Char">
    <w:name w:val="+正文 Char Char2 Char"/>
    <w:basedOn w:val="a9"/>
    <w:link w:val="CharChar2CharCharChar"/>
    <w:autoRedefine/>
    <w:uiPriority w:val="99"/>
    <w:qFormat/>
    <w:rsid w:val="00494903"/>
    <w:pPr>
      <w:spacing w:line="360" w:lineRule="auto"/>
      <w:ind w:firstLineChars="200" w:firstLine="200"/>
    </w:pPr>
    <w:rPr>
      <w:rFonts w:ascii="宋体" w:hAnsi="宋体"/>
      <w:sz w:val="24"/>
    </w:rPr>
  </w:style>
  <w:style w:type="character" w:customStyle="1" w:styleId="Char1b">
    <w:name w:val="注释标题 Char1"/>
    <w:basedOn w:val="aa"/>
    <w:autoRedefine/>
    <w:uiPriority w:val="99"/>
    <w:qFormat/>
    <w:rsid w:val="00494903"/>
  </w:style>
  <w:style w:type="character" w:customStyle="1" w:styleId="Char2CharChar">
    <w:name w:val="+正文 Char2 Char Char"/>
    <w:link w:val="Char20"/>
    <w:autoRedefine/>
    <w:uiPriority w:val="99"/>
    <w:qFormat/>
    <w:locked/>
    <w:rsid w:val="00494903"/>
    <w:rPr>
      <w:rFonts w:ascii="宋体" w:hAnsi="宋体"/>
      <w:sz w:val="24"/>
    </w:rPr>
  </w:style>
  <w:style w:type="paragraph" w:customStyle="1" w:styleId="Char20">
    <w:name w:val="+正文 Char2"/>
    <w:basedOn w:val="a9"/>
    <w:link w:val="Char2CharChar"/>
    <w:autoRedefine/>
    <w:uiPriority w:val="99"/>
    <w:qFormat/>
    <w:rsid w:val="00494903"/>
    <w:pPr>
      <w:spacing w:line="360" w:lineRule="auto"/>
      <w:ind w:firstLineChars="200" w:firstLine="200"/>
    </w:pPr>
    <w:rPr>
      <w:rFonts w:ascii="宋体" w:hAnsi="宋体"/>
      <w:sz w:val="24"/>
    </w:rPr>
  </w:style>
  <w:style w:type="character" w:customStyle="1" w:styleId="Char1c">
    <w:name w:val="称呼 Char1"/>
    <w:basedOn w:val="aa"/>
    <w:autoRedefine/>
    <w:uiPriority w:val="99"/>
    <w:qFormat/>
    <w:rsid w:val="00494903"/>
  </w:style>
  <w:style w:type="paragraph" w:customStyle="1" w:styleId="affff7">
    <w:name w:val="标准次分项"/>
    <w:basedOn w:val="a9"/>
    <w:autoRedefine/>
    <w:uiPriority w:val="99"/>
    <w:qFormat/>
    <w:rsid w:val="00494903"/>
    <w:pPr>
      <w:jc w:val="left"/>
    </w:pPr>
    <w:rPr>
      <w:rFonts w:ascii="宋体" w:eastAsia="宋体" w:hAnsi="宋体" w:cs="Times New Roman"/>
      <w:szCs w:val="21"/>
      <w14:ligatures w14:val="none"/>
    </w:rPr>
  </w:style>
  <w:style w:type="paragraph" w:customStyle="1" w:styleId="xl34">
    <w:name w:val="xl34"/>
    <w:basedOn w:val="a9"/>
    <w:autoRedefine/>
    <w:uiPriority w:val="99"/>
    <w:qFormat/>
    <w:rsid w:val="0049490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p17">
    <w:name w:val="p17"/>
    <w:basedOn w:val="a9"/>
    <w:autoRedefine/>
    <w:uiPriority w:val="99"/>
    <w:qFormat/>
    <w:rsid w:val="00494903"/>
    <w:pPr>
      <w:widowControl/>
    </w:pPr>
    <w:rPr>
      <w:rFonts w:ascii="Times New Roman" w:eastAsia="宋体" w:hAnsi="Times New Roman" w:cs="Times New Roman"/>
      <w:kern w:val="0"/>
      <w:szCs w:val="21"/>
      <w14:ligatures w14:val="none"/>
    </w:rPr>
  </w:style>
  <w:style w:type="paragraph" w:customStyle="1" w:styleId="xl67">
    <w:name w:val="xl67"/>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40">
    <w:name w:val="xl40"/>
    <w:basedOn w:val="a9"/>
    <w:autoRedefine/>
    <w:uiPriority w:val="99"/>
    <w:qFormat/>
    <w:rsid w:val="0049490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47">
    <w:name w:val="xl47"/>
    <w:basedOn w:val="a9"/>
    <w:autoRedefine/>
    <w:uiPriority w:val="99"/>
    <w:qFormat/>
    <w:rsid w:val="00494903"/>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affff8">
    <w:name w:val="四号　首行缩进"/>
    <w:basedOn w:val="a9"/>
    <w:autoRedefine/>
    <w:uiPriority w:val="99"/>
    <w:qFormat/>
    <w:rsid w:val="00494903"/>
    <w:pPr>
      <w:spacing w:line="360" w:lineRule="auto"/>
    </w:pPr>
    <w:rPr>
      <w:rFonts w:ascii="宋体" w:eastAsia="宋体" w:hAnsi="宋体" w:cs="Times New Roman"/>
      <w:bCs/>
      <w:szCs w:val="21"/>
      <w14:ligatures w14:val="none"/>
    </w:rPr>
  </w:style>
  <w:style w:type="paragraph" w:customStyle="1" w:styleId="xl44">
    <w:name w:val="xl44"/>
    <w:basedOn w:val="a9"/>
    <w:autoRedefine/>
    <w:uiPriority w:val="99"/>
    <w:qFormat/>
    <w:rsid w:val="00494903"/>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28">
    <w:name w:val="样式 正文文本缩进 + 段前: 2 字符"/>
    <w:basedOn w:val="a9"/>
    <w:autoRedefine/>
    <w:uiPriority w:val="99"/>
    <w:qFormat/>
    <w:rsid w:val="00494903"/>
    <w:pPr>
      <w:ind w:leftChars="200" w:left="420"/>
      <w:jc w:val="left"/>
    </w:pPr>
    <w:rPr>
      <w:rFonts w:ascii="Times New Roman" w:eastAsia="宋体" w:hAnsi="Times New Roman" w:cs="Times New Roman"/>
      <w:sz w:val="28"/>
      <w:szCs w:val="24"/>
      <w:lang w:eastAsia="zh-TW"/>
      <w14:ligatures w14:val="none"/>
    </w:rPr>
  </w:style>
  <w:style w:type="paragraph" w:customStyle="1" w:styleId="CharCharChar0">
    <w:name w:val="Char Char Char"/>
    <w:basedOn w:val="a9"/>
    <w:autoRedefine/>
    <w:uiPriority w:val="99"/>
    <w:qFormat/>
    <w:rsid w:val="00494903"/>
    <w:rPr>
      <w:rFonts w:ascii="宋体" w:eastAsia="宋体" w:hAnsi="宋体" w:cs="Times New Roman"/>
      <w:szCs w:val="24"/>
      <w14:ligatures w14:val="none"/>
    </w:rPr>
  </w:style>
  <w:style w:type="paragraph" w:customStyle="1" w:styleId="affff9">
    <w:name w:val="文档编号"/>
    <w:basedOn w:val="a9"/>
    <w:next w:val="a9"/>
    <w:autoRedefine/>
    <w:uiPriority w:val="99"/>
    <w:qFormat/>
    <w:rsid w:val="00494903"/>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Char21">
    <w:name w:val="Char2"/>
    <w:basedOn w:val="a9"/>
    <w:autoRedefine/>
    <w:qFormat/>
    <w:rsid w:val="00494903"/>
    <w:pPr>
      <w:tabs>
        <w:tab w:val="left" w:pos="360"/>
      </w:tabs>
    </w:pPr>
    <w:rPr>
      <w:rFonts w:ascii="Times New Roman" w:eastAsia="宋体" w:hAnsi="Times New Roman" w:cs="Times New Roman"/>
      <w:sz w:val="24"/>
      <w:szCs w:val="24"/>
      <w14:ligatures w14:val="none"/>
    </w:rPr>
  </w:style>
  <w:style w:type="paragraph" w:customStyle="1" w:styleId="xl78">
    <w:name w:val="xl78"/>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11">
    <w:name w:val="彩色列表 - 着色 11"/>
    <w:basedOn w:val="a9"/>
    <w:autoRedefine/>
    <w:uiPriority w:val="99"/>
    <w:qFormat/>
    <w:rsid w:val="00494903"/>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xl81">
    <w:name w:val="xl81"/>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14:ligatures w14:val="none"/>
    </w:rPr>
  </w:style>
  <w:style w:type="paragraph" w:customStyle="1" w:styleId="xl26">
    <w:name w:val="xl26"/>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font6">
    <w:name w:val="font6"/>
    <w:basedOn w:val="a9"/>
    <w:autoRedefine/>
    <w:uiPriority w:val="99"/>
    <w:qFormat/>
    <w:rsid w:val="00494903"/>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18">
    <w:name w:val="正文1"/>
    <w:autoRedefine/>
    <w:uiPriority w:val="99"/>
    <w:qFormat/>
    <w:rsid w:val="00494903"/>
    <w:pPr>
      <w:widowControl w:val="0"/>
      <w:adjustRightInd w:val="0"/>
      <w:spacing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86">
    <w:name w:val="xl86"/>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77">
    <w:name w:val="xl77"/>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font9">
    <w:name w:val="font9"/>
    <w:basedOn w:val="a9"/>
    <w:autoRedefine/>
    <w:uiPriority w:val="99"/>
    <w:qFormat/>
    <w:rsid w:val="00494903"/>
    <w:pPr>
      <w:widowControl/>
      <w:spacing w:before="100" w:beforeAutospacing="1" w:after="100" w:afterAutospacing="1"/>
      <w:jc w:val="left"/>
    </w:pPr>
    <w:rPr>
      <w:rFonts w:ascii="Times New Roman" w:eastAsia="宋体" w:hAnsi="Times New Roman" w:cs="Times New Roman"/>
      <w:b/>
      <w:bCs/>
      <w:kern w:val="0"/>
      <w:sz w:val="16"/>
      <w:szCs w:val="16"/>
      <w14:ligatures w14:val="none"/>
    </w:rPr>
  </w:style>
  <w:style w:type="paragraph" w:customStyle="1" w:styleId="xl83">
    <w:name w:val="xl83"/>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Char9">
    <w:name w:val="Char"/>
    <w:basedOn w:val="a9"/>
    <w:autoRedefine/>
    <w:uiPriority w:val="99"/>
    <w:qFormat/>
    <w:rsid w:val="00494903"/>
    <w:rPr>
      <w:rFonts w:ascii="Tahoma" w:eastAsia="宋体" w:hAnsi="Tahoma" w:cs="Times New Roman"/>
      <w:sz w:val="24"/>
      <w:szCs w:val="20"/>
      <w14:ligatures w14:val="none"/>
    </w:rPr>
  </w:style>
  <w:style w:type="paragraph" w:customStyle="1" w:styleId="29">
    <w:name w:val="列出段落2"/>
    <w:basedOn w:val="a9"/>
    <w:autoRedefine/>
    <w:uiPriority w:val="99"/>
    <w:qFormat/>
    <w:rsid w:val="00494903"/>
    <w:pPr>
      <w:ind w:firstLineChars="200" w:firstLine="420"/>
    </w:pPr>
    <w:rPr>
      <w:rFonts w:ascii="Calibri" w:eastAsia="宋体" w:hAnsi="Calibri" w:cs="Times New Roman"/>
      <w14:ligatures w14:val="none"/>
    </w:rPr>
  </w:style>
  <w:style w:type="paragraph" w:customStyle="1" w:styleId="220">
    <w:name w:val="22"/>
    <w:basedOn w:val="a9"/>
    <w:autoRedefine/>
    <w:uiPriority w:val="99"/>
    <w:qFormat/>
    <w:rsid w:val="00494903"/>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xl57">
    <w:name w:val="xl57"/>
    <w:basedOn w:val="a9"/>
    <w:autoRedefine/>
    <w:uiPriority w:val="99"/>
    <w:qFormat/>
    <w:rsid w:val="0049490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75">
    <w:name w:val="xl75"/>
    <w:basedOn w:val="a9"/>
    <w:autoRedefine/>
    <w:uiPriority w:val="99"/>
    <w:qFormat/>
    <w:rsid w:val="00494903"/>
    <w:pPr>
      <w:widowControl/>
      <w:spacing w:before="100" w:beforeAutospacing="1" w:after="100" w:afterAutospacing="1"/>
      <w:jc w:val="center"/>
    </w:pPr>
    <w:rPr>
      <w:rFonts w:ascii="Arial" w:eastAsia="宋体" w:hAnsi="Arial" w:cs="Arial"/>
      <w:kern w:val="0"/>
      <w:sz w:val="16"/>
      <w:szCs w:val="16"/>
      <w14:ligatures w14:val="none"/>
    </w:rPr>
  </w:style>
  <w:style w:type="paragraph" w:customStyle="1" w:styleId="xl30">
    <w:name w:val="xl30"/>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CharCharCharCharCharCharCharCharCharCharCharCharCharCharCharChar">
    <w:name w:val="Char Char Char Char Char Char Char Char Char Char Char Char Char Char Char Char"/>
    <w:basedOn w:val="a9"/>
    <w:autoRedefine/>
    <w:uiPriority w:val="99"/>
    <w:qFormat/>
    <w:rsid w:val="00494903"/>
    <w:pPr>
      <w:tabs>
        <w:tab w:val="left" w:pos="360"/>
      </w:tabs>
    </w:pPr>
    <w:rPr>
      <w:rFonts w:ascii="Times New Roman" w:eastAsia="宋体" w:hAnsi="Times New Roman" w:cs="Times New Roman"/>
      <w:sz w:val="24"/>
      <w:szCs w:val="24"/>
      <w14:ligatures w14:val="none"/>
    </w:rPr>
  </w:style>
  <w:style w:type="paragraph" w:customStyle="1" w:styleId="font10">
    <w:name w:val="font10"/>
    <w:basedOn w:val="a9"/>
    <w:autoRedefine/>
    <w:uiPriority w:val="99"/>
    <w:qFormat/>
    <w:rsid w:val="00494903"/>
    <w:pPr>
      <w:widowControl/>
      <w:spacing w:before="100" w:beforeAutospacing="1" w:after="100" w:afterAutospacing="1"/>
      <w:jc w:val="left"/>
    </w:pPr>
    <w:rPr>
      <w:rFonts w:ascii="Times New Roman" w:eastAsia="宋体" w:hAnsi="Times New Roman" w:cs="Times New Roman"/>
      <w:kern w:val="0"/>
      <w:sz w:val="16"/>
      <w:szCs w:val="16"/>
      <w14:ligatures w14:val="none"/>
    </w:rPr>
  </w:style>
  <w:style w:type="paragraph" w:customStyle="1" w:styleId="affffa">
    <w:name w:val="一般正文"/>
    <w:basedOn w:val="a9"/>
    <w:autoRedefine/>
    <w:uiPriority w:val="99"/>
    <w:qFormat/>
    <w:rsid w:val="00494903"/>
    <w:pPr>
      <w:spacing w:line="360" w:lineRule="auto"/>
      <w:ind w:firstLineChars="200" w:firstLine="480"/>
    </w:pPr>
    <w:rPr>
      <w:rFonts w:ascii="Times New Roman" w:eastAsia="宋体" w:hAnsi="Times New Roman" w:cs="宋体"/>
      <w:sz w:val="24"/>
      <w:szCs w:val="20"/>
      <w14:ligatures w14:val="none"/>
    </w:rPr>
  </w:style>
  <w:style w:type="paragraph" w:customStyle="1" w:styleId="p0">
    <w:name w:val="p0"/>
    <w:basedOn w:val="a9"/>
    <w:autoRedefine/>
    <w:uiPriority w:val="99"/>
    <w:qFormat/>
    <w:rsid w:val="00494903"/>
    <w:pPr>
      <w:widowControl/>
    </w:pPr>
    <w:rPr>
      <w:rFonts w:ascii="Times New Roman" w:eastAsia="宋体" w:hAnsi="Times New Roman" w:cs="Times New Roman"/>
      <w:kern w:val="0"/>
      <w:szCs w:val="21"/>
      <w14:ligatures w14:val="none"/>
    </w:rPr>
  </w:style>
  <w:style w:type="paragraph" w:customStyle="1" w:styleId="xl66">
    <w:name w:val="xl66"/>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19">
    <w:name w:val="列出段落1"/>
    <w:basedOn w:val="a9"/>
    <w:link w:val="ListParagraphChar"/>
    <w:autoRedefine/>
    <w:unhideWhenUsed/>
    <w:qFormat/>
    <w:rsid w:val="00494903"/>
    <w:pPr>
      <w:ind w:firstLineChars="200" w:firstLine="420"/>
    </w:pPr>
    <w:rPr>
      <w:rFonts w:ascii="Calibri" w:eastAsia="宋体" w:hAnsi="Calibri" w:cs="Times New Roman"/>
      <w14:ligatures w14:val="none"/>
    </w:rPr>
  </w:style>
  <w:style w:type="paragraph" w:customStyle="1" w:styleId="affffb">
    <w:name w:val="文档正文"/>
    <w:basedOn w:val="a9"/>
    <w:autoRedefine/>
    <w:uiPriority w:val="99"/>
    <w:qFormat/>
    <w:rsid w:val="00494903"/>
    <w:pPr>
      <w:spacing w:line="360" w:lineRule="auto"/>
    </w:pPr>
    <w:rPr>
      <w:rFonts w:ascii="宋体" w:eastAsia="宋体" w:hAnsi="宋体" w:cs="Arial"/>
      <w:b/>
      <w:bCs/>
      <w:szCs w:val="21"/>
      <w14:ligatures w14:val="none"/>
    </w:rPr>
  </w:style>
  <w:style w:type="paragraph" w:customStyle="1" w:styleId="font15">
    <w:name w:val="font15"/>
    <w:basedOn w:val="a9"/>
    <w:uiPriority w:val="99"/>
    <w:qFormat/>
    <w:rsid w:val="00494903"/>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xl50">
    <w:name w:val="xl50"/>
    <w:basedOn w:val="a9"/>
    <w:autoRedefine/>
    <w:uiPriority w:val="99"/>
    <w:qFormat/>
    <w:rsid w:val="00494903"/>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affffc">
    <w:name w:val="点点"/>
    <w:basedOn w:val="a9"/>
    <w:autoRedefine/>
    <w:uiPriority w:val="99"/>
    <w:qFormat/>
    <w:rsid w:val="00494903"/>
    <w:pPr>
      <w:tabs>
        <w:tab w:val="left" w:pos="360"/>
      </w:tabs>
      <w:spacing w:before="120" w:after="120" w:line="360" w:lineRule="auto"/>
      <w:ind w:firstLine="539"/>
    </w:pPr>
    <w:rPr>
      <w:rFonts w:ascii="Arial Narrow" w:eastAsia="楷体_GB2312" w:hAnsi="Arial Narrow" w:cs="Times New Roman"/>
      <w:sz w:val="24"/>
      <w:szCs w:val="20"/>
      <w14:ligatures w14:val="none"/>
    </w:rPr>
  </w:style>
  <w:style w:type="paragraph" w:customStyle="1" w:styleId="0">
    <w:name w:val="0"/>
    <w:basedOn w:val="a9"/>
    <w:autoRedefine/>
    <w:uiPriority w:val="99"/>
    <w:qFormat/>
    <w:rsid w:val="00494903"/>
    <w:pPr>
      <w:widowControl/>
      <w:snapToGrid w:val="0"/>
    </w:pPr>
    <w:rPr>
      <w:rFonts w:ascii="Times New Roman" w:eastAsia="Arial Unicode MS" w:hAnsi="Times New Roman" w:cs="Times New Roman"/>
      <w:kern w:val="0"/>
      <w:szCs w:val="21"/>
      <w14:ligatures w14:val="none"/>
    </w:rPr>
  </w:style>
  <w:style w:type="paragraph" w:customStyle="1" w:styleId="170">
    <w:name w:val="17"/>
    <w:basedOn w:val="a9"/>
    <w:uiPriority w:val="99"/>
    <w:qFormat/>
    <w:rsid w:val="00494903"/>
    <w:pPr>
      <w:widowControl/>
      <w:snapToGrid w:val="0"/>
      <w:spacing w:before="100" w:beforeAutospacing="1" w:after="100" w:afterAutospacing="1"/>
      <w:jc w:val="left"/>
    </w:pPr>
    <w:rPr>
      <w:rFonts w:ascii="Times New Roman" w:eastAsia="Arial Unicode MS" w:hAnsi="Times New Roman" w:cs="Times New Roman"/>
      <w:kern w:val="0"/>
      <w:sz w:val="18"/>
      <w:szCs w:val="18"/>
      <w14:ligatures w14:val="none"/>
    </w:rPr>
  </w:style>
  <w:style w:type="paragraph" w:customStyle="1" w:styleId="111">
    <w:name w:val="列出段落111"/>
    <w:basedOn w:val="a9"/>
    <w:uiPriority w:val="99"/>
    <w:qFormat/>
    <w:rsid w:val="00494903"/>
    <w:pPr>
      <w:ind w:firstLineChars="200" w:firstLine="420"/>
    </w:pPr>
    <w:rPr>
      <w:rFonts w:ascii="Calibri" w:eastAsia="宋体" w:hAnsi="Calibri" w:cs="Times New Roman"/>
      <w14:ligatures w14:val="none"/>
    </w:rPr>
  </w:style>
  <w:style w:type="paragraph" w:customStyle="1" w:styleId="Char1d">
    <w:name w:val="Char1"/>
    <w:basedOn w:val="a9"/>
    <w:autoRedefine/>
    <w:uiPriority w:val="99"/>
    <w:qFormat/>
    <w:rsid w:val="00494903"/>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CharCharCharCharCharCharCharCharCharChar">
    <w:name w:val="Char Char Char Char Char Char Char Char Char Char"/>
    <w:basedOn w:val="a9"/>
    <w:autoRedefine/>
    <w:uiPriority w:val="99"/>
    <w:qFormat/>
    <w:rsid w:val="00494903"/>
    <w:pPr>
      <w:adjustRightInd w:val="0"/>
      <w:spacing w:line="360" w:lineRule="auto"/>
    </w:pPr>
    <w:rPr>
      <w:rFonts w:ascii="Times New Roman" w:eastAsia="宋体" w:hAnsi="Times New Roman" w:cs="Times New Roman"/>
      <w:kern w:val="0"/>
      <w:sz w:val="24"/>
      <w:szCs w:val="20"/>
      <w14:ligatures w14:val="none"/>
    </w:rPr>
  </w:style>
  <w:style w:type="paragraph" w:customStyle="1" w:styleId="font11">
    <w:name w:val="font11"/>
    <w:basedOn w:val="a9"/>
    <w:autoRedefine/>
    <w:uiPriority w:val="99"/>
    <w:qFormat/>
    <w:rsid w:val="00494903"/>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49">
    <w:name w:val="xl49"/>
    <w:basedOn w:val="a9"/>
    <w:autoRedefine/>
    <w:uiPriority w:val="99"/>
    <w:qFormat/>
    <w:rsid w:val="00494903"/>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87">
    <w:name w:val="xl87"/>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38">
    <w:name w:val="xl38"/>
    <w:basedOn w:val="a9"/>
    <w:uiPriority w:val="99"/>
    <w:qFormat/>
    <w:rsid w:val="00494903"/>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5">
    <w:name w:val="xl45"/>
    <w:basedOn w:val="a9"/>
    <w:uiPriority w:val="99"/>
    <w:qFormat/>
    <w:rsid w:val="00494903"/>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TOC10">
    <w:name w:val="TOC 标题1"/>
    <w:basedOn w:val="11"/>
    <w:next w:val="a9"/>
    <w:autoRedefine/>
    <w:uiPriority w:val="39"/>
    <w:unhideWhenUsed/>
    <w:qFormat/>
    <w:rsid w:val="00494903"/>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paragraph" w:customStyle="1" w:styleId="Char110">
    <w:name w:val="Char11"/>
    <w:basedOn w:val="a9"/>
    <w:autoRedefine/>
    <w:uiPriority w:val="99"/>
    <w:qFormat/>
    <w:rsid w:val="00494903"/>
    <w:pPr>
      <w:tabs>
        <w:tab w:val="left" w:pos="360"/>
      </w:tabs>
    </w:pPr>
    <w:rPr>
      <w:rFonts w:ascii="Times New Roman" w:eastAsia="宋体" w:hAnsi="Times New Roman" w:cs="Times New Roman"/>
      <w:sz w:val="24"/>
      <w:szCs w:val="24"/>
      <w14:ligatures w14:val="none"/>
    </w:rPr>
  </w:style>
  <w:style w:type="paragraph" w:customStyle="1" w:styleId="xl84">
    <w:name w:val="xl84"/>
    <w:basedOn w:val="a9"/>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14:ligatures w14:val="none"/>
    </w:rPr>
  </w:style>
  <w:style w:type="paragraph" w:customStyle="1" w:styleId="affffd">
    <w:name w:val="全文标题"/>
    <w:next w:val="a9"/>
    <w:autoRedefine/>
    <w:uiPriority w:val="99"/>
    <w:qFormat/>
    <w:rsid w:val="00494903"/>
    <w:pPr>
      <w:jc w:val="center"/>
    </w:pPr>
    <w:rPr>
      <w:rFonts w:ascii="Arial" w:eastAsia="黑体" w:hAnsi="Arial" w:cs="Arial"/>
      <w:bCs/>
      <w:sz w:val="52"/>
      <w:szCs w:val="32"/>
      <w14:ligatures w14:val="none"/>
    </w:rPr>
  </w:style>
  <w:style w:type="paragraph" w:customStyle="1" w:styleId="p18">
    <w:name w:val="p18"/>
    <w:basedOn w:val="a9"/>
    <w:autoRedefine/>
    <w:uiPriority w:val="99"/>
    <w:qFormat/>
    <w:rsid w:val="00494903"/>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xl58">
    <w:name w:val="xl58"/>
    <w:basedOn w:val="a9"/>
    <w:autoRedefine/>
    <w:uiPriority w:val="99"/>
    <w:qFormat/>
    <w:rsid w:val="00494903"/>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70">
    <w:name w:val="xl70"/>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14:ligatures w14:val="none"/>
    </w:rPr>
  </w:style>
  <w:style w:type="paragraph" w:customStyle="1" w:styleId="210">
    <w:name w:val="正文文本缩进 21"/>
    <w:basedOn w:val="a9"/>
    <w:autoRedefine/>
    <w:uiPriority w:val="99"/>
    <w:qFormat/>
    <w:rsid w:val="00494903"/>
    <w:pPr>
      <w:autoSpaceDE w:val="0"/>
      <w:autoSpaceDN w:val="0"/>
      <w:adjustRightInd w:val="0"/>
      <w:ind w:firstLine="540"/>
      <w:textAlignment w:val="baseline"/>
    </w:pPr>
    <w:rPr>
      <w:rFonts w:ascii="Times New Roman" w:eastAsia="宋体" w:hAnsi="Times New Roman" w:cs="Times New Roman"/>
      <w:sz w:val="24"/>
      <w:szCs w:val="20"/>
      <w14:ligatures w14:val="none"/>
    </w:rPr>
  </w:style>
  <w:style w:type="paragraph" w:customStyle="1" w:styleId="xl37">
    <w:name w:val="xl37"/>
    <w:basedOn w:val="a9"/>
    <w:autoRedefine/>
    <w:uiPriority w:val="99"/>
    <w:qFormat/>
    <w:rsid w:val="00494903"/>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120">
    <w:name w:val="列出段落12"/>
    <w:basedOn w:val="a9"/>
    <w:autoRedefine/>
    <w:uiPriority w:val="99"/>
    <w:qFormat/>
    <w:rsid w:val="00494903"/>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xl65">
    <w:name w:val="xl65"/>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Char1CharCharCharCharCharCharCharCharChar">
    <w:name w:val="Char1 Char Char Char Char Char Char Char Char Char"/>
    <w:basedOn w:val="a9"/>
    <w:autoRedefine/>
    <w:uiPriority w:val="99"/>
    <w:qFormat/>
    <w:rsid w:val="00494903"/>
    <w:rPr>
      <w:rFonts w:ascii="Tahoma" w:eastAsia="宋体" w:hAnsi="Tahoma" w:cs="Times New Roman"/>
      <w:sz w:val="24"/>
      <w:szCs w:val="20"/>
      <w14:ligatures w14:val="none"/>
    </w:rPr>
  </w:style>
  <w:style w:type="paragraph" w:customStyle="1" w:styleId="flType">
    <w:name w:val="flType"/>
    <w:basedOn w:val="a9"/>
    <w:autoRedefine/>
    <w:uiPriority w:val="99"/>
    <w:qFormat/>
    <w:rsid w:val="00494903"/>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Char41">
    <w:name w:val="Char4"/>
    <w:basedOn w:val="a9"/>
    <w:autoRedefine/>
    <w:uiPriority w:val="99"/>
    <w:qFormat/>
    <w:rsid w:val="00494903"/>
    <w:rPr>
      <w:rFonts w:ascii="Tahoma" w:eastAsia="宋体" w:hAnsi="Tahoma" w:cs="Times New Roman"/>
      <w:sz w:val="24"/>
      <w:szCs w:val="20"/>
      <w14:ligatures w14:val="none"/>
    </w:rPr>
  </w:style>
  <w:style w:type="paragraph" w:customStyle="1" w:styleId="xl52">
    <w:name w:val="xl52"/>
    <w:basedOn w:val="a9"/>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font16">
    <w:name w:val="font16"/>
    <w:basedOn w:val="a9"/>
    <w:uiPriority w:val="99"/>
    <w:qFormat/>
    <w:rsid w:val="00494903"/>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xl79">
    <w:name w:val="xl79"/>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14:ligatures w14:val="none"/>
    </w:rPr>
  </w:style>
  <w:style w:type="paragraph" w:customStyle="1" w:styleId="affffe">
    <w:name w:val="正文段"/>
    <w:basedOn w:val="a9"/>
    <w:autoRedefine/>
    <w:uiPriority w:val="99"/>
    <w:qFormat/>
    <w:rsid w:val="00494903"/>
    <w:pPr>
      <w:autoSpaceDE w:val="0"/>
      <w:autoSpaceDN w:val="0"/>
      <w:adjustRightInd w:val="0"/>
      <w:spacing w:after="240" w:line="360" w:lineRule="atLeast"/>
      <w:ind w:firstLine="454"/>
      <w:textAlignment w:val="baseline"/>
    </w:pPr>
    <w:rPr>
      <w:rFonts w:ascii="宋体" w:eastAsia="宋体" w:hAnsi="Tms Rmn" w:cs="Times New Roman"/>
      <w:kern w:val="0"/>
      <w:sz w:val="24"/>
      <w:szCs w:val="20"/>
      <w14:ligatures w14:val="none"/>
    </w:rPr>
  </w:style>
  <w:style w:type="paragraph" w:customStyle="1" w:styleId="xl59">
    <w:name w:val="xl59"/>
    <w:basedOn w:val="a9"/>
    <w:autoRedefine/>
    <w:uiPriority w:val="99"/>
    <w:qFormat/>
    <w:rsid w:val="0049490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230">
    <w:name w:val="23"/>
    <w:basedOn w:val="a9"/>
    <w:autoRedefine/>
    <w:uiPriority w:val="99"/>
    <w:qFormat/>
    <w:rsid w:val="00494903"/>
    <w:pPr>
      <w:widowControl/>
      <w:snapToGrid w:val="0"/>
      <w:spacing w:before="100" w:beforeAutospacing="1" w:after="100" w:afterAutospacing="1"/>
      <w:ind w:left="840"/>
    </w:pPr>
    <w:rPr>
      <w:rFonts w:ascii="Times New Roman" w:eastAsia="Arial Unicode MS" w:hAnsi="Times New Roman" w:cs="Times New Roman"/>
      <w:kern w:val="0"/>
      <w:szCs w:val="21"/>
      <w14:ligatures w14:val="none"/>
    </w:rPr>
  </w:style>
  <w:style w:type="paragraph" w:customStyle="1" w:styleId="xl25">
    <w:name w:val="xl25"/>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1a">
    <w:name w:val="普通(网站)1"/>
    <w:basedOn w:val="a9"/>
    <w:autoRedefine/>
    <w:uiPriority w:val="99"/>
    <w:qFormat/>
    <w:rsid w:val="00494903"/>
    <w:pPr>
      <w:widowControl/>
      <w:spacing w:before="100" w:beforeAutospacing="1" w:after="100" w:afterAutospacing="1"/>
      <w:jc w:val="left"/>
    </w:pPr>
    <w:rPr>
      <w:rFonts w:ascii="宋体" w:eastAsia="宋体" w:hAnsi="宋体" w:cs="Times New Roman"/>
      <w:color w:val="000000"/>
      <w:kern w:val="0"/>
      <w:sz w:val="24"/>
      <w:szCs w:val="24"/>
      <w14:ligatures w14:val="none"/>
    </w:rPr>
  </w:style>
  <w:style w:type="paragraph" w:customStyle="1" w:styleId="xl71">
    <w:name w:val="xl71"/>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font12">
    <w:name w:val="font12"/>
    <w:basedOn w:val="a9"/>
    <w:autoRedefine/>
    <w:uiPriority w:val="99"/>
    <w:qFormat/>
    <w:rsid w:val="00494903"/>
    <w:pPr>
      <w:widowControl/>
      <w:spacing w:before="100" w:beforeAutospacing="1" w:after="100" w:afterAutospacing="1"/>
      <w:jc w:val="left"/>
    </w:pPr>
    <w:rPr>
      <w:rFonts w:ascii="宋体" w:eastAsia="宋体" w:hAnsi="宋体" w:cs="宋体"/>
      <w:color w:val="000000"/>
      <w:kern w:val="0"/>
      <w:sz w:val="16"/>
      <w:szCs w:val="16"/>
      <w14:ligatures w14:val="none"/>
    </w:rPr>
  </w:style>
  <w:style w:type="paragraph" w:customStyle="1" w:styleId="9c">
    <w:name w:val="9c"/>
    <w:basedOn w:val="a9"/>
    <w:autoRedefine/>
    <w:uiPriority w:val="99"/>
    <w:qFormat/>
    <w:rsid w:val="00494903"/>
    <w:pPr>
      <w:widowControl/>
      <w:spacing w:before="240" w:afterLines="50" w:line="360" w:lineRule="auto"/>
      <w:ind w:left="119"/>
      <w:jc w:val="left"/>
    </w:pPr>
    <w:rPr>
      <w:rFonts w:ascii="Arial" w:eastAsia="宋体" w:hAnsi="Arial" w:cs="Arial"/>
      <w:b/>
      <w:bCs/>
      <w:color w:val="99CCCC"/>
      <w:kern w:val="0"/>
      <w:sz w:val="24"/>
      <w:szCs w:val="24"/>
      <w14:ligatures w14:val="none"/>
    </w:rPr>
  </w:style>
  <w:style w:type="paragraph" w:customStyle="1" w:styleId="xl31">
    <w:name w:val="xl31"/>
    <w:basedOn w:val="a9"/>
    <w:uiPriority w:val="99"/>
    <w:qFormat/>
    <w:rsid w:val="00494903"/>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180">
    <w:name w:val="18"/>
    <w:basedOn w:val="a9"/>
    <w:autoRedefine/>
    <w:uiPriority w:val="99"/>
    <w:qFormat/>
    <w:rsid w:val="00494903"/>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14:ligatures w14:val="none"/>
    </w:rPr>
  </w:style>
  <w:style w:type="paragraph" w:customStyle="1" w:styleId="font5">
    <w:name w:val="font5"/>
    <w:basedOn w:val="a9"/>
    <w:autoRedefine/>
    <w:uiPriority w:val="99"/>
    <w:qFormat/>
    <w:rsid w:val="00494903"/>
    <w:pPr>
      <w:widowControl/>
      <w:spacing w:before="100" w:beforeAutospacing="1" w:after="100" w:afterAutospacing="1"/>
      <w:jc w:val="left"/>
    </w:pPr>
    <w:rPr>
      <w:rFonts w:ascii="宋体" w:eastAsia="宋体" w:hAnsi="宋体" w:cs="Arial Unicode MS" w:hint="eastAsia"/>
      <w:kern w:val="0"/>
      <w:sz w:val="18"/>
      <w:szCs w:val="18"/>
      <w14:ligatures w14:val="none"/>
    </w:rPr>
  </w:style>
  <w:style w:type="paragraph" w:customStyle="1" w:styleId="xl68">
    <w:name w:val="xl68"/>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53">
    <w:name w:val="xl53"/>
    <w:basedOn w:val="a9"/>
    <w:autoRedefine/>
    <w:uiPriority w:val="99"/>
    <w:qFormat/>
    <w:rsid w:val="00494903"/>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1b">
    <w:name w:val="附录标题1"/>
    <w:basedOn w:val="11"/>
    <w:next w:val="a9"/>
    <w:uiPriority w:val="99"/>
    <w:qFormat/>
    <w:rsid w:val="00494903"/>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14:ligatures w14:val="none"/>
    </w:rPr>
  </w:style>
  <w:style w:type="paragraph" w:customStyle="1" w:styleId="190">
    <w:name w:val="19"/>
    <w:basedOn w:val="a9"/>
    <w:autoRedefine/>
    <w:uiPriority w:val="99"/>
    <w:qFormat/>
    <w:rsid w:val="00494903"/>
    <w:pPr>
      <w:widowControl/>
      <w:snapToGrid w:val="0"/>
      <w:spacing w:before="100" w:beforeAutospacing="1" w:after="100" w:afterAutospacing="1" w:line="360" w:lineRule="auto"/>
    </w:pPr>
    <w:rPr>
      <w:rFonts w:ascii="Times New Roman" w:eastAsia="Arial Unicode MS" w:hAnsi="Times New Roman" w:cs="Times New Roman"/>
      <w:kern w:val="0"/>
      <w:sz w:val="24"/>
      <w:szCs w:val="24"/>
      <w14:ligatures w14:val="none"/>
    </w:rPr>
  </w:style>
  <w:style w:type="paragraph" w:customStyle="1" w:styleId="xl32">
    <w:name w:val="xl32"/>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28">
    <w:name w:val="xl28"/>
    <w:basedOn w:val="a9"/>
    <w:uiPriority w:val="99"/>
    <w:qFormat/>
    <w:rsid w:val="0049490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1">
    <w:name w:val="xl41"/>
    <w:basedOn w:val="a9"/>
    <w:autoRedefine/>
    <w:uiPriority w:val="99"/>
    <w:qFormat/>
    <w:rsid w:val="00494903"/>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72">
    <w:name w:val="xl72"/>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font1">
    <w:name w:val="font1"/>
    <w:basedOn w:val="a9"/>
    <w:autoRedefine/>
    <w:uiPriority w:val="99"/>
    <w:qFormat/>
    <w:rsid w:val="00494903"/>
    <w:pPr>
      <w:widowControl/>
      <w:spacing w:before="100" w:beforeAutospacing="1" w:after="100" w:afterAutospacing="1"/>
      <w:jc w:val="left"/>
    </w:pPr>
    <w:rPr>
      <w:rFonts w:ascii="宋体" w:eastAsia="宋体" w:hAnsi="宋体" w:cs="Times New Roman" w:hint="eastAsia"/>
      <w:kern w:val="0"/>
      <w:sz w:val="24"/>
      <w:szCs w:val="24"/>
      <w14:ligatures w14:val="none"/>
    </w:rPr>
  </w:style>
  <w:style w:type="paragraph" w:customStyle="1" w:styleId="font8">
    <w:name w:val="font8"/>
    <w:basedOn w:val="a9"/>
    <w:autoRedefine/>
    <w:uiPriority w:val="99"/>
    <w:qFormat/>
    <w:rsid w:val="00494903"/>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font13">
    <w:name w:val="font13"/>
    <w:basedOn w:val="a9"/>
    <w:autoRedefine/>
    <w:uiPriority w:val="99"/>
    <w:qFormat/>
    <w:rsid w:val="00494903"/>
    <w:pPr>
      <w:widowControl/>
      <w:spacing w:before="100" w:beforeAutospacing="1" w:after="100" w:afterAutospacing="1"/>
      <w:jc w:val="left"/>
    </w:pPr>
    <w:rPr>
      <w:rFonts w:ascii="BatangChe" w:eastAsia="BatangChe" w:hAnsi="BatangChe" w:cs="宋体"/>
      <w:kern w:val="0"/>
      <w:sz w:val="16"/>
      <w:szCs w:val="16"/>
      <w14:ligatures w14:val="none"/>
    </w:rPr>
  </w:style>
  <w:style w:type="paragraph" w:customStyle="1" w:styleId="font7">
    <w:name w:val="font7"/>
    <w:basedOn w:val="a9"/>
    <w:autoRedefine/>
    <w:uiPriority w:val="99"/>
    <w:qFormat/>
    <w:rsid w:val="00494903"/>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afffff">
    <w:name w:val="缩进正文"/>
    <w:basedOn w:val="a9"/>
    <w:uiPriority w:val="99"/>
    <w:qFormat/>
    <w:rsid w:val="00494903"/>
    <w:pPr>
      <w:spacing w:beforeLines="25" w:afterLines="25" w:line="360" w:lineRule="auto"/>
      <w:ind w:firstLineChars="200" w:firstLine="480"/>
    </w:pPr>
    <w:rPr>
      <w:rFonts w:ascii="Times New Roman" w:eastAsia="宋体" w:hAnsi="Times New Roman" w:cs="Times New Roman"/>
      <w:sz w:val="24"/>
      <w:szCs w:val="21"/>
      <w14:ligatures w14:val="none"/>
    </w:rPr>
  </w:style>
  <w:style w:type="paragraph" w:customStyle="1" w:styleId="afffff0">
    <w:name w:val="文字列表"/>
    <w:basedOn w:val="afffa"/>
    <w:uiPriority w:val="99"/>
    <w:qFormat/>
    <w:rsid w:val="00494903"/>
  </w:style>
  <w:style w:type="paragraph" w:customStyle="1" w:styleId="afffff1">
    <w:name w:val="图例编号"/>
    <w:basedOn w:val="afffa"/>
    <w:next w:val="afffa"/>
    <w:autoRedefine/>
    <w:uiPriority w:val="99"/>
    <w:qFormat/>
    <w:rsid w:val="00494903"/>
  </w:style>
  <w:style w:type="paragraph" w:customStyle="1" w:styleId="font14">
    <w:name w:val="font14"/>
    <w:basedOn w:val="a9"/>
    <w:uiPriority w:val="99"/>
    <w:qFormat/>
    <w:rsid w:val="00494903"/>
    <w:pPr>
      <w:widowControl/>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xl48">
    <w:name w:val="xl48"/>
    <w:basedOn w:val="a9"/>
    <w:autoRedefine/>
    <w:uiPriority w:val="99"/>
    <w:qFormat/>
    <w:rsid w:val="00494903"/>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35">
    <w:name w:val="xl35"/>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54">
    <w:name w:val="xl54"/>
    <w:basedOn w:val="a9"/>
    <w:autoRedefine/>
    <w:uiPriority w:val="99"/>
    <w:qFormat/>
    <w:rsid w:val="00494903"/>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211">
    <w:name w:val="21"/>
    <w:basedOn w:val="a9"/>
    <w:autoRedefine/>
    <w:uiPriority w:val="99"/>
    <w:qFormat/>
    <w:rsid w:val="00494903"/>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xl43">
    <w:name w:val="xl43"/>
    <w:basedOn w:val="a9"/>
    <w:autoRedefine/>
    <w:uiPriority w:val="99"/>
    <w:qFormat/>
    <w:rsid w:val="00494903"/>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xl82">
    <w:name w:val="xl82"/>
    <w:basedOn w:val="a9"/>
    <w:uiPriority w:val="99"/>
    <w:qFormat/>
    <w:rsid w:val="00494903"/>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39">
    <w:name w:val="xl39"/>
    <w:basedOn w:val="a9"/>
    <w:autoRedefine/>
    <w:uiPriority w:val="99"/>
    <w:qFormat/>
    <w:rsid w:val="0049490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69">
    <w:name w:val="xl69"/>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36">
    <w:name w:val="xl36"/>
    <w:basedOn w:val="a9"/>
    <w:autoRedefine/>
    <w:uiPriority w:val="99"/>
    <w:qFormat/>
    <w:rsid w:val="0049490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TOC11">
    <w:name w:val="TOC 标题11"/>
    <w:basedOn w:val="11"/>
    <w:next w:val="a9"/>
    <w:autoRedefine/>
    <w:uiPriority w:val="99"/>
    <w:unhideWhenUsed/>
    <w:qFormat/>
    <w:rsid w:val="00494903"/>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paragraph" w:customStyle="1" w:styleId="xl56">
    <w:name w:val="xl56"/>
    <w:basedOn w:val="a9"/>
    <w:autoRedefine/>
    <w:uiPriority w:val="99"/>
    <w:qFormat/>
    <w:rsid w:val="00494903"/>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14:ligatures w14:val="none"/>
    </w:rPr>
  </w:style>
  <w:style w:type="paragraph" w:customStyle="1" w:styleId="1c">
    <w:name w:val="1"/>
    <w:basedOn w:val="a9"/>
    <w:autoRedefine/>
    <w:uiPriority w:val="99"/>
    <w:qFormat/>
    <w:rsid w:val="00494903"/>
    <w:pPr>
      <w:spacing w:afterLines="50" w:line="360" w:lineRule="auto"/>
    </w:pPr>
    <w:rPr>
      <w:rFonts w:ascii="仿宋_GB2312" w:eastAsia="仿宋_GB2312" w:hAnsi="宋体" w:cs="Times New Roman"/>
      <w:sz w:val="24"/>
      <w:szCs w:val="24"/>
      <w14:ligatures w14:val="none"/>
    </w:rPr>
  </w:style>
  <w:style w:type="paragraph" w:customStyle="1" w:styleId="p15">
    <w:name w:val="p15"/>
    <w:basedOn w:val="a9"/>
    <w:autoRedefine/>
    <w:uiPriority w:val="99"/>
    <w:qFormat/>
    <w:rsid w:val="00494903"/>
    <w:pPr>
      <w:widowControl/>
      <w:ind w:firstLine="420"/>
    </w:pPr>
    <w:rPr>
      <w:rFonts w:ascii="Calibri" w:eastAsia="宋体" w:hAnsi="Calibri" w:cs="宋体"/>
      <w:kern w:val="0"/>
      <w:szCs w:val="21"/>
      <w14:ligatures w14:val="none"/>
    </w:rPr>
  </w:style>
  <w:style w:type="paragraph" w:customStyle="1" w:styleId="xl46">
    <w:name w:val="xl46"/>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xl76">
    <w:name w:val="xl76"/>
    <w:basedOn w:val="a9"/>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110">
    <w:name w:val="列出段落11"/>
    <w:basedOn w:val="a9"/>
    <w:uiPriority w:val="34"/>
    <w:qFormat/>
    <w:rsid w:val="00494903"/>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xl24">
    <w:name w:val="xl24"/>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14:ligatures w14:val="none"/>
    </w:rPr>
  </w:style>
  <w:style w:type="paragraph" w:customStyle="1" w:styleId="xl73">
    <w:name w:val="xl73"/>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14:ligatures w14:val="none"/>
    </w:rPr>
  </w:style>
  <w:style w:type="paragraph" w:customStyle="1" w:styleId="xl80">
    <w:name w:val="xl80"/>
    <w:basedOn w:val="a9"/>
    <w:autoRedefine/>
    <w:uiPriority w:val="99"/>
    <w:qFormat/>
    <w:rsid w:val="00494903"/>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Style4">
    <w:name w:val="Style4"/>
    <w:basedOn w:val="40"/>
    <w:autoRedefine/>
    <w:uiPriority w:val="99"/>
    <w:qFormat/>
    <w:rsid w:val="00494903"/>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jc w:val="left"/>
      <w:outlineLvl w:val="9"/>
    </w:pPr>
    <w:rPr>
      <w:rFonts w:ascii="Times New Roman" w:eastAsia="宋体" w:hAnsi="Times New Roman" w:cs="Times New Roman"/>
      <w:color w:val="auto"/>
      <w:kern w:val="0"/>
      <w:szCs w:val="20"/>
      <w:lang w:val="fr-FR" w:eastAsia="en-US"/>
      <w14:ligatures w14:val="none"/>
    </w:rPr>
  </w:style>
  <w:style w:type="paragraph" w:customStyle="1" w:styleId="240">
    <w:name w:val="24"/>
    <w:basedOn w:val="a9"/>
    <w:uiPriority w:val="99"/>
    <w:qFormat/>
    <w:rsid w:val="00494903"/>
    <w:pPr>
      <w:widowControl/>
      <w:snapToGrid w:val="0"/>
      <w:spacing w:before="100" w:beforeAutospacing="1" w:after="100" w:afterAutospacing="1"/>
      <w:ind w:firstLine="420"/>
    </w:pPr>
    <w:rPr>
      <w:rFonts w:ascii="Times New Roman" w:eastAsia="Arial Unicode MS" w:hAnsi="Times New Roman" w:cs="Times New Roman"/>
      <w:kern w:val="0"/>
      <w:szCs w:val="21"/>
      <w14:ligatures w14:val="none"/>
    </w:rPr>
  </w:style>
  <w:style w:type="paragraph" w:customStyle="1" w:styleId="xl85">
    <w:name w:val="xl85"/>
    <w:basedOn w:val="a9"/>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37">
    <w:name w:val="表格3"/>
    <w:basedOn w:val="a9"/>
    <w:uiPriority w:val="99"/>
    <w:qFormat/>
    <w:rsid w:val="00494903"/>
    <w:pPr>
      <w:adjustRightInd w:val="0"/>
      <w:spacing w:line="360" w:lineRule="atLeast"/>
      <w:ind w:leftChars="30" w:left="72" w:rightChars="30" w:right="72"/>
      <w:textAlignment w:val="baseline"/>
    </w:pPr>
    <w:rPr>
      <w:rFonts w:ascii="Times New Roman" w:eastAsia="宋体" w:hAnsi="Times New Roman" w:cs="Times New Roman"/>
      <w:kern w:val="0"/>
      <w:szCs w:val="20"/>
      <w14:ligatures w14:val="none"/>
    </w:rPr>
  </w:style>
  <w:style w:type="paragraph" w:customStyle="1" w:styleId="xl42">
    <w:name w:val="xl42"/>
    <w:basedOn w:val="a9"/>
    <w:autoRedefine/>
    <w:uiPriority w:val="99"/>
    <w:qFormat/>
    <w:rsid w:val="0049490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74">
    <w:name w:val="xl74"/>
    <w:basedOn w:val="a9"/>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xl51">
    <w:name w:val="xl51"/>
    <w:basedOn w:val="a9"/>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12">
    <w:name w:val="彩色列表 - 着色 12"/>
    <w:basedOn w:val="a9"/>
    <w:autoRedefine/>
    <w:uiPriority w:val="99"/>
    <w:qFormat/>
    <w:rsid w:val="00494903"/>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flName">
    <w:name w:val="flName"/>
    <w:basedOn w:val="a9"/>
    <w:autoRedefine/>
    <w:uiPriority w:val="99"/>
    <w:qFormat/>
    <w:rsid w:val="00494903"/>
    <w:pPr>
      <w:adjustRightInd w:val="0"/>
      <w:spacing w:before="320" w:after="160" w:line="360" w:lineRule="atLeast"/>
      <w:jc w:val="center"/>
    </w:pPr>
    <w:rPr>
      <w:rFonts w:ascii="Arial" w:eastAsia="黑体" w:hAnsi="Times New Roman" w:cs="Times New Roman"/>
      <w:kern w:val="0"/>
      <w:sz w:val="32"/>
      <w:szCs w:val="20"/>
      <w14:ligatures w14:val="none"/>
    </w:rPr>
  </w:style>
  <w:style w:type="paragraph" w:customStyle="1" w:styleId="xl55">
    <w:name w:val="xl55"/>
    <w:basedOn w:val="a9"/>
    <w:autoRedefine/>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27">
    <w:name w:val="xl27"/>
    <w:basedOn w:val="a9"/>
    <w:uiPriority w:val="9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Web">
    <w:name w:val="普通 (Web)"/>
    <w:basedOn w:val="a9"/>
    <w:uiPriority w:val="99"/>
    <w:qFormat/>
    <w:rsid w:val="00494903"/>
    <w:pPr>
      <w:spacing w:line="300" w:lineRule="auto"/>
    </w:pPr>
    <w:rPr>
      <w:rFonts w:ascii="Times New Roman" w:eastAsia="宋体" w:hAnsi="Times New Roman" w:cs="Times New Roman"/>
      <w:sz w:val="24"/>
      <w:szCs w:val="24"/>
      <w14:ligatures w14:val="none"/>
    </w:rPr>
  </w:style>
  <w:style w:type="paragraph" w:customStyle="1" w:styleId="xl33">
    <w:name w:val="xl33"/>
    <w:basedOn w:val="a9"/>
    <w:autoRedefine/>
    <w:uiPriority w:val="99"/>
    <w:qFormat/>
    <w:rsid w:val="00494903"/>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200">
    <w:name w:val="20"/>
    <w:basedOn w:val="a9"/>
    <w:autoRedefine/>
    <w:uiPriority w:val="99"/>
    <w:qFormat/>
    <w:rsid w:val="00494903"/>
    <w:pPr>
      <w:widowControl/>
      <w:snapToGrid w:val="0"/>
      <w:spacing w:before="100" w:beforeAutospacing="1" w:after="100" w:afterAutospacing="1"/>
      <w:jc w:val="left"/>
    </w:pPr>
    <w:rPr>
      <w:rFonts w:ascii="宋体" w:eastAsia="宋体" w:hAnsi="宋体" w:cs="Arial Unicode MS" w:hint="eastAsia"/>
      <w:kern w:val="0"/>
      <w:sz w:val="24"/>
      <w:szCs w:val="24"/>
      <w14:ligatures w14:val="none"/>
    </w:rPr>
  </w:style>
  <w:style w:type="paragraph" w:customStyle="1" w:styleId="CharCharCharCharCharCharCharCharCharChar1">
    <w:name w:val="Char Char Char Char Char Char Char Char Char Char1"/>
    <w:basedOn w:val="a9"/>
    <w:autoRedefine/>
    <w:uiPriority w:val="99"/>
    <w:qFormat/>
    <w:rsid w:val="00494903"/>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14:ligatures w14:val="none"/>
    </w:rPr>
  </w:style>
  <w:style w:type="character" w:customStyle="1" w:styleId="navname">
    <w:name w:val="navname"/>
    <w:basedOn w:val="aa"/>
    <w:autoRedefine/>
    <w:uiPriority w:val="99"/>
    <w:qFormat/>
    <w:rsid w:val="00494903"/>
  </w:style>
  <w:style w:type="paragraph" w:customStyle="1" w:styleId="Default">
    <w:name w:val="Default"/>
    <w:autoRedefine/>
    <w:uiPriority w:val="99"/>
    <w:qFormat/>
    <w:rsid w:val="00494903"/>
    <w:pPr>
      <w:widowControl w:val="0"/>
      <w:autoSpaceDE w:val="0"/>
      <w:autoSpaceDN w:val="0"/>
      <w:adjustRightInd w:val="0"/>
    </w:pPr>
    <w:rPr>
      <w:rFonts w:ascii="FZFangSong-Z02" w:eastAsia="FZFangSong-Z02" w:hAnsi="Times New Roman" w:cs="FZFangSong-Z02"/>
      <w:color w:val="000000"/>
      <w:kern w:val="0"/>
      <w:sz w:val="24"/>
      <w:szCs w:val="24"/>
      <w14:ligatures w14:val="none"/>
    </w:rPr>
  </w:style>
  <w:style w:type="character" w:styleId="afffff2">
    <w:name w:val="Unresolved Mention"/>
    <w:basedOn w:val="aa"/>
    <w:uiPriority w:val="99"/>
    <w:semiHidden/>
    <w:unhideWhenUsed/>
    <w:rsid w:val="00494903"/>
    <w:rPr>
      <w:color w:val="605E5C"/>
      <w:shd w:val="clear" w:color="auto" w:fill="E1DFDD"/>
    </w:rPr>
  </w:style>
  <w:style w:type="paragraph" w:customStyle="1" w:styleId="TableText">
    <w:name w:val="Table Text"/>
    <w:basedOn w:val="a9"/>
    <w:qFormat/>
    <w:rsid w:val="00494903"/>
    <w:pPr>
      <w:widowControl/>
      <w:spacing w:before="60" w:after="60"/>
      <w:jc w:val="left"/>
    </w:pPr>
    <w:rPr>
      <w:rFonts w:ascii="Times New Roman" w:eastAsia="宋体" w:hAnsi="Times New Roman" w:cs="Times New Roman"/>
      <w:kern w:val="0"/>
      <w:sz w:val="24"/>
      <w:szCs w:val="24"/>
      <w14:ligatures w14:val="none"/>
    </w:rPr>
  </w:style>
  <w:style w:type="table" w:customStyle="1" w:styleId="TableNormal">
    <w:name w:val="Table Normal"/>
    <w:semiHidden/>
    <w:unhideWhenUsed/>
    <w:qFormat/>
    <w:rsid w:val="00494903"/>
    <w:rPr>
      <w:kern w:val="0"/>
      <w:sz w:val="20"/>
      <w:szCs w:val="20"/>
      <w14:ligatures w14:val="none"/>
    </w:rPr>
    <w:tblPr>
      <w:tblCellMar>
        <w:top w:w="0" w:type="dxa"/>
        <w:left w:w="0" w:type="dxa"/>
        <w:bottom w:w="0" w:type="dxa"/>
        <w:right w:w="0" w:type="dxa"/>
      </w:tblCellMar>
    </w:tblPr>
  </w:style>
  <w:style w:type="character" w:customStyle="1" w:styleId="af4">
    <w:name w:val="列表段落 字符"/>
    <w:link w:val="af3"/>
    <w:uiPriority w:val="34"/>
    <w:qFormat/>
    <w:rsid w:val="00494903"/>
  </w:style>
  <w:style w:type="paragraph" w:styleId="38">
    <w:name w:val="List 3"/>
    <w:basedOn w:val="a9"/>
    <w:autoRedefine/>
    <w:qFormat/>
    <w:rsid w:val="00494903"/>
    <w:pPr>
      <w:ind w:leftChars="400" w:left="100" w:hangingChars="200" w:hanging="200"/>
    </w:pPr>
    <w:rPr>
      <w:rFonts w:ascii="Times New Roman" w:eastAsia="宋体" w:hAnsi="Times New Roman" w:cs="Times New Roman"/>
      <w:szCs w:val="20"/>
      <w14:ligatures w14:val="none"/>
    </w:rPr>
  </w:style>
  <w:style w:type="paragraph" w:styleId="2a">
    <w:name w:val="List Number 2"/>
    <w:basedOn w:val="a9"/>
    <w:autoRedefine/>
    <w:qFormat/>
    <w:rsid w:val="00494903"/>
    <w:pPr>
      <w:tabs>
        <w:tab w:val="left" w:pos="432"/>
        <w:tab w:val="left" w:pos="567"/>
      </w:tabs>
      <w:ind w:left="432" w:hanging="432"/>
    </w:pPr>
    <w:rPr>
      <w:rFonts w:ascii="Times New Roman" w:eastAsia="宋体" w:hAnsi="Times New Roman" w:cs="Times New Roman"/>
      <w:sz w:val="28"/>
      <w:szCs w:val="20"/>
      <w14:ligatures w14:val="none"/>
    </w:rPr>
  </w:style>
  <w:style w:type="paragraph" w:styleId="a4">
    <w:name w:val="table of authorities"/>
    <w:basedOn w:val="a9"/>
    <w:next w:val="a9"/>
    <w:autoRedefine/>
    <w:qFormat/>
    <w:rsid w:val="00494903"/>
    <w:pPr>
      <w:numPr>
        <w:numId w:val="3"/>
      </w:numPr>
      <w:tabs>
        <w:tab w:val="clear" w:pos="420"/>
      </w:tabs>
      <w:ind w:leftChars="200" w:left="0" w:firstLine="0"/>
    </w:pPr>
    <w:rPr>
      <w:rFonts w:ascii="Times New Roman" w:eastAsia="宋体" w:hAnsi="Times New Roman" w:cs="Times New Roman"/>
      <w:sz w:val="18"/>
      <w:szCs w:val="24"/>
      <w14:ligatures w14:val="none"/>
    </w:rPr>
  </w:style>
  <w:style w:type="paragraph" w:styleId="3">
    <w:name w:val="List Number 3"/>
    <w:basedOn w:val="a9"/>
    <w:autoRedefine/>
    <w:qFormat/>
    <w:rsid w:val="00494903"/>
    <w:pPr>
      <w:numPr>
        <w:numId w:val="4"/>
      </w:numPr>
      <w:tabs>
        <w:tab w:val="clear" w:pos="1200"/>
      </w:tabs>
      <w:ind w:left="0" w:firstLine="0"/>
    </w:pPr>
    <w:rPr>
      <w:rFonts w:ascii="Times New Roman" w:eastAsia="宋体" w:hAnsi="Times New Roman" w:cs="Times New Roman"/>
      <w:szCs w:val="24"/>
      <w14:ligatures w14:val="none"/>
    </w:rPr>
  </w:style>
  <w:style w:type="paragraph" w:styleId="2b">
    <w:name w:val="List 2"/>
    <w:basedOn w:val="a9"/>
    <w:autoRedefine/>
    <w:qFormat/>
    <w:rsid w:val="00494903"/>
    <w:pPr>
      <w:ind w:leftChars="200" w:left="100" w:hangingChars="200" w:hanging="200"/>
    </w:pPr>
    <w:rPr>
      <w:rFonts w:ascii="Times New Roman" w:eastAsia="宋体" w:hAnsi="Times New Roman" w:cs="Times New Roman"/>
      <w:sz w:val="28"/>
      <w:szCs w:val="24"/>
      <w14:ligatures w14:val="none"/>
    </w:rPr>
  </w:style>
  <w:style w:type="paragraph" w:styleId="5">
    <w:name w:val="List Bullet 5"/>
    <w:basedOn w:val="a9"/>
    <w:autoRedefine/>
    <w:qFormat/>
    <w:rsid w:val="00494903"/>
    <w:pPr>
      <w:numPr>
        <w:numId w:val="5"/>
      </w:numPr>
      <w:tabs>
        <w:tab w:val="clear" w:pos="2182"/>
      </w:tabs>
      <w:ind w:left="0" w:firstLine="0"/>
    </w:pPr>
    <w:rPr>
      <w:rFonts w:ascii="Times New Roman" w:eastAsia="宋体" w:hAnsi="Times New Roman" w:cs="Times New Roman"/>
      <w:szCs w:val="24"/>
      <w14:ligatures w14:val="none"/>
    </w:rPr>
  </w:style>
  <w:style w:type="paragraph" w:styleId="a1">
    <w:name w:val="endnote text"/>
    <w:basedOn w:val="a9"/>
    <w:link w:val="afffff3"/>
    <w:autoRedefine/>
    <w:qFormat/>
    <w:rsid w:val="00494903"/>
    <w:pPr>
      <w:numPr>
        <w:numId w:val="6"/>
      </w:numPr>
      <w:snapToGrid w:val="0"/>
      <w:spacing w:afterLines="50"/>
      <w:jc w:val="left"/>
    </w:pPr>
    <w:rPr>
      <w:rFonts w:ascii="宋体" w:eastAsia="宋体" w:hAnsi="Calibri" w:cs="宋体"/>
      <w:snapToGrid w:val="0"/>
      <w14:ligatures w14:val="none"/>
    </w:rPr>
  </w:style>
  <w:style w:type="character" w:customStyle="1" w:styleId="afffff3">
    <w:name w:val="尾注文本 字符"/>
    <w:basedOn w:val="aa"/>
    <w:link w:val="a1"/>
    <w:qFormat/>
    <w:rsid w:val="00494903"/>
    <w:rPr>
      <w:rFonts w:ascii="宋体" w:eastAsia="宋体" w:hAnsi="Calibri" w:cs="宋体"/>
      <w:snapToGrid w:val="0"/>
      <w14:ligatures w14:val="none"/>
    </w:rPr>
  </w:style>
  <w:style w:type="paragraph" w:styleId="afffff4">
    <w:name w:val="List"/>
    <w:basedOn w:val="a9"/>
    <w:autoRedefine/>
    <w:qFormat/>
    <w:rsid w:val="00494903"/>
    <w:pPr>
      <w:ind w:left="200" w:hangingChars="200" w:hanging="200"/>
    </w:pPr>
    <w:rPr>
      <w:rFonts w:ascii="Times New Roman" w:eastAsia="宋体" w:hAnsi="Times New Roman" w:cs="Times New Roman"/>
      <w:sz w:val="28"/>
      <w:szCs w:val="24"/>
      <w14:ligatures w14:val="none"/>
    </w:rPr>
  </w:style>
  <w:style w:type="paragraph" w:styleId="afffff5">
    <w:name w:val="table of figures"/>
    <w:basedOn w:val="a9"/>
    <w:next w:val="a9"/>
    <w:autoRedefine/>
    <w:qFormat/>
    <w:rsid w:val="00494903"/>
    <w:pPr>
      <w:tabs>
        <w:tab w:val="left" w:pos="1270"/>
      </w:tabs>
      <w:spacing w:line="360" w:lineRule="auto"/>
      <w:ind w:left="1270" w:hanging="420"/>
      <w:jc w:val="left"/>
    </w:pPr>
    <w:rPr>
      <w:rFonts w:ascii="Times New Roman" w:eastAsia="宋体" w:hAnsi="Times New Roman" w:cs="Times New Roman"/>
      <w:smallCaps/>
      <w:sz w:val="20"/>
      <w:szCs w:val="20"/>
      <w14:ligatures w14:val="none"/>
    </w:rPr>
  </w:style>
  <w:style w:type="paragraph" w:styleId="1d">
    <w:name w:val="index 1"/>
    <w:basedOn w:val="a9"/>
    <w:next w:val="a9"/>
    <w:autoRedefine/>
    <w:qFormat/>
    <w:rsid w:val="00494903"/>
    <w:rPr>
      <w:rFonts w:ascii="Times New Roman" w:eastAsia="宋体" w:hAnsi="Times New Roman" w:cs="Times New Roman"/>
      <w:szCs w:val="20"/>
      <w14:ligatures w14:val="none"/>
    </w:rPr>
  </w:style>
  <w:style w:type="paragraph" w:styleId="2c">
    <w:name w:val="Body Text First Indent 2"/>
    <w:basedOn w:val="affd"/>
    <w:link w:val="2d"/>
    <w:autoRedefine/>
    <w:qFormat/>
    <w:rsid w:val="00494903"/>
    <w:pPr>
      <w:spacing w:after="120"/>
      <w:ind w:leftChars="200" w:left="420" w:firstLineChars="200" w:firstLine="420"/>
    </w:pPr>
    <w:rPr>
      <w:b w:val="0"/>
      <w:sz w:val="21"/>
    </w:rPr>
  </w:style>
  <w:style w:type="character" w:customStyle="1" w:styleId="2d">
    <w:name w:val="正文文本首行缩进 2 字符"/>
    <w:basedOn w:val="affe"/>
    <w:link w:val="2c"/>
    <w:qFormat/>
    <w:rsid w:val="00494903"/>
    <w:rPr>
      <w:rFonts w:ascii="Times New Roman" w:eastAsia="宋体" w:hAnsi="Times New Roman" w:cs="Times New Roman"/>
      <w:b w:val="0"/>
      <w:sz w:val="24"/>
      <w:szCs w:val="20"/>
      <w14:ligatures w14:val="none"/>
    </w:rPr>
  </w:style>
  <w:style w:type="table" w:styleId="1e">
    <w:name w:val="Table Simple 1"/>
    <w:basedOn w:val="ab"/>
    <w:autoRedefine/>
    <w:qFormat/>
    <w:rsid w:val="00494903"/>
    <w:pPr>
      <w:widowControl w:val="0"/>
      <w:jc w:val="both"/>
    </w:pPr>
    <w:rPr>
      <w:rFonts w:ascii="Times New Roman" w:eastAsia="宋体"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f">
    <w:name w:val="Table Grid 1"/>
    <w:basedOn w:val="ab"/>
    <w:autoRedefine/>
    <w:qFormat/>
    <w:rsid w:val="00494903"/>
    <w:pPr>
      <w:widowControl w:val="0"/>
      <w:jc w:val="both"/>
    </w:pPr>
    <w:rPr>
      <w:rFonts w:ascii="Times New Roman" w:eastAsia="宋体"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5">
    <w:name w:val="Light List Accent 5"/>
    <w:basedOn w:val="ab"/>
    <w:autoRedefine/>
    <w:qFormat/>
    <w:rsid w:val="00494903"/>
    <w:rPr>
      <w:rFonts w:ascii="Times New Roman" w:eastAsia="宋体" w:hAnsi="Times New Roman" w:cs="Times New Roman"/>
      <w:kern w:val="0"/>
      <w:sz w:val="20"/>
      <w:szCs w:val="20"/>
      <w14:ligatures w14:val="none"/>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styleId="afffff6">
    <w:name w:val="footnote reference"/>
    <w:autoRedefine/>
    <w:uiPriority w:val="99"/>
    <w:qFormat/>
    <w:rsid w:val="00494903"/>
    <w:rPr>
      <w:vertAlign w:val="superscript"/>
    </w:rPr>
  </w:style>
  <w:style w:type="character" w:customStyle="1" w:styleId="1f0">
    <w:name w:val="明显强调1"/>
    <w:basedOn w:val="aa"/>
    <w:uiPriority w:val="21"/>
    <w:qFormat/>
    <w:rsid w:val="00494903"/>
    <w:rPr>
      <w:i/>
      <w:iCs/>
      <w:color w:val="365F91"/>
    </w:rPr>
  </w:style>
  <w:style w:type="character" w:customStyle="1" w:styleId="1f1">
    <w:name w:val="明显参考1"/>
    <w:basedOn w:val="aa"/>
    <w:uiPriority w:val="32"/>
    <w:qFormat/>
    <w:rsid w:val="00494903"/>
    <w:rPr>
      <w:b/>
      <w:bCs/>
      <w:smallCaps/>
      <w:color w:val="365F91"/>
      <w:spacing w:val="5"/>
    </w:rPr>
  </w:style>
  <w:style w:type="character" w:customStyle="1" w:styleId="1f2">
    <w:name w:val="未处理的提及1"/>
    <w:basedOn w:val="aa"/>
    <w:uiPriority w:val="99"/>
    <w:semiHidden/>
    <w:unhideWhenUsed/>
    <w:qFormat/>
    <w:rsid w:val="00494903"/>
    <w:rPr>
      <w:color w:val="605E5C"/>
      <w:shd w:val="clear" w:color="auto" w:fill="E1DFDD"/>
    </w:rPr>
  </w:style>
  <w:style w:type="paragraph" w:customStyle="1" w:styleId="39">
    <w:name w:val="列出段落3"/>
    <w:basedOn w:val="a9"/>
    <w:autoRedefine/>
    <w:uiPriority w:val="34"/>
    <w:unhideWhenUsed/>
    <w:qFormat/>
    <w:rsid w:val="00494903"/>
    <w:pPr>
      <w:ind w:firstLineChars="200" w:firstLine="420"/>
    </w:pPr>
    <w:rPr>
      <w:rFonts w:ascii="Calibri" w:eastAsia="宋体" w:hAnsi="Calibri" w:cs="Times New Roman"/>
      <w14:ligatures w14:val="none"/>
    </w:rPr>
  </w:style>
  <w:style w:type="table" w:customStyle="1" w:styleId="1f3">
    <w:name w:val="网格型1"/>
    <w:basedOn w:val="ab"/>
    <w:autoRedefine/>
    <w:uiPriority w:val="59"/>
    <w:qFormat/>
    <w:rsid w:val="00494903"/>
    <w:rPr>
      <w:rFonts w:ascii="等线" w:eastAsia="等线" w:hAnsi="等线"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网格型2"/>
    <w:basedOn w:val="ab"/>
    <w:autoRedefine/>
    <w:uiPriority w:val="39"/>
    <w:qFormat/>
    <w:rsid w:val="00494903"/>
    <w:rPr>
      <w:rFonts w:ascii="等线" w:eastAsia="等线" w:hAnsi="等线"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
    <w:name w:val="批注文字 Char"/>
    <w:autoRedefine/>
    <w:uiPriority w:val="99"/>
    <w:qFormat/>
    <w:rsid w:val="00494903"/>
    <w:rPr>
      <w:rFonts w:ascii="Calibri" w:eastAsia="宋体" w:hAnsi="Calibri" w:cs="Times New Roman"/>
    </w:rPr>
  </w:style>
  <w:style w:type="paragraph" w:customStyle="1" w:styleId="TableParagraph">
    <w:name w:val="Table Paragraph"/>
    <w:basedOn w:val="a9"/>
    <w:autoRedefine/>
    <w:uiPriority w:val="1"/>
    <w:qFormat/>
    <w:rsid w:val="00494903"/>
    <w:pPr>
      <w:autoSpaceDE w:val="0"/>
      <w:autoSpaceDN w:val="0"/>
      <w:jc w:val="center"/>
    </w:pPr>
    <w:rPr>
      <w:rFonts w:ascii="宋体" w:eastAsia="宋体" w:hAnsi="宋体" w:cs="宋体"/>
      <w:kern w:val="0"/>
      <w:sz w:val="22"/>
      <w14:ligatures w14:val="none"/>
    </w:rPr>
  </w:style>
  <w:style w:type="character" w:customStyle="1" w:styleId="2Char">
    <w:name w:val="标题 2 Char"/>
    <w:basedOn w:val="aa"/>
    <w:autoRedefine/>
    <w:uiPriority w:val="9"/>
    <w:qFormat/>
    <w:rsid w:val="00494903"/>
    <w:rPr>
      <w:rFonts w:ascii="Cambria" w:eastAsia="宋体" w:hAnsi="Cambria" w:cs="宋体"/>
      <w:b/>
      <w:bCs/>
      <w:sz w:val="32"/>
      <w:szCs w:val="32"/>
    </w:rPr>
  </w:style>
  <w:style w:type="paragraph" w:customStyle="1" w:styleId="Style27">
    <w:name w:val="_Style 27"/>
    <w:autoRedefine/>
    <w:uiPriority w:val="99"/>
    <w:qFormat/>
    <w:rsid w:val="00494903"/>
    <w:pPr>
      <w:widowControl w:val="0"/>
      <w:jc w:val="both"/>
    </w:pPr>
    <w:rPr>
      <w:rFonts w:ascii="Calibri" w:eastAsia="宋体" w:hAnsi="Calibri" w:cs="Times New Roman"/>
      <w14:ligatures w14:val="none"/>
    </w:rPr>
  </w:style>
  <w:style w:type="character" w:customStyle="1" w:styleId="ca-8">
    <w:name w:val="ca-8"/>
    <w:basedOn w:val="aa"/>
    <w:autoRedefine/>
    <w:qFormat/>
    <w:rsid w:val="00494903"/>
  </w:style>
  <w:style w:type="character" w:customStyle="1" w:styleId="aff3">
    <w:name w:val="题注 字符"/>
    <w:link w:val="aff2"/>
    <w:autoRedefine/>
    <w:qFormat/>
    <w:rsid w:val="00494903"/>
    <w:rPr>
      <w:rFonts w:ascii="华文中宋" w:eastAsia="华文中宋" w:hAnsi="华文中宋" w:cs="Times New Roman"/>
      <w:sz w:val="36"/>
      <w:szCs w:val="20"/>
      <w14:ligatures w14:val="none"/>
    </w:rPr>
  </w:style>
  <w:style w:type="character" w:customStyle="1" w:styleId="2CharChar">
    <w:name w:val="正文2 Char Char"/>
    <w:link w:val="2f"/>
    <w:autoRedefine/>
    <w:qFormat/>
    <w:rsid w:val="00494903"/>
    <w:rPr>
      <w:sz w:val="24"/>
    </w:rPr>
  </w:style>
  <w:style w:type="paragraph" w:customStyle="1" w:styleId="2f">
    <w:name w:val="正文2"/>
    <w:basedOn w:val="a9"/>
    <w:link w:val="2CharChar"/>
    <w:autoRedefine/>
    <w:qFormat/>
    <w:rsid w:val="00494903"/>
    <w:pPr>
      <w:spacing w:before="156" w:line="360" w:lineRule="auto"/>
      <w:ind w:firstLineChars="200" w:firstLine="510"/>
    </w:pPr>
    <w:rPr>
      <w:sz w:val="24"/>
    </w:rPr>
  </w:style>
  <w:style w:type="character" w:customStyle="1" w:styleId="Charb">
    <w:name w:val="新昌正文 Char"/>
    <w:link w:val="afffff7"/>
    <w:autoRedefine/>
    <w:qFormat/>
    <w:rsid w:val="00494903"/>
    <w:rPr>
      <w:rFonts w:hAnsi="宋体"/>
      <w:sz w:val="24"/>
    </w:rPr>
  </w:style>
  <w:style w:type="paragraph" w:customStyle="1" w:styleId="afffff7">
    <w:name w:val="新昌正文"/>
    <w:basedOn w:val="a9"/>
    <w:link w:val="Charb"/>
    <w:autoRedefine/>
    <w:qFormat/>
    <w:rsid w:val="00494903"/>
    <w:pPr>
      <w:spacing w:line="360" w:lineRule="auto"/>
      <w:ind w:firstLineChars="200" w:firstLine="480"/>
    </w:pPr>
    <w:rPr>
      <w:rFonts w:hAnsi="宋体"/>
      <w:sz w:val="24"/>
    </w:rPr>
  </w:style>
  <w:style w:type="character" w:customStyle="1" w:styleId="085CharChar">
    <w:name w:val="样式 首行缩进:  0.85 厘米 Char Char"/>
    <w:autoRedefine/>
    <w:qFormat/>
    <w:rsid w:val="00494903"/>
    <w:rPr>
      <w:rFonts w:eastAsia="宋体" w:cs="宋体"/>
      <w:kern w:val="2"/>
      <w:sz w:val="24"/>
      <w:lang w:val="en-US" w:eastAsia="zh-CN" w:bidi="ar-SA"/>
    </w:rPr>
  </w:style>
  <w:style w:type="character" w:customStyle="1" w:styleId="AC0">
    <w:name w:val="A C"/>
    <w:autoRedefine/>
    <w:qFormat/>
    <w:rsid w:val="00494903"/>
    <w:rPr>
      <w:rFonts w:ascii="仿宋_GB2312"/>
      <w:bCs/>
      <w:iCs/>
      <w:sz w:val="24"/>
    </w:rPr>
  </w:style>
  <w:style w:type="character" w:customStyle="1" w:styleId="Char1e">
    <w:name w:val="大汉方案正文 Char1"/>
    <w:link w:val="afffff8"/>
    <w:autoRedefine/>
    <w:qFormat/>
    <w:rsid w:val="00494903"/>
    <w:rPr>
      <w:rFonts w:ascii="Arial" w:hAnsi="Arial"/>
      <w:sz w:val="24"/>
    </w:rPr>
  </w:style>
  <w:style w:type="paragraph" w:customStyle="1" w:styleId="afffff8">
    <w:name w:val="大汉方案正文"/>
    <w:basedOn w:val="a9"/>
    <w:link w:val="Char1e"/>
    <w:autoRedefine/>
    <w:qFormat/>
    <w:rsid w:val="00494903"/>
    <w:pPr>
      <w:spacing w:line="360" w:lineRule="auto"/>
      <w:ind w:firstLineChars="200" w:firstLine="200"/>
    </w:pPr>
    <w:rPr>
      <w:rFonts w:ascii="Arial" w:hAnsi="Arial"/>
      <w:sz w:val="24"/>
    </w:rPr>
  </w:style>
  <w:style w:type="character" w:customStyle="1" w:styleId="1CharChar">
    <w:name w:val="正 文 1 Char Char"/>
    <w:autoRedefine/>
    <w:qFormat/>
    <w:rsid w:val="00494903"/>
    <w:rPr>
      <w:rFonts w:ascii="宋体" w:eastAsia="宋体" w:hAnsi="Courier New"/>
      <w:kern w:val="2"/>
      <w:sz w:val="21"/>
      <w:lang w:val="en-US" w:eastAsia="zh-CN" w:bidi="ar-SA"/>
    </w:rPr>
  </w:style>
  <w:style w:type="character" w:customStyle="1" w:styleId="1Char1">
    <w:name w:val="标题 1 Char1"/>
    <w:autoRedefine/>
    <w:qFormat/>
    <w:rsid w:val="00494903"/>
    <w:rPr>
      <w:rFonts w:cs="Times New Roman"/>
      <w:b/>
      <w:bCs/>
      <w:kern w:val="44"/>
      <w:sz w:val="44"/>
      <w:szCs w:val="44"/>
    </w:rPr>
  </w:style>
  <w:style w:type="character" w:customStyle="1" w:styleId="Charc">
    <w:name w:val="仙居正文 Char"/>
    <w:link w:val="afffff9"/>
    <w:autoRedefine/>
    <w:qFormat/>
    <w:rsid w:val="00494903"/>
    <w:rPr>
      <w:rFonts w:ascii="宋体" w:hAnsi="宋体"/>
      <w:sz w:val="24"/>
    </w:rPr>
  </w:style>
  <w:style w:type="paragraph" w:customStyle="1" w:styleId="afffff9">
    <w:name w:val="仙居正文"/>
    <w:basedOn w:val="a9"/>
    <w:link w:val="Charc"/>
    <w:autoRedefine/>
    <w:qFormat/>
    <w:rsid w:val="00494903"/>
    <w:pPr>
      <w:spacing w:line="360" w:lineRule="auto"/>
      <w:ind w:firstLineChars="200" w:firstLine="480"/>
    </w:pPr>
    <w:rPr>
      <w:rFonts w:ascii="宋体" w:hAnsi="宋体"/>
      <w:sz w:val="24"/>
    </w:rPr>
  </w:style>
  <w:style w:type="character" w:customStyle="1" w:styleId="tw4winJump">
    <w:name w:val="tw4winJump"/>
    <w:autoRedefine/>
    <w:qFormat/>
    <w:rsid w:val="00494903"/>
    <w:rPr>
      <w:rFonts w:ascii="Courier New" w:hAnsi="Courier New"/>
      <w:color w:val="008080"/>
    </w:rPr>
  </w:style>
  <w:style w:type="character" w:customStyle="1" w:styleId="unnamed1">
    <w:name w:val="unnamed1"/>
    <w:basedOn w:val="aa"/>
    <w:autoRedefine/>
    <w:qFormat/>
    <w:rsid w:val="00494903"/>
  </w:style>
  <w:style w:type="character" w:customStyle="1" w:styleId="-Char">
    <w:name w:val="样式(-) Char"/>
    <w:link w:val="-"/>
    <w:autoRedefine/>
    <w:qFormat/>
    <w:rsid w:val="00494903"/>
    <w:rPr>
      <w:rFonts w:eastAsia="仿宋"/>
      <w:b/>
      <w:sz w:val="28"/>
      <w:szCs w:val="21"/>
    </w:rPr>
  </w:style>
  <w:style w:type="paragraph" w:customStyle="1" w:styleId="-">
    <w:name w:val="样式(-)"/>
    <w:basedOn w:val="-31"/>
    <w:link w:val="-Char"/>
    <w:autoRedefine/>
    <w:qFormat/>
    <w:rsid w:val="00494903"/>
    <w:pPr>
      <w:numPr>
        <w:numId w:val="7"/>
      </w:numPr>
      <w:spacing w:line="360" w:lineRule="auto"/>
      <w:ind w:left="0" w:firstLineChars="0" w:firstLine="0"/>
      <w:jc w:val="left"/>
    </w:pPr>
    <w:rPr>
      <w:rFonts w:asciiTheme="minorHAnsi" w:eastAsia="仿宋" w:hAnsiTheme="minorHAnsi" w:cstheme="minorBidi"/>
      <w:b/>
      <w:sz w:val="28"/>
      <w:szCs w:val="21"/>
      <w14:ligatures w14:val="standardContextual"/>
    </w:rPr>
  </w:style>
  <w:style w:type="paragraph" w:customStyle="1" w:styleId="-31">
    <w:name w:val="浅色网格 - 强调文字颜色 31"/>
    <w:basedOn w:val="a9"/>
    <w:link w:val="-3Char1"/>
    <w:autoRedefine/>
    <w:qFormat/>
    <w:rsid w:val="00494903"/>
    <w:pPr>
      <w:ind w:firstLineChars="200" w:firstLine="420"/>
    </w:pPr>
    <w:rPr>
      <w:rFonts w:ascii="Calibri" w:eastAsia="宋体" w:hAnsi="Calibri" w:cs="宋体"/>
      <w:szCs w:val="24"/>
      <w14:ligatures w14:val="none"/>
    </w:rPr>
  </w:style>
  <w:style w:type="character" w:customStyle="1" w:styleId="Char22">
    <w:name w:val="表正文 Char2"/>
    <w:autoRedefine/>
    <w:qFormat/>
    <w:rsid w:val="00494903"/>
    <w:rPr>
      <w:rFonts w:eastAsia="宋体"/>
      <w:kern w:val="2"/>
      <w:sz w:val="21"/>
      <w:lang w:val="en-US" w:eastAsia="zh-CN" w:bidi="ar-SA"/>
    </w:rPr>
  </w:style>
  <w:style w:type="character" w:customStyle="1" w:styleId="CharChara">
    <w:name w:val="表格中文字 Char Char"/>
    <w:autoRedefine/>
    <w:qFormat/>
    <w:rsid w:val="00494903"/>
    <w:rPr>
      <w:rFonts w:ascii="新宋体" w:eastAsia="新宋体" w:hAnsi="新宋体"/>
      <w:sz w:val="24"/>
      <w:szCs w:val="24"/>
      <w:lang w:bidi="ar-SA"/>
    </w:rPr>
  </w:style>
  <w:style w:type="character" w:customStyle="1" w:styleId="ca-7">
    <w:name w:val="ca-7"/>
    <w:basedOn w:val="aa"/>
    <w:autoRedefine/>
    <w:qFormat/>
    <w:rsid w:val="00494903"/>
  </w:style>
  <w:style w:type="character" w:customStyle="1" w:styleId="afffffa">
    <w:name w:val="公司一级标题"/>
    <w:autoRedefine/>
    <w:qFormat/>
    <w:rsid w:val="00494903"/>
    <w:rPr>
      <w:rFonts w:ascii="黑体" w:eastAsia="黑体" w:hAnsi="黑体"/>
      <w:color w:val="333300"/>
      <w:sz w:val="30"/>
    </w:rPr>
  </w:style>
  <w:style w:type="character" w:customStyle="1" w:styleId="aChar">
    <w:name w:val="a Char"/>
    <w:link w:val="afffffb"/>
    <w:autoRedefine/>
    <w:qFormat/>
    <w:rsid w:val="00494903"/>
    <w:rPr>
      <w:rFonts w:ascii="宋体" w:eastAsia="仿宋_GB2312" w:hAnsi="宋体"/>
      <w:sz w:val="24"/>
    </w:rPr>
  </w:style>
  <w:style w:type="paragraph" w:customStyle="1" w:styleId="afffffb">
    <w:name w:val="a"/>
    <w:basedOn w:val="a9"/>
    <w:link w:val="aChar"/>
    <w:autoRedefine/>
    <w:qFormat/>
    <w:rsid w:val="00494903"/>
    <w:pPr>
      <w:widowControl/>
      <w:spacing w:before="100" w:beforeAutospacing="1" w:after="100" w:afterAutospacing="1"/>
      <w:jc w:val="left"/>
    </w:pPr>
    <w:rPr>
      <w:rFonts w:ascii="宋体" w:eastAsia="仿宋_GB2312" w:hAnsi="宋体"/>
      <w:sz w:val="24"/>
    </w:rPr>
  </w:style>
  <w:style w:type="character" w:customStyle="1" w:styleId="headline-content2">
    <w:name w:val="headline-content2"/>
    <w:basedOn w:val="aa"/>
    <w:autoRedefine/>
    <w:qFormat/>
    <w:rsid w:val="00494903"/>
  </w:style>
  <w:style w:type="character" w:customStyle="1" w:styleId="tw4winTerm">
    <w:name w:val="tw4winTerm"/>
    <w:autoRedefine/>
    <w:qFormat/>
    <w:rsid w:val="00494903"/>
    <w:rPr>
      <w:color w:val="0000FF"/>
    </w:rPr>
  </w:style>
  <w:style w:type="character" w:customStyle="1" w:styleId="2Char0">
    <w:name w:val="正文样式_首行缩进2字符 Char"/>
    <w:link w:val="2f0"/>
    <w:autoRedefine/>
    <w:qFormat/>
    <w:rsid w:val="00494903"/>
    <w:rPr>
      <w:sz w:val="24"/>
    </w:rPr>
  </w:style>
  <w:style w:type="paragraph" w:customStyle="1" w:styleId="2f0">
    <w:name w:val="正文样式_首行缩进2字符"/>
    <w:basedOn w:val="a9"/>
    <w:link w:val="2Char0"/>
    <w:autoRedefine/>
    <w:qFormat/>
    <w:rsid w:val="00494903"/>
    <w:pPr>
      <w:spacing w:line="360" w:lineRule="auto"/>
      <w:ind w:firstLineChars="200" w:firstLine="480"/>
    </w:pPr>
    <w:rPr>
      <w:sz w:val="24"/>
    </w:rPr>
  </w:style>
  <w:style w:type="character" w:customStyle="1" w:styleId="4CharChar">
    <w:name w:val="正文4 Char Char"/>
    <w:autoRedefine/>
    <w:qFormat/>
    <w:rsid w:val="00494903"/>
    <w:rPr>
      <w:rFonts w:ascii="Calibri" w:eastAsia="宋体" w:hAnsi="Calibri"/>
      <w:kern w:val="2"/>
      <w:sz w:val="24"/>
      <w:szCs w:val="24"/>
      <w:lang w:bidi="ar-SA"/>
    </w:rPr>
  </w:style>
  <w:style w:type="character" w:customStyle="1" w:styleId="BodyText2CharChar">
    <w:name w:val="BodyText 2 Char Char"/>
    <w:link w:val="BodyText2"/>
    <w:autoRedefine/>
    <w:qFormat/>
    <w:rsid w:val="00494903"/>
    <w:rPr>
      <w:snapToGrid w:val="0"/>
      <w:sz w:val="24"/>
    </w:rPr>
  </w:style>
  <w:style w:type="paragraph" w:customStyle="1" w:styleId="BodyText2">
    <w:name w:val="BodyText 2"/>
    <w:basedOn w:val="a9"/>
    <w:link w:val="BodyText2CharChar"/>
    <w:autoRedefine/>
    <w:qFormat/>
    <w:rsid w:val="00494903"/>
    <w:pPr>
      <w:widowControl/>
      <w:spacing w:before="120"/>
      <w:ind w:left="994"/>
    </w:pPr>
    <w:rPr>
      <w:snapToGrid w:val="0"/>
      <w:sz w:val="24"/>
    </w:rPr>
  </w:style>
  <w:style w:type="character" w:customStyle="1" w:styleId="tw4winInternal">
    <w:name w:val="tw4winInternal"/>
    <w:autoRedefine/>
    <w:qFormat/>
    <w:rsid w:val="00494903"/>
    <w:rPr>
      <w:rFonts w:ascii="Courier New" w:hAnsi="Courier New"/>
      <w:color w:val="FF0000"/>
    </w:rPr>
  </w:style>
  <w:style w:type="character" w:customStyle="1" w:styleId="ZChar">
    <w:name w:val="Z图表 Char"/>
    <w:link w:val="Z"/>
    <w:autoRedefine/>
    <w:qFormat/>
    <w:rsid w:val="00494903"/>
    <w:rPr>
      <w:rFonts w:eastAsia="黑体"/>
      <w:sz w:val="24"/>
    </w:rPr>
  </w:style>
  <w:style w:type="paragraph" w:customStyle="1" w:styleId="Z">
    <w:name w:val="Z图表"/>
    <w:basedOn w:val="aff2"/>
    <w:link w:val="ZChar"/>
    <w:autoRedefine/>
    <w:qFormat/>
    <w:rsid w:val="00494903"/>
    <w:pPr>
      <w:spacing w:beforeLines="50" w:afterLines="50" w:line="240" w:lineRule="auto"/>
      <w:jc w:val="center"/>
    </w:pPr>
    <w:rPr>
      <w:rFonts w:asciiTheme="minorHAnsi" w:eastAsia="黑体" w:hAnsiTheme="minorHAnsi" w:cstheme="minorBidi"/>
      <w:sz w:val="24"/>
      <w:szCs w:val="22"/>
      <w14:ligatures w14:val="standardContextual"/>
    </w:rPr>
  </w:style>
  <w:style w:type="character" w:customStyle="1" w:styleId="4-dyfChar">
    <w:name w:val="标题4-dyf Char"/>
    <w:link w:val="4-dyf"/>
    <w:autoRedefine/>
    <w:qFormat/>
    <w:rsid w:val="00494903"/>
    <w:rPr>
      <w:rFonts w:ascii="Cambria" w:hAnsi="Cambria"/>
      <w:b/>
      <w:bCs/>
      <w:color w:val="000000"/>
      <w:szCs w:val="21"/>
    </w:rPr>
  </w:style>
  <w:style w:type="paragraph" w:customStyle="1" w:styleId="4-dyf">
    <w:name w:val="标题4-dyf"/>
    <w:basedOn w:val="40"/>
    <w:link w:val="4-dyfChar"/>
    <w:autoRedefine/>
    <w:qFormat/>
    <w:rsid w:val="00494903"/>
    <w:pPr>
      <w:tabs>
        <w:tab w:val="left" w:pos="851"/>
      </w:tabs>
      <w:spacing w:before="280" w:after="290" w:line="376" w:lineRule="atLeast"/>
      <w:ind w:left="851" w:hanging="851"/>
    </w:pPr>
    <w:rPr>
      <w:rFonts w:ascii="Cambria" w:hAnsi="Cambria" w:cstheme="minorBidi"/>
      <w:b/>
      <w:bCs/>
      <w:color w:val="000000"/>
      <w:sz w:val="21"/>
      <w:szCs w:val="21"/>
    </w:rPr>
  </w:style>
  <w:style w:type="character" w:customStyle="1" w:styleId="ZJGISChar">
    <w:name w:val="ZJGIS图表 Char"/>
    <w:link w:val="ZJGIS"/>
    <w:autoRedefine/>
    <w:qFormat/>
    <w:rsid w:val="00494903"/>
    <w:rPr>
      <w:rFonts w:eastAsia="黑体"/>
      <w:color w:val="000000"/>
      <w:sz w:val="24"/>
    </w:rPr>
  </w:style>
  <w:style w:type="paragraph" w:customStyle="1" w:styleId="ZJGIS">
    <w:name w:val="ZJGIS图表"/>
    <w:basedOn w:val="a9"/>
    <w:link w:val="ZJGISChar"/>
    <w:autoRedefine/>
    <w:qFormat/>
    <w:rsid w:val="00494903"/>
    <w:pPr>
      <w:jc w:val="center"/>
    </w:pPr>
    <w:rPr>
      <w:rFonts w:eastAsia="黑体"/>
      <w:color w:val="000000"/>
      <w:sz w:val="24"/>
    </w:rPr>
  </w:style>
  <w:style w:type="character" w:customStyle="1" w:styleId="H1Char2">
    <w:name w:val="H1 Char2"/>
    <w:autoRedefine/>
    <w:qFormat/>
    <w:rsid w:val="00494903"/>
    <w:rPr>
      <w:rFonts w:eastAsia="隶书"/>
      <w:b/>
      <w:bCs/>
      <w:sz w:val="36"/>
      <w:szCs w:val="36"/>
      <w:lang w:val="en-US" w:eastAsia="zh-CN" w:bidi="ar-SA"/>
    </w:rPr>
  </w:style>
  <w:style w:type="character" w:customStyle="1" w:styleId="info4">
    <w:name w:val="info4"/>
    <w:basedOn w:val="aa"/>
    <w:autoRedefine/>
    <w:qFormat/>
    <w:rsid w:val="00494903"/>
  </w:style>
  <w:style w:type="character" w:customStyle="1" w:styleId="content">
    <w:name w:val="content"/>
    <w:basedOn w:val="aa"/>
    <w:autoRedefine/>
    <w:qFormat/>
    <w:rsid w:val="00494903"/>
  </w:style>
  <w:style w:type="character" w:customStyle="1" w:styleId="CharChar20">
    <w:name w:val="普通文字 Char Char2"/>
    <w:autoRedefine/>
    <w:qFormat/>
    <w:rsid w:val="00494903"/>
    <w:rPr>
      <w:rFonts w:ascii="宋体" w:eastAsia="宋体" w:hAnsi="Courier New"/>
      <w:sz w:val="21"/>
      <w:lang w:val="en-US" w:eastAsia="zh-CN" w:bidi="ar-SA"/>
    </w:rPr>
  </w:style>
  <w:style w:type="character" w:customStyle="1" w:styleId="1CharChar0">
    <w:name w:val="列表1 Char Char"/>
    <w:link w:val="112"/>
    <w:autoRedefine/>
    <w:qFormat/>
    <w:rsid w:val="00494903"/>
    <w:rPr>
      <w:rFonts w:ascii="Century" w:hAnsi="Century"/>
      <w:szCs w:val="21"/>
    </w:rPr>
  </w:style>
  <w:style w:type="paragraph" w:customStyle="1" w:styleId="112">
    <w:name w:val="列表11"/>
    <w:basedOn w:val="a9"/>
    <w:link w:val="1CharChar0"/>
    <w:autoRedefine/>
    <w:qFormat/>
    <w:rsid w:val="00494903"/>
    <w:pPr>
      <w:tabs>
        <w:tab w:val="left" w:pos="840"/>
      </w:tabs>
      <w:spacing w:line="360" w:lineRule="auto"/>
      <w:ind w:left="840" w:hanging="420"/>
      <w:jc w:val="left"/>
    </w:pPr>
    <w:rPr>
      <w:rFonts w:ascii="Century" w:hAnsi="Century"/>
      <w:szCs w:val="21"/>
    </w:rPr>
  </w:style>
  <w:style w:type="character" w:customStyle="1" w:styleId="Head2">
    <w:name w:val="Head 2"/>
    <w:autoRedefine/>
    <w:qFormat/>
    <w:rsid w:val="00494903"/>
    <w:rPr>
      <w:rFonts w:ascii="仿宋_GB2312"/>
      <w:bCs/>
      <w:iCs/>
      <w:sz w:val="24"/>
    </w:rPr>
  </w:style>
  <w:style w:type="character" w:customStyle="1" w:styleId="ZJChar">
    <w:name w:val="ZJ正文 Char"/>
    <w:link w:val="ZJ"/>
    <w:autoRedefine/>
    <w:qFormat/>
    <w:rsid w:val="00494903"/>
    <w:rPr>
      <w:sz w:val="24"/>
    </w:rPr>
  </w:style>
  <w:style w:type="paragraph" w:customStyle="1" w:styleId="ZJ">
    <w:name w:val="ZJ正文"/>
    <w:basedOn w:val="a9"/>
    <w:link w:val="ZJChar"/>
    <w:autoRedefine/>
    <w:qFormat/>
    <w:rsid w:val="00494903"/>
    <w:pPr>
      <w:spacing w:line="360" w:lineRule="auto"/>
      <w:ind w:firstLineChars="200" w:firstLine="480"/>
    </w:pPr>
    <w:rPr>
      <w:sz w:val="24"/>
    </w:rPr>
  </w:style>
  <w:style w:type="character" w:customStyle="1" w:styleId="ttag">
    <w:name w:val="t_tag"/>
    <w:basedOn w:val="aa"/>
    <w:autoRedefine/>
    <w:qFormat/>
    <w:rsid w:val="00494903"/>
  </w:style>
  <w:style w:type="character" w:customStyle="1" w:styleId="p71">
    <w:name w:val="p71"/>
    <w:autoRedefine/>
    <w:qFormat/>
    <w:rsid w:val="00494903"/>
    <w:rPr>
      <w:sz w:val="21"/>
    </w:rPr>
  </w:style>
  <w:style w:type="character" w:customStyle="1" w:styleId="Char1f">
    <w:name w:val="文档结构图 Char1"/>
    <w:autoRedefine/>
    <w:qFormat/>
    <w:rsid w:val="00494903"/>
    <w:rPr>
      <w:rFonts w:ascii="宋体" w:eastAsia="宋体" w:hAnsi="Courier New"/>
      <w:sz w:val="21"/>
      <w:lang w:val="en-US" w:eastAsia="zh-CN" w:bidi="ar-SA"/>
    </w:rPr>
  </w:style>
  <w:style w:type="character" w:customStyle="1" w:styleId="afffffc">
    <w:name w:val="样式 小四"/>
    <w:autoRedefine/>
    <w:qFormat/>
    <w:rsid w:val="00494903"/>
    <w:rPr>
      <w:sz w:val="21"/>
    </w:rPr>
  </w:style>
  <w:style w:type="character" w:customStyle="1" w:styleId="CharCharb">
    <w:name w:val="页眉 Char Char"/>
    <w:autoRedefine/>
    <w:qFormat/>
    <w:rsid w:val="00494903"/>
    <w:rPr>
      <w:kern w:val="2"/>
      <w:sz w:val="18"/>
      <w:szCs w:val="18"/>
      <w:lang w:bidi="ar-SA"/>
    </w:rPr>
  </w:style>
  <w:style w:type="character" w:customStyle="1" w:styleId="font9blackline14">
    <w:name w:val="font9_black_line14"/>
    <w:basedOn w:val="aa"/>
    <w:autoRedefine/>
    <w:qFormat/>
    <w:rsid w:val="00494903"/>
  </w:style>
  <w:style w:type="character" w:customStyle="1" w:styleId="Chard">
    <w:name w:val="粘贴正文 Char"/>
    <w:link w:val="afffffd"/>
    <w:autoRedefine/>
    <w:qFormat/>
    <w:rsid w:val="00494903"/>
    <w:rPr>
      <w:sz w:val="24"/>
      <w:szCs w:val="21"/>
    </w:rPr>
  </w:style>
  <w:style w:type="paragraph" w:customStyle="1" w:styleId="afffffd">
    <w:name w:val="粘贴正文"/>
    <w:link w:val="Chard"/>
    <w:autoRedefine/>
    <w:qFormat/>
    <w:rsid w:val="00494903"/>
    <w:pPr>
      <w:spacing w:line="360" w:lineRule="auto"/>
      <w:ind w:right="210" w:firstLine="480"/>
      <w:jc w:val="both"/>
    </w:pPr>
    <w:rPr>
      <w:sz w:val="24"/>
      <w:szCs w:val="21"/>
    </w:rPr>
  </w:style>
  <w:style w:type="character" w:customStyle="1" w:styleId="tpccontent1">
    <w:name w:val="tpc_content1"/>
    <w:autoRedefine/>
    <w:qFormat/>
    <w:rsid w:val="00494903"/>
    <w:rPr>
      <w:sz w:val="20"/>
      <w:szCs w:val="20"/>
    </w:rPr>
  </w:style>
  <w:style w:type="character" w:customStyle="1" w:styleId="Heading2Char56d95a18-4dba-4567-b9ab-904145f06cab">
    <w:name w:val="Heading 2 Char_56d95a18-4dba-4567-b9ab-904145f06cab"/>
    <w:autoRedefine/>
    <w:qFormat/>
    <w:rsid w:val="00494903"/>
    <w:rPr>
      <w:rFonts w:ascii="Cambria" w:eastAsia="宋体" w:hAnsi="Cambria" w:cs="Cambria"/>
      <w:b/>
      <w:bCs/>
      <w:sz w:val="32"/>
      <w:szCs w:val="32"/>
      <w:lang w:val="en-US" w:eastAsia="zh-CN" w:bidi="ar-SA"/>
    </w:rPr>
  </w:style>
  <w:style w:type="character" w:customStyle="1" w:styleId="maywed421">
    <w:name w:val="maywed421"/>
    <w:autoRedefine/>
    <w:qFormat/>
    <w:rsid w:val="00494903"/>
    <w:rPr>
      <w:color w:val="366FB6"/>
      <w:u w:val="none"/>
    </w:rPr>
  </w:style>
  <w:style w:type="character" w:customStyle="1" w:styleId="Chare">
    <w:name w:val="表格抬头 Char"/>
    <w:link w:val="afffffe"/>
    <w:autoRedefine/>
    <w:qFormat/>
    <w:rsid w:val="00494903"/>
    <w:rPr>
      <w:rFonts w:ascii="黑体" w:eastAsia="黑体"/>
      <w:b/>
    </w:rPr>
  </w:style>
  <w:style w:type="paragraph" w:customStyle="1" w:styleId="afffffe">
    <w:name w:val="表格抬头"/>
    <w:basedOn w:val="a9"/>
    <w:link w:val="Chare"/>
    <w:autoRedefine/>
    <w:qFormat/>
    <w:rsid w:val="00494903"/>
    <w:pPr>
      <w:jc w:val="center"/>
    </w:pPr>
    <w:rPr>
      <w:rFonts w:ascii="黑体" w:eastAsia="黑体"/>
      <w:b/>
    </w:rPr>
  </w:style>
  <w:style w:type="character" w:customStyle="1" w:styleId="greyfont1">
    <w:name w:val="greyfont1"/>
    <w:autoRedefine/>
    <w:qFormat/>
    <w:rsid w:val="00494903"/>
    <w:rPr>
      <w:b/>
      <w:bCs/>
      <w:color w:val="666666"/>
    </w:rPr>
  </w:style>
  <w:style w:type="character" w:customStyle="1" w:styleId="pt91">
    <w:name w:val="pt91"/>
    <w:autoRedefine/>
    <w:qFormat/>
    <w:rsid w:val="00494903"/>
    <w:rPr>
      <w:rFonts w:hint="default"/>
      <w:spacing w:val="240"/>
      <w:sz w:val="18"/>
      <w:szCs w:val="18"/>
    </w:rPr>
  </w:style>
  <w:style w:type="character" w:customStyle="1" w:styleId="title14">
    <w:name w:val="title14"/>
    <w:basedOn w:val="aa"/>
    <w:autoRedefine/>
    <w:qFormat/>
    <w:rsid w:val="00494903"/>
  </w:style>
  <w:style w:type="character" w:customStyle="1" w:styleId="410">
    <w:name w:val="样式41"/>
    <w:autoRedefine/>
    <w:qFormat/>
    <w:rsid w:val="00494903"/>
    <w:rPr>
      <w:color w:val="3366CC"/>
      <w:sz w:val="21"/>
      <w:szCs w:val="21"/>
    </w:rPr>
  </w:style>
  <w:style w:type="character" w:customStyle="1" w:styleId="sChar">
    <w:name w:val="正文s Char"/>
    <w:link w:val="s"/>
    <w:autoRedefine/>
    <w:qFormat/>
    <w:rsid w:val="00494903"/>
    <w:rPr>
      <w:rFonts w:ascii="Arial" w:hAnsi="Arial"/>
    </w:rPr>
  </w:style>
  <w:style w:type="paragraph" w:customStyle="1" w:styleId="s">
    <w:name w:val="正文s"/>
    <w:basedOn w:val="a9"/>
    <w:link w:val="sChar"/>
    <w:autoRedefine/>
    <w:qFormat/>
    <w:rsid w:val="00494903"/>
    <w:pPr>
      <w:spacing w:beforeLines="50" w:line="360" w:lineRule="exact"/>
      <w:ind w:left="420"/>
    </w:pPr>
    <w:rPr>
      <w:rFonts w:ascii="Arial" w:hAnsi="Arial"/>
    </w:rPr>
  </w:style>
  <w:style w:type="character" w:customStyle="1" w:styleId="-3Char1">
    <w:name w:val="浅色网格 - 强调文字颜色 3 Char1"/>
    <w:link w:val="-31"/>
    <w:autoRedefine/>
    <w:qFormat/>
    <w:rsid w:val="00494903"/>
    <w:rPr>
      <w:rFonts w:ascii="Calibri" w:eastAsia="宋体" w:hAnsi="Calibri" w:cs="宋体"/>
      <w:szCs w:val="24"/>
      <w14:ligatures w14:val="none"/>
    </w:rPr>
  </w:style>
  <w:style w:type="character" w:customStyle="1" w:styleId="b1101bChar">
    <w:name w:val="b11_01b Char"/>
    <w:link w:val="b1101b"/>
    <w:autoRedefine/>
    <w:qFormat/>
    <w:rsid w:val="00494903"/>
    <w:rPr>
      <w:rFonts w:ascii="Verdana" w:hAnsi="Verdana"/>
      <w:b/>
      <w:bCs/>
      <w:color w:val="4A82CA"/>
      <w:sz w:val="17"/>
      <w:szCs w:val="17"/>
    </w:rPr>
  </w:style>
  <w:style w:type="paragraph" w:customStyle="1" w:styleId="b1101b">
    <w:name w:val="b11_01b"/>
    <w:basedOn w:val="a9"/>
    <w:next w:val="a9"/>
    <w:link w:val="b1101bChar"/>
    <w:autoRedefine/>
    <w:qFormat/>
    <w:rsid w:val="00494903"/>
    <w:pPr>
      <w:widowControl/>
      <w:spacing w:before="100" w:beforeAutospacing="1" w:after="100" w:afterAutospacing="1" w:line="384" w:lineRule="auto"/>
      <w:jc w:val="left"/>
    </w:pPr>
    <w:rPr>
      <w:rFonts w:ascii="Verdana" w:hAnsi="Verdana"/>
      <w:b/>
      <w:bCs/>
      <w:color w:val="4A82CA"/>
      <w:sz w:val="17"/>
      <w:szCs w:val="17"/>
    </w:rPr>
  </w:style>
  <w:style w:type="character" w:customStyle="1" w:styleId="para">
    <w:name w:val="para"/>
    <w:basedOn w:val="aa"/>
    <w:autoRedefine/>
    <w:qFormat/>
    <w:rsid w:val="00494903"/>
  </w:style>
  <w:style w:type="character" w:customStyle="1" w:styleId="1CharChar1">
    <w:name w:val="文档正文1 Char Char"/>
    <w:autoRedefine/>
    <w:qFormat/>
    <w:rsid w:val="00494903"/>
    <w:rPr>
      <w:rFonts w:ascii="仿宋_GB2312" w:eastAsia="仿宋_GB2312" w:hAnsi="仿宋"/>
      <w:kern w:val="2"/>
      <w:sz w:val="30"/>
      <w:szCs w:val="30"/>
      <w:lang w:bidi="ar-SA"/>
    </w:rPr>
  </w:style>
  <w:style w:type="character" w:customStyle="1" w:styleId="Charf">
    <w:name w:val="加重文字 Char"/>
    <w:link w:val="affffff"/>
    <w:autoRedefine/>
    <w:qFormat/>
    <w:rsid w:val="00494903"/>
    <w:rPr>
      <w:b/>
      <w:bCs/>
      <w:sz w:val="24"/>
      <w:u w:val="thick"/>
    </w:rPr>
  </w:style>
  <w:style w:type="paragraph" w:customStyle="1" w:styleId="affffff">
    <w:name w:val="加重文字"/>
    <w:basedOn w:val="affffff0"/>
    <w:link w:val="Charf"/>
    <w:autoRedefine/>
    <w:qFormat/>
    <w:rsid w:val="00494903"/>
    <w:pPr>
      <w:ind w:firstLineChars="0" w:firstLine="0"/>
    </w:pPr>
    <w:rPr>
      <w:rFonts w:asciiTheme="minorHAnsi" w:eastAsiaTheme="minorEastAsia" w:hAnsiTheme="minorHAnsi" w:cstheme="minorBidi"/>
      <w:b/>
      <w:bCs/>
      <w:szCs w:val="22"/>
      <w:u w:val="thick"/>
      <w14:ligatures w14:val="standardContextual"/>
    </w:rPr>
  </w:style>
  <w:style w:type="paragraph" w:customStyle="1" w:styleId="affffff0">
    <w:name w:val="标准文本"/>
    <w:basedOn w:val="a9"/>
    <w:link w:val="Charf0"/>
    <w:autoRedefine/>
    <w:qFormat/>
    <w:rsid w:val="00494903"/>
    <w:pPr>
      <w:spacing w:line="360" w:lineRule="auto"/>
      <w:ind w:firstLineChars="200" w:firstLine="480"/>
    </w:pPr>
    <w:rPr>
      <w:rFonts w:ascii="Calibri" w:eastAsia="宋体" w:hAnsi="Calibri" w:cs="宋体"/>
      <w:sz w:val="24"/>
      <w:szCs w:val="24"/>
      <w14:ligatures w14:val="none"/>
    </w:rPr>
  </w:style>
  <w:style w:type="character" w:customStyle="1" w:styleId="H1Char3">
    <w:name w:val="H1 Char3"/>
    <w:autoRedefine/>
    <w:qFormat/>
    <w:rsid w:val="00494903"/>
    <w:rPr>
      <w:rFonts w:eastAsia="隶书"/>
      <w:b/>
      <w:bCs/>
      <w:sz w:val="36"/>
      <w:szCs w:val="36"/>
      <w:lang w:val="en-US" w:eastAsia="zh-CN" w:bidi="ar-SA"/>
    </w:rPr>
  </w:style>
  <w:style w:type="character" w:customStyle="1" w:styleId="style181">
    <w:name w:val="style181"/>
    <w:autoRedefine/>
    <w:qFormat/>
    <w:rsid w:val="00494903"/>
    <w:rPr>
      <w:rFonts w:ascii="Arial" w:hAnsi="Arial" w:cs="Arial" w:hint="default"/>
      <w:color w:val="000000"/>
      <w:sz w:val="18"/>
      <w:szCs w:val="18"/>
    </w:rPr>
  </w:style>
  <w:style w:type="character" w:customStyle="1" w:styleId="Char23">
    <w:name w:val="吉奥正文 Char2"/>
    <w:link w:val="affffff1"/>
    <w:autoRedefine/>
    <w:qFormat/>
    <w:rsid w:val="00494903"/>
    <w:rPr>
      <w:rFonts w:eastAsia="仿宋_GB2312"/>
      <w:sz w:val="24"/>
    </w:rPr>
  </w:style>
  <w:style w:type="paragraph" w:customStyle="1" w:styleId="affffff1">
    <w:name w:val="吉奥正文"/>
    <w:basedOn w:val="a9"/>
    <w:link w:val="Char23"/>
    <w:autoRedefine/>
    <w:qFormat/>
    <w:rsid w:val="00494903"/>
    <w:pPr>
      <w:adjustRightInd w:val="0"/>
      <w:snapToGrid w:val="0"/>
      <w:spacing w:before="120" w:line="360" w:lineRule="auto"/>
      <w:ind w:firstLineChars="200" w:firstLine="480"/>
      <w:textAlignment w:val="baseline"/>
    </w:pPr>
    <w:rPr>
      <w:rFonts w:eastAsia="仿宋_GB2312"/>
      <w:sz w:val="24"/>
    </w:rPr>
  </w:style>
  <w:style w:type="character" w:customStyle="1" w:styleId="flname7">
    <w:name w:val="flname7"/>
    <w:basedOn w:val="aa"/>
    <w:autoRedefine/>
    <w:qFormat/>
    <w:rsid w:val="00494903"/>
  </w:style>
  <w:style w:type="character" w:customStyle="1" w:styleId="headeroddCharChar1">
    <w:name w:val="header odd Char Char1"/>
    <w:autoRedefine/>
    <w:qFormat/>
    <w:rsid w:val="00494903"/>
    <w:rPr>
      <w:rFonts w:eastAsia="宋体"/>
      <w:kern w:val="2"/>
      <w:sz w:val="18"/>
      <w:szCs w:val="18"/>
      <w:lang w:val="en-US" w:eastAsia="zh-CN" w:bidi="ar-SA"/>
    </w:rPr>
  </w:style>
  <w:style w:type="character" w:customStyle="1" w:styleId="CharCharc">
    <w:name w:val="一级标题 Char Char"/>
    <w:autoRedefine/>
    <w:qFormat/>
    <w:rsid w:val="00494903"/>
    <w:rPr>
      <w:rFonts w:eastAsia="仿宋"/>
      <w:b/>
      <w:kern w:val="44"/>
      <w:sz w:val="28"/>
      <w:lang w:val="en-US" w:eastAsia="zh-CN" w:bidi="ar-SA"/>
    </w:rPr>
  </w:style>
  <w:style w:type="character" w:customStyle="1" w:styleId="CharChar12">
    <w:name w:val="Char Char12"/>
    <w:autoRedefine/>
    <w:qFormat/>
    <w:rsid w:val="00494903"/>
    <w:rPr>
      <w:rFonts w:ascii="宋体" w:eastAsia="宋体" w:hAnsi="Courier New" w:cs="Times New Roman"/>
      <w:spacing w:val="-4"/>
      <w:sz w:val="18"/>
      <w:szCs w:val="20"/>
    </w:rPr>
  </w:style>
  <w:style w:type="character" w:customStyle="1" w:styleId="huide001">
    <w:name w:val="huide001"/>
    <w:autoRedefine/>
    <w:qFormat/>
    <w:rsid w:val="00494903"/>
    <w:rPr>
      <w:rFonts w:ascii="Arial" w:hAnsi="Arial" w:cs="Arial" w:hint="default"/>
      <w:color w:val="666666"/>
      <w:sz w:val="18"/>
      <w:szCs w:val="18"/>
    </w:rPr>
  </w:style>
  <w:style w:type="character" w:customStyle="1" w:styleId="TitleChar46febb39-beb7-4999-88d6-5af7effa9c66">
    <w:name w:val="Title Char_46febb39-beb7-4999-88d6-5af7effa9c66"/>
    <w:autoRedefine/>
    <w:qFormat/>
    <w:rsid w:val="00494903"/>
    <w:rPr>
      <w:rFonts w:ascii="Cambria" w:eastAsia="宋体" w:hAnsi="Cambria" w:cs="Cambria"/>
      <w:b/>
      <w:bCs/>
      <w:sz w:val="32"/>
      <w:szCs w:val="32"/>
      <w:lang w:val="en-US" w:eastAsia="zh-CN" w:bidi="ar-SA"/>
    </w:rPr>
  </w:style>
  <w:style w:type="character" w:customStyle="1" w:styleId="textshow1">
    <w:name w:val="text_show1"/>
    <w:autoRedefine/>
    <w:qFormat/>
    <w:rsid w:val="00494903"/>
    <w:rPr>
      <w:color w:val="000000"/>
      <w:sz w:val="21"/>
      <w:szCs w:val="21"/>
      <w:u w:val="none"/>
    </w:rPr>
  </w:style>
  <w:style w:type="character" w:customStyle="1" w:styleId="Charf0">
    <w:name w:val="标准文本 Char"/>
    <w:link w:val="affffff0"/>
    <w:autoRedefine/>
    <w:qFormat/>
    <w:rsid w:val="00494903"/>
    <w:rPr>
      <w:rFonts w:ascii="Calibri" w:eastAsia="宋体" w:hAnsi="Calibri" w:cs="宋体"/>
      <w:sz w:val="24"/>
      <w:szCs w:val="24"/>
      <w14:ligatures w14:val="none"/>
    </w:rPr>
  </w:style>
  <w:style w:type="character" w:customStyle="1" w:styleId="CharChar141">
    <w:name w:val="Char Char141"/>
    <w:autoRedefine/>
    <w:qFormat/>
    <w:rsid w:val="00494903"/>
    <w:rPr>
      <w:rFonts w:ascii="楷体_GB2312" w:eastAsia="楷体_GB2312"/>
      <w:kern w:val="2"/>
      <w:sz w:val="32"/>
      <w:lang w:val="en-US" w:eastAsia="zh-CN" w:bidi="ar-SA"/>
    </w:rPr>
  </w:style>
  <w:style w:type="character" w:customStyle="1" w:styleId="HeaderChar121d2f75-00b4-4dc8-9151-8168e3cac8f8">
    <w:name w:val="Header Char_121d2f75-00b4-4dc8-9151-8168e3cac8f8"/>
    <w:autoRedefine/>
    <w:qFormat/>
    <w:rsid w:val="00494903"/>
    <w:rPr>
      <w:rFonts w:ascii="Times New Roman" w:eastAsia="宋体" w:hAnsi="Times New Roman" w:cs="Times New Roman"/>
      <w:sz w:val="18"/>
      <w:szCs w:val="18"/>
    </w:rPr>
  </w:style>
  <w:style w:type="character" w:customStyle="1" w:styleId="p21">
    <w:name w:val="p21"/>
    <w:autoRedefine/>
    <w:qFormat/>
    <w:rsid w:val="00494903"/>
    <w:rPr>
      <w:rFonts w:ascii="Arial" w:hAnsi="Arial" w:hint="default"/>
      <w:color w:val="333333"/>
      <w:sz w:val="18"/>
      <w:u w:val="none"/>
    </w:rPr>
  </w:style>
  <w:style w:type="character" w:customStyle="1" w:styleId="FooterChar169c0409-8c67-42cd-a1d5-841504dfe2ca">
    <w:name w:val="Footer Char_169c0409-8c67-42cd-a1d5-841504dfe2ca"/>
    <w:autoRedefine/>
    <w:qFormat/>
    <w:rsid w:val="00494903"/>
    <w:rPr>
      <w:rFonts w:ascii="Times New Roman" w:eastAsia="宋体" w:hAnsi="Times New Roman" w:cs="Times New Roman"/>
      <w:sz w:val="18"/>
      <w:szCs w:val="18"/>
    </w:rPr>
  </w:style>
  <w:style w:type="character" w:customStyle="1" w:styleId="NormalIndentCharChar">
    <w:name w:val="Normal Indent Char Char"/>
    <w:autoRedefine/>
    <w:qFormat/>
    <w:rsid w:val="00494903"/>
    <w:rPr>
      <w:rFonts w:eastAsia="宋体"/>
      <w:kern w:val="2"/>
      <w:sz w:val="21"/>
      <w:szCs w:val="24"/>
      <w:lang w:val="en-US" w:eastAsia="zh-CN" w:bidi="ar-SA"/>
    </w:rPr>
  </w:style>
  <w:style w:type="character" w:customStyle="1" w:styleId="ListParagraphChar">
    <w:name w:val="List Paragraph Char"/>
    <w:link w:val="19"/>
    <w:autoRedefine/>
    <w:qFormat/>
    <w:rsid w:val="00494903"/>
    <w:rPr>
      <w:rFonts w:ascii="Calibri" w:eastAsia="宋体" w:hAnsi="Calibri" w:cs="Times New Roman"/>
      <w14:ligatures w14:val="none"/>
    </w:rPr>
  </w:style>
  <w:style w:type="character" w:customStyle="1" w:styleId="BalloonTextChar">
    <w:name w:val="Balloon Text Char"/>
    <w:autoRedefine/>
    <w:qFormat/>
    <w:rsid w:val="00494903"/>
    <w:rPr>
      <w:rFonts w:ascii="Times New Roman" w:eastAsia="宋体" w:hAnsi="Times New Roman" w:cs="Times New Roman"/>
      <w:sz w:val="18"/>
      <w:szCs w:val="18"/>
    </w:rPr>
  </w:style>
  <w:style w:type="character" w:customStyle="1" w:styleId="1f4">
    <w:name w:val="书籍标题1"/>
    <w:autoRedefine/>
    <w:uiPriority w:val="33"/>
    <w:qFormat/>
    <w:rsid w:val="00494903"/>
    <w:rPr>
      <w:b/>
      <w:bCs/>
      <w:smallCaps/>
      <w:spacing w:val="5"/>
    </w:rPr>
  </w:style>
  <w:style w:type="character" w:customStyle="1" w:styleId="tw4winMark">
    <w:name w:val="tw4winMark"/>
    <w:autoRedefine/>
    <w:qFormat/>
    <w:rsid w:val="00494903"/>
    <w:rPr>
      <w:rFonts w:ascii="Courier New" w:hAnsi="Courier New"/>
      <w:vanish/>
      <w:color w:val="800080"/>
      <w:vertAlign w:val="subscript"/>
    </w:rPr>
  </w:style>
  <w:style w:type="character" w:customStyle="1" w:styleId="ItemListinTableCharChar">
    <w:name w:val="Item List in Table Char Char"/>
    <w:link w:val="ItemListinTable"/>
    <w:autoRedefine/>
    <w:qFormat/>
    <w:rsid w:val="00494903"/>
    <w:rPr>
      <w:rFonts w:ascii="Arial" w:hAnsi="Arial"/>
      <w:sz w:val="18"/>
      <w:szCs w:val="18"/>
    </w:rPr>
  </w:style>
  <w:style w:type="paragraph" w:customStyle="1" w:styleId="ItemListinTable">
    <w:name w:val="Item List in Table"/>
    <w:link w:val="ItemListinTableCharChar"/>
    <w:autoRedefine/>
    <w:qFormat/>
    <w:rsid w:val="00494903"/>
    <w:pPr>
      <w:numPr>
        <w:numId w:val="8"/>
      </w:numPr>
      <w:tabs>
        <w:tab w:val="clear" w:pos="284"/>
      </w:tabs>
      <w:spacing w:before="40" w:after="40"/>
      <w:ind w:left="0" w:firstLine="0"/>
      <w:jc w:val="both"/>
    </w:pPr>
    <w:rPr>
      <w:rFonts w:ascii="Arial" w:hAnsi="Arial"/>
      <w:sz w:val="18"/>
      <w:szCs w:val="18"/>
    </w:rPr>
  </w:style>
  <w:style w:type="character" w:customStyle="1" w:styleId="paragraph1CharChar">
    <w:name w:val="paragraph1 Char Char"/>
    <w:autoRedefine/>
    <w:qFormat/>
    <w:rsid w:val="00494903"/>
    <w:rPr>
      <w:rFonts w:eastAsia="楷体_GB2312"/>
      <w:kern w:val="2"/>
      <w:sz w:val="24"/>
      <w:lang w:val="en-US" w:eastAsia="zh-CN" w:bidi="ar-SA"/>
    </w:rPr>
  </w:style>
  <w:style w:type="character" w:customStyle="1" w:styleId="fontdz1">
    <w:name w:val="fontdz1"/>
    <w:autoRedefine/>
    <w:qFormat/>
    <w:rsid w:val="00494903"/>
    <w:rPr>
      <w:sz w:val="18"/>
      <w:szCs w:val="18"/>
    </w:rPr>
  </w:style>
  <w:style w:type="character" w:customStyle="1" w:styleId="Charf1">
    <w:name w:val="自定义正文 Char"/>
    <w:link w:val="affffff2"/>
    <w:autoRedefine/>
    <w:qFormat/>
    <w:rsid w:val="00494903"/>
    <w:rPr>
      <w:rFonts w:ascii="仿宋_GB2312" w:eastAsia="仿宋_GB2312"/>
      <w:sz w:val="28"/>
    </w:rPr>
  </w:style>
  <w:style w:type="paragraph" w:customStyle="1" w:styleId="affffff2">
    <w:name w:val="自定义正文"/>
    <w:basedOn w:val="a9"/>
    <w:link w:val="Charf1"/>
    <w:autoRedefine/>
    <w:qFormat/>
    <w:rsid w:val="00494903"/>
    <w:pPr>
      <w:spacing w:before="120" w:after="120" w:line="480" w:lineRule="exact"/>
      <w:ind w:firstLineChars="200" w:firstLine="200"/>
      <w:jc w:val="left"/>
    </w:pPr>
    <w:rPr>
      <w:rFonts w:ascii="仿宋_GB2312" w:eastAsia="仿宋_GB2312"/>
      <w:sz w:val="28"/>
    </w:rPr>
  </w:style>
  <w:style w:type="character" w:customStyle="1" w:styleId="Charf2">
    <w:name w:val="公文正文 Char"/>
    <w:link w:val="affffff3"/>
    <w:autoRedefine/>
    <w:qFormat/>
    <w:rsid w:val="00494903"/>
    <w:rPr>
      <w:rFonts w:ascii="仿宋_GB2312" w:eastAsia="仿宋_GB2312"/>
      <w:sz w:val="24"/>
    </w:rPr>
  </w:style>
  <w:style w:type="paragraph" w:customStyle="1" w:styleId="affffff3">
    <w:name w:val="公文正文"/>
    <w:basedOn w:val="a9"/>
    <w:link w:val="Charf2"/>
    <w:autoRedefine/>
    <w:qFormat/>
    <w:rsid w:val="00494903"/>
    <w:pPr>
      <w:spacing w:before="156" w:line="360" w:lineRule="auto"/>
      <w:ind w:firstLineChars="200" w:firstLine="360"/>
    </w:pPr>
    <w:rPr>
      <w:rFonts w:ascii="仿宋_GB2312" w:eastAsia="仿宋_GB2312"/>
      <w:sz w:val="24"/>
    </w:rPr>
  </w:style>
  <w:style w:type="character" w:customStyle="1" w:styleId="CharChar14">
    <w:name w:val="Char Char14"/>
    <w:autoRedefine/>
    <w:qFormat/>
    <w:rsid w:val="00494903"/>
    <w:rPr>
      <w:rFonts w:ascii="Calibri" w:eastAsia="宋体" w:hAnsi="Calibri" w:cs="Times New Roman"/>
      <w:b/>
      <w:bCs/>
      <w:sz w:val="28"/>
      <w:szCs w:val="28"/>
    </w:rPr>
  </w:style>
  <w:style w:type="character" w:customStyle="1" w:styleId="1CharChar2">
    <w:name w:val="列表1、 Char Char"/>
    <w:autoRedefine/>
    <w:qFormat/>
    <w:rsid w:val="00494903"/>
    <w:rPr>
      <w:rFonts w:ascii="仿宋" w:eastAsia="仿宋" w:hAnsi="仿宋"/>
      <w:kern w:val="2"/>
      <w:sz w:val="28"/>
      <w:szCs w:val="21"/>
      <w:lang w:bidi="ar-SA"/>
    </w:rPr>
  </w:style>
  <w:style w:type="character" w:customStyle="1" w:styleId="Charf3">
    <w:name w:val="批注主题 Char"/>
    <w:link w:val="1f5"/>
    <w:autoRedefine/>
    <w:uiPriority w:val="99"/>
    <w:qFormat/>
    <w:rsid w:val="00494903"/>
    <w:rPr>
      <w:b/>
      <w:bCs/>
    </w:rPr>
  </w:style>
  <w:style w:type="paragraph" w:customStyle="1" w:styleId="1f5">
    <w:name w:val="批注主题1"/>
    <w:basedOn w:val="aff7"/>
    <w:next w:val="aff7"/>
    <w:link w:val="Charf3"/>
    <w:autoRedefine/>
    <w:uiPriority w:val="99"/>
    <w:qFormat/>
    <w:rsid w:val="00494903"/>
    <w:rPr>
      <w:rFonts w:asciiTheme="minorHAnsi" w:eastAsiaTheme="minorEastAsia" w:hAnsiTheme="minorHAnsi" w:cstheme="minorBidi"/>
      <w:b/>
      <w:bCs/>
      <w14:ligatures w14:val="standardContextual"/>
    </w:rPr>
  </w:style>
  <w:style w:type="character" w:customStyle="1" w:styleId="Charf4">
    <w:name w:val="表名 Char"/>
    <w:autoRedefine/>
    <w:qFormat/>
    <w:rsid w:val="00494903"/>
    <w:rPr>
      <w:rFonts w:ascii="Arial" w:eastAsia="黑体" w:hAnsi="Arial"/>
      <w:sz w:val="24"/>
      <w:szCs w:val="24"/>
    </w:rPr>
  </w:style>
  <w:style w:type="character" w:customStyle="1" w:styleId="ZJChar0">
    <w:name w:val="ZJ图表 Char"/>
    <w:link w:val="ZJ0"/>
    <w:autoRedefine/>
    <w:qFormat/>
    <w:rsid w:val="00494903"/>
    <w:rPr>
      <w:rFonts w:eastAsia="黑体"/>
      <w:color w:val="000000"/>
      <w:sz w:val="24"/>
    </w:rPr>
  </w:style>
  <w:style w:type="paragraph" w:customStyle="1" w:styleId="ZJ0">
    <w:name w:val="ZJ图表"/>
    <w:basedOn w:val="7"/>
    <w:link w:val="ZJChar0"/>
    <w:autoRedefine/>
    <w:qFormat/>
    <w:rsid w:val="00494903"/>
    <w:pPr>
      <w:keepNext w:val="0"/>
      <w:keepLines w:val="0"/>
      <w:spacing w:beforeLines="50" w:before="240" w:afterLines="50" w:after="64"/>
      <w:jc w:val="center"/>
      <w:outlineLvl w:val="9"/>
    </w:pPr>
    <w:rPr>
      <w:rFonts w:eastAsia="黑体" w:cstheme="minorBidi"/>
      <w:b w:val="0"/>
      <w:bCs w:val="0"/>
      <w:color w:val="000000"/>
      <w:sz w:val="24"/>
    </w:rPr>
  </w:style>
  <w:style w:type="character" w:customStyle="1" w:styleId="hChar">
    <w:name w:val="h Char"/>
    <w:autoRedefine/>
    <w:qFormat/>
    <w:rsid w:val="00494903"/>
    <w:rPr>
      <w:rFonts w:ascii="Calibri" w:eastAsia="宋体" w:hAnsi="Calibri" w:cs="Times New Roman"/>
      <w:sz w:val="18"/>
      <w:szCs w:val="18"/>
    </w:rPr>
  </w:style>
  <w:style w:type="character" w:customStyle="1" w:styleId="z-Char">
    <w:name w:val="z-窗体底端 Char"/>
    <w:link w:val="z-1"/>
    <w:autoRedefine/>
    <w:qFormat/>
    <w:rsid w:val="00494903"/>
    <w:rPr>
      <w:rFonts w:ascii="Arial" w:hAnsi="Arial" w:cs="Arial"/>
      <w:vanish/>
      <w:sz w:val="16"/>
      <w:szCs w:val="16"/>
    </w:rPr>
  </w:style>
  <w:style w:type="paragraph" w:customStyle="1" w:styleId="z-1">
    <w:name w:val="z-窗体底端1"/>
    <w:basedOn w:val="a9"/>
    <w:next w:val="a9"/>
    <w:link w:val="z-Char"/>
    <w:autoRedefine/>
    <w:qFormat/>
    <w:rsid w:val="00494903"/>
    <w:pPr>
      <w:widowControl/>
      <w:pBdr>
        <w:top w:val="single" w:sz="6" w:space="1" w:color="auto"/>
      </w:pBdr>
      <w:jc w:val="center"/>
    </w:pPr>
    <w:rPr>
      <w:rFonts w:ascii="Arial" w:hAnsi="Arial" w:cs="Arial"/>
      <w:vanish/>
      <w:sz w:val="16"/>
      <w:szCs w:val="16"/>
    </w:rPr>
  </w:style>
  <w:style w:type="character" w:customStyle="1" w:styleId="titlesubblue1">
    <w:name w:val="title_sub_blue1"/>
    <w:autoRedefine/>
    <w:qFormat/>
    <w:rsid w:val="00494903"/>
    <w:rPr>
      <w:rFonts w:ascii="Arial" w:hAnsi="Arial" w:hint="default"/>
      <w:b/>
      <w:color w:val="16344F"/>
      <w:spacing w:val="15"/>
      <w:sz w:val="18"/>
      <w:u w:val="none"/>
    </w:rPr>
  </w:style>
  <w:style w:type="character" w:customStyle="1" w:styleId="CharChard">
    <w:name w:val="二级标题 Char Char"/>
    <w:autoRedefine/>
    <w:qFormat/>
    <w:rsid w:val="00494903"/>
    <w:rPr>
      <w:rFonts w:eastAsia="仿宋"/>
      <w:b/>
      <w:sz w:val="28"/>
      <w:lang w:val="en-US" w:eastAsia="zh-CN" w:bidi="ar-SA"/>
    </w:rPr>
  </w:style>
  <w:style w:type="character" w:customStyle="1" w:styleId="113">
    <w:name w:val="中等深浅网格 11"/>
    <w:autoRedefine/>
    <w:qFormat/>
    <w:rsid w:val="00494903"/>
    <w:rPr>
      <w:color w:val="808080"/>
    </w:rPr>
  </w:style>
  <w:style w:type="character" w:customStyle="1" w:styleId="CharChar90">
    <w:name w:val="Char Char9"/>
    <w:autoRedefine/>
    <w:qFormat/>
    <w:rsid w:val="00494903"/>
    <w:rPr>
      <w:rFonts w:eastAsia="宋体"/>
      <w:b/>
      <w:kern w:val="44"/>
      <w:sz w:val="44"/>
      <w:lang w:bidi="ar-SA"/>
    </w:rPr>
  </w:style>
  <w:style w:type="character" w:customStyle="1" w:styleId="Char1f0">
    <w:name w:val="正文文本缩进 Char1"/>
    <w:autoRedefine/>
    <w:uiPriority w:val="99"/>
    <w:qFormat/>
    <w:rsid w:val="00494903"/>
    <w:rPr>
      <w:rFonts w:ascii="Times New Roman" w:eastAsia="宋体" w:hAnsi="Times New Roman" w:cs="Times New Roman"/>
      <w:sz w:val="28"/>
      <w:szCs w:val="20"/>
    </w:rPr>
  </w:style>
  <w:style w:type="character" w:customStyle="1" w:styleId="NormalIndentChar1Char1Char2CharCharCharCharCharCharCharCharCharCharCharCharCharChar">
    <w:name w:val="Normal Indent Char1 Char1 Char2 Char Char Char Char Char Char Char Char Char Char Char Char Char Char"/>
    <w:autoRedefine/>
    <w:qFormat/>
    <w:rsid w:val="00494903"/>
    <w:rPr>
      <w:rFonts w:eastAsia="仿宋_GB2312"/>
      <w:kern w:val="2"/>
      <w:sz w:val="22"/>
      <w:szCs w:val="24"/>
      <w:lang w:val="en-US" w:eastAsia="zh-CN" w:bidi="ar-SA"/>
    </w:rPr>
  </w:style>
  <w:style w:type="character" w:customStyle="1" w:styleId="Charf5">
    <w:name w:val="大标题 Char"/>
    <w:link w:val="affffff4"/>
    <w:autoRedefine/>
    <w:qFormat/>
    <w:rsid w:val="00494903"/>
    <w:rPr>
      <w:b/>
      <w:sz w:val="28"/>
    </w:rPr>
  </w:style>
  <w:style w:type="paragraph" w:customStyle="1" w:styleId="affffff4">
    <w:name w:val="大标题"/>
    <w:next w:val="a9"/>
    <w:link w:val="Charf5"/>
    <w:autoRedefine/>
    <w:qFormat/>
    <w:rsid w:val="00494903"/>
    <w:pPr>
      <w:spacing w:before="120" w:after="120" w:line="360" w:lineRule="auto"/>
    </w:pPr>
    <w:rPr>
      <w:b/>
      <w:sz w:val="28"/>
    </w:rPr>
  </w:style>
  <w:style w:type="character" w:customStyle="1" w:styleId="4CharChar0">
    <w:name w:val="样式4 Char Char"/>
    <w:autoRedefine/>
    <w:qFormat/>
    <w:rsid w:val="00494903"/>
    <w:rPr>
      <w:rFonts w:ascii="Calibri" w:eastAsia="宋体" w:hAnsi="Calibri"/>
      <w:kern w:val="2"/>
      <w:sz w:val="24"/>
      <w:szCs w:val="22"/>
      <w:lang w:val="en-US" w:eastAsia="zh-CN" w:bidi="ar-SA"/>
    </w:rPr>
  </w:style>
  <w:style w:type="character" w:customStyle="1" w:styleId="Charf6">
    <w:name w:val="正文文本缩进 Char"/>
    <w:autoRedefine/>
    <w:uiPriority w:val="99"/>
    <w:qFormat/>
    <w:rsid w:val="00494903"/>
    <w:rPr>
      <w:rFonts w:ascii="宋体" w:eastAsia="宋体" w:hAnsi="Courier New"/>
      <w:spacing w:val="-4"/>
      <w:kern w:val="2"/>
      <w:sz w:val="18"/>
      <w:lang w:val="en-US" w:eastAsia="zh-CN" w:bidi="ar-SA"/>
    </w:rPr>
  </w:style>
  <w:style w:type="character" w:customStyle="1" w:styleId="2CharChar0">
    <w:name w:val="正文（首行缩进2字符） Char Char"/>
    <w:link w:val="2f1"/>
    <w:autoRedefine/>
    <w:qFormat/>
    <w:rsid w:val="00494903"/>
    <w:rPr>
      <w:szCs w:val="21"/>
    </w:rPr>
  </w:style>
  <w:style w:type="paragraph" w:customStyle="1" w:styleId="2f1">
    <w:name w:val="正文（首行缩进2字符）"/>
    <w:basedOn w:val="a9"/>
    <w:link w:val="2CharChar0"/>
    <w:autoRedefine/>
    <w:qFormat/>
    <w:rsid w:val="00494903"/>
    <w:pPr>
      <w:spacing w:line="360" w:lineRule="auto"/>
      <w:ind w:firstLineChars="200" w:firstLine="420"/>
    </w:pPr>
    <w:rPr>
      <w:szCs w:val="21"/>
    </w:rPr>
  </w:style>
  <w:style w:type="character" w:customStyle="1" w:styleId="tw4winPopup">
    <w:name w:val="tw4winPopup"/>
    <w:autoRedefine/>
    <w:qFormat/>
    <w:rsid w:val="00494903"/>
    <w:rPr>
      <w:rFonts w:ascii="Courier New" w:hAnsi="Courier New"/>
      <w:color w:val="008000"/>
    </w:rPr>
  </w:style>
  <w:style w:type="character" w:customStyle="1" w:styleId="-3Char">
    <w:name w:val="浅色网格 - 强调文字颜色 3 Char"/>
    <w:autoRedefine/>
    <w:qFormat/>
    <w:rsid w:val="00494903"/>
    <w:rPr>
      <w:rFonts w:ascii="Calibri" w:eastAsia="宋体" w:hAnsi="Calibri" w:cs="Times New Roman"/>
    </w:rPr>
  </w:style>
  <w:style w:type="character" w:customStyle="1" w:styleId="CharChar21">
    <w:name w:val="Char Char21"/>
    <w:autoRedefine/>
    <w:qFormat/>
    <w:rsid w:val="00494903"/>
    <w:rPr>
      <w:rFonts w:ascii="宋体" w:eastAsia="宋体" w:hAnsi="Courier New"/>
      <w:sz w:val="21"/>
      <w:lang w:val="en-US" w:eastAsia="zh-CN" w:bidi="ar-SA"/>
    </w:rPr>
  </w:style>
  <w:style w:type="character" w:customStyle="1" w:styleId="H2Char3">
    <w:name w:val="H2 Char3"/>
    <w:autoRedefine/>
    <w:qFormat/>
    <w:rsid w:val="00494903"/>
    <w:rPr>
      <w:rFonts w:ascii="Arial" w:eastAsia="黑体" w:hAnsi="Arial"/>
      <w:b/>
      <w:bCs/>
      <w:kern w:val="2"/>
      <w:sz w:val="32"/>
      <w:szCs w:val="32"/>
      <w:lang w:val="en-US" w:eastAsia="zh-CN" w:bidi="ar-SA"/>
    </w:rPr>
  </w:style>
  <w:style w:type="character" w:customStyle="1" w:styleId="Charf7">
    <w:name w:val="新昌图表 Char"/>
    <w:link w:val="affffff5"/>
    <w:autoRedefine/>
    <w:qFormat/>
    <w:rsid w:val="00494903"/>
    <w:rPr>
      <w:rFonts w:eastAsia="黑体"/>
      <w:color w:val="000000"/>
      <w:sz w:val="24"/>
    </w:rPr>
  </w:style>
  <w:style w:type="paragraph" w:customStyle="1" w:styleId="affffff5">
    <w:name w:val="新昌图表"/>
    <w:basedOn w:val="a9"/>
    <w:link w:val="Charf7"/>
    <w:autoRedefine/>
    <w:qFormat/>
    <w:rsid w:val="00494903"/>
    <w:pPr>
      <w:jc w:val="center"/>
    </w:pPr>
    <w:rPr>
      <w:rFonts w:eastAsia="黑体"/>
      <w:color w:val="000000"/>
      <w:sz w:val="24"/>
    </w:rPr>
  </w:style>
  <w:style w:type="character" w:customStyle="1" w:styleId="tw4winError">
    <w:name w:val="tw4winError"/>
    <w:autoRedefine/>
    <w:qFormat/>
    <w:rsid w:val="00494903"/>
    <w:rPr>
      <w:rFonts w:ascii="Courier New" w:hAnsi="Courier New"/>
      <w:color w:val="00FF00"/>
      <w:sz w:val="40"/>
    </w:rPr>
  </w:style>
  <w:style w:type="character" w:customStyle="1" w:styleId="4Char">
    <w:name w:val="正文4 Char"/>
    <w:link w:val="4"/>
    <w:autoRedefine/>
    <w:qFormat/>
    <w:rsid w:val="00494903"/>
    <w:rPr>
      <w:rFonts w:ascii="Calibri" w:hAnsi="Calibri"/>
      <w:sz w:val="24"/>
    </w:rPr>
  </w:style>
  <w:style w:type="paragraph" w:customStyle="1" w:styleId="4">
    <w:name w:val="正文4"/>
    <w:basedOn w:val="a9"/>
    <w:link w:val="4Char"/>
    <w:autoRedefine/>
    <w:qFormat/>
    <w:rsid w:val="00494903"/>
    <w:pPr>
      <w:numPr>
        <w:numId w:val="9"/>
      </w:numPr>
      <w:tabs>
        <w:tab w:val="clear" w:pos="520"/>
      </w:tabs>
      <w:spacing w:before="60" w:after="60" w:line="360" w:lineRule="auto"/>
      <w:ind w:left="0" w:firstLine="0"/>
    </w:pPr>
    <w:rPr>
      <w:rFonts w:ascii="Calibri" w:hAnsi="Calibri"/>
      <w:sz w:val="24"/>
    </w:rPr>
  </w:style>
  <w:style w:type="character" w:customStyle="1" w:styleId="z-Char0">
    <w:name w:val="z-窗体顶端 Char"/>
    <w:link w:val="z-10"/>
    <w:autoRedefine/>
    <w:qFormat/>
    <w:rsid w:val="00494903"/>
    <w:rPr>
      <w:rFonts w:ascii="Arial" w:hAnsi="Arial" w:cs="Arial"/>
      <w:vanish/>
      <w:sz w:val="16"/>
      <w:szCs w:val="16"/>
    </w:rPr>
  </w:style>
  <w:style w:type="paragraph" w:customStyle="1" w:styleId="z-10">
    <w:name w:val="z-窗体顶端1"/>
    <w:basedOn w:val="a9"/>
    <w:next w:val="a9"/>
    <w:link w:val="z-Char0"/>
    <w:autoRedefine/>
    <w:qFormat/>
    <w:rsid w:val="00494903"/>
    <w:pPr>
      <w:widowControl/>
      <w:pBdr>
        <w:bottom w:val="single" w:sz="6" w:space="1" w:color="auto"/>
      </w:pBdr>
      <w:jc w:val="center"/>
    </w:pPr>
    <w:rPr>
      <w:rFonts w:ascii="Arial" w:hAnsi="Arial" w:cs="Arial"/>
      <w:vanish/>
      <w:sz w:val="16"/>
      <w:szCs w:val="16"/>
    </w:rPr>
  </w:style>
  <w:style w:type="character" w:customStyle="1" w:styleId="Charf8">
    <w:name w:val="衢州正文 Char"/>
    <w:link w:val="affffff6"/>
    <w:autoRedefine/>
    <w:qFormat/>
    <w:rsid w:val="00494903"/>
    <w:rPr>
      <w:rFonts w:hAnsi="宋体"/>
      <w:sz w:val="24"/>
    </w:rPr>
  </w:style>
  <w:style w:type="paragraph" w:customStyle="1" w:styleId="affffff6">
    <w:name w:val="衢州正文"/>
    <w:basedOn w:val="a9"/>
    <w:link w:val="Charf8"/>
    <w:autoRedefine/>
    <w:qFormat/>
    <w:rsid w:val="00494903"/>
    <w:pPr>
      <w:spacing w:line="360" w:lineRule="auto"/>
      <w:ind w:firstLineChars="200" w:firstLine="480"/>
    </w:pPr>
    <w:rPr>
      <w:rFonts w:hAnsi="宋体"/>
      <w:sz w:val="24"/>
    </w:rPr>
  </w:style>
  <w:style w:type="character" w:customStyle="1" w:styleId="CharChare">
    <w:name w:val="公文正文 Char Char"/>
    <w:autoRedefine/>
    <w:qFormat/>
    <w:rsid w:val="00494903"/>
    <w:rPr>
      <w:rFonts w:ascii="仿宋_GB2312" w:eastAsia="仿宋_GB2312"/>
      <w:kern w:val="2"/>
      <w:sz w:val="24"/>
      <w:szCs w:val="24"/>
      <w:lang w:val="en-US" w:eastAsia="zh-CN" w:bidi="ar-SA"/>
    </w:rPr>
  </w:style>
  <w:style w:type="character" w:customStyle="1" w:styleId="css21">
    <w:name w:val="css21"/>
    <w:autoRedefine/>
    <w:qFormat/>
    <w:rsid w:val="00494903"/>
    <w:rPr>
      <w:sz w:val="18"/>
    </w:rPr>
  </w:style>
  <w:style w:type="character" w:customStyle="1" w:styleId="-CharChar">
    <w:name w:val="样式(-) Char Char"/>
    <w:autoRedefine/>
    <w:qFormat/>
    <w:rsid w:val="00494903"/>
    <w:rPr>
      <w:rFonts w:ascii="Calibri" w:eastAsia="仿宋" w:hAnsi="Calibri"/>
      <w:b/>
      <w:kern w:val="2"/>
      <w:sz w:val="28"/>
      <w:szCs w:val="21"/>
      <w:lang w:bidi="ar-SA"/>
    </w:rPr>
  </w:style>
  <w:style w:type="character" w:customStyle="1" w:styleId="1Char0">
    <w:name w:val="列表1、 Char"/>
    <w:link w:val="10"/>
    <w:autoRedefine/>
    <w:qFormat/>
    <w:rsid w:val="00494903"/>
    <w:rPr>
      <w:rFonts w:ascii="仿宋" w:eastAsia="仿宋" w:hAnsi="仿宋"/>
      <w:sz w:val="28"/>
      <w:szCs w:val="21"/>
    </w:rPr>
  </w:style>
  <w:style w:type="paragraph" w:customStyle="1" w:styleId="10">
    <w:name w:val="列表1、"/>
    <w:basedOn w:val="-31"/>
    <w:link w:val="1Char0"/>
    <w:autoRedefine/>
    <w:qFormat/>
    <w:rsid w:val="00494903"/>
    <w:pPr>
      <w:numPr>
        <w:numId w:val="10"/>
      </w:numPr>
      <w:tabs>
        <w:tab w:val="left" w:pos="1276"/>
      </w:tabs>
      <w:spacing w:line="360" w:lineRule="auto"/>
      <w:ind w:left="0" w:firstLineChars="0" w:firstLine="0"/>
      <w:jc w:val="left"/>
    </w:pPr>
    <w:rPr>
      <w:rFonts w:ascii="仿宋" w:eastAsia="仿宋" w:hAnsi="仿宋" w:cstheme="minorBidi"/>
      <w:sz w:val="28"/>
      <w:szCs w:val="21"/>
      <w14:ligatures w14:val="standardContextual"/>
    </w:rPr>
  </w:style>
  <w:style w:type="character" w:customStyle="1" w:styleId="btChar2">
    <w:name w:val="bt Char2"/>
    <w:autoRedefine/>
    <w:qFormat/>
    <w:rsid w:val="00494903"/>
    <w:rPr>
      <w:rFonts w:eastAsia="宋体"/>
      <w:kern w:val="2"/>
      <w:sz w:val="28"/>
      <w:szCs w:val="24"/>
      <w:lang w:val="en-US" w:eastAsia="zh-CN" w:bidi="ar-SA"/>
    </w:rPr>
  </w:style>
  <w:style w:type="character" w:customStyle="1" w:styleId="news1">
    <w:name w:val="news1"/>
    <w:autoRedefine/>
    <w:qFormat/>
    <w:rsid w:val="00494903"/>
    <w:rPr>
      <w:rFonts w:ascii="Times New Roman" w:hAnsi="Times New Roman" w:cs="Times New Roman" w:hint="default"/>
      <w:sz w:val="21"/>
      <w:szCs w:val="21"/>
    </w:rPr>
  </w:style>
  <w:style w:type="character" w:customStyle="1" w:styleId="Charf9">
    <w:name w:val="正文文字 Char"/>
    <w:autoRedefine/>
    <w:uiPriority w:val="99"/>
    <w:qFormat/>
    <w:rsid w:val="00494903"/>
    <w:rPr>
      <w:rFonts w:ascii="Arial" w:eastAsia="宋体" w:hAnsi="Arial"/>
      <w:kern w:val="2"/>
      <w:sz w:val="24"/>
      <w:lang w:val="en-US" w:eastAsia="zh-CN"/>
    </w:rPr>
  </w:style>
  <w:style w:type="character" w:customStyle="1" w:styleId="CharCharf">
    <w:name w:val="大标题 Char Char"/>
    <w:autoRedefine/>
    <w:qFormat/>
    <w:rsid w:val="00494903"/>
    <w:rPr>
      <w:b/>
      <w:sz w:val="28"/>
      <w:lang w:val="en-US" w:eastAsia="zh-CN" w:bidi="ar-SA"/>
    </w:rPr>
  </w:style>
  <w:style w:type="character" w:customStyle="1" w:styleId="Charfa">
    <w:name w:val="华电 正文 Char"/>
    <w:link w:val="affffff7"/>
    <w:autoRedefine/>
    <w:qFormat/>
    <w:rsid w:val="00494903"/>
    <w:rPr>
      <w:rFonts w:ascii="宋体" w:hAnsi="宋体"/>
    </w:rPr>
  </w:style>
  <w:style w:type="paragraph" w:customStyle="1" w:styleId="affffff7">
    <w:name w:val="华电 正文"/>
    <w:basedOn w:val="a9"/>
    <w:link w:val="Charfa"/>
    <w:autoRedefine/>
    <w:qFormat/>
    <w:rsid w:val="00494903"/>
    <w:pPr>
      <w:widowControl/>
      <w:spacing w:line="360" w:lineRule="auto"/>
      <w:ind w:firstLineChars="200" w:firstLine="440"/>
      <w:jc w:val="left"/>
    </w:pPr>
    <w:rPr>
      <w:rFonts w:ascii="宋体" w:hAnsi="宋体"/>
    </w:rPr>
  </w:style>
  <w:style w:type="character" w:customStyle="1" w:styleId="Charfb">
    <w:name w:val="标准正文格式 Char"/>
    <w:link w:val="affffff8"/>
    <w:autoRedefine/>
    <w:qFormat/>
    <w:rsid w:val="00494903"/>
    <w:rPr>
      <w:rFonts w:ascii="宋体" w:eastAsia="仿宋_GB2312" w:cs="宋体"/>
      <w:color w:val="000000"/>
      <w:sz w:val="24"/>
    </w:rPr>
  </w:style>
  <w:style w:type="paragraph" w:customStyle="1" w:styleId="affffff8">
    <w:name w:val="标准正文格式"/>
    <w:basedOn w:val="a9"/>
    <w:link w:val="Charfb"/>
    <w:autoRedefine/>
    <w:qFormat/>
    <w:rsid w:val="00494903"/>
    <w:pPr>
      <w:widowControl/>
      <w:adjustRightInd w:val="0"/>
      <w:spacing w:before="60" w:after="120" w:line="360" w:lineRule="auto"/>
      <w:ind w:firstLineChars="200" w:firstLine="200"/>
      <w:textAlignment w:val="baseline"/>
    </w:pPr>
    <w:rPr>
      <w:rFonts w:ascii="宋体" w:eastAsia="仿宋_GB2312" w:cs="宋体"/>
      <w:color w:val="000000"/>
      <w:sz w:val="24"/>
    </w:rPr>
  </w:style>
  <w:style w:type="character" w:customStyle="1" w:styleId="3Char10">
    <w:name w:val="标题 3 Char1"/>
    <w:autoRedefine/>
    <w:qFormat/>
    <w:rsid w:val="00494903"/>
    <w:rPr>
      <w:rFonts w:ascii="Calibri" w:eastAsia="宋体" w:hAnsi="Calibri"/>
      <w:b/>
      <w:bCs/>
      <w:kern w:val="2"/>
      <w:sz w:val="32"/>
      <w:szCs w:val="32"/>
      <w:lang w:val="en-US" w:eastAsia="zh-CN" w:bidi="ar-SA"/>
    </w:rPr>
  </w:style>
  <w:style w:type="character" w:customStyle="1" w:styleId="IndentNormalChar">
    <w:name w:val="Indent Normal Char"/>
    <w:link w:val="IndentNormal"/>
    <w:autoRedefine/>
    <w:qFormat/>
    <w:rsid w:val="00494903"/>
  </w:style>
  <w:style w:type="paragraph" w:customStyle="1" w:styleId="IndentNormal">
    <w:name w:val="Indent Normal"/>
    <w:basedOn w:val="a9"/>
    <w:link w:val="IndentNormalChar"/>
    <w:autoRedefine/>
    <w:qFormat/>
    <w:rsid w:val="00494903"/>
    <w:pPr>
      <w:ind w:firstLine="420"/>
    </w:pPr>
  </w:style>
  <w:style w:type="character" w:customStyle="1" w:styleId="line1">
    <w:name w:val="line1"/>
    <w:autoRedefine/>
    <w:qFormat/>
    <w:rsid w:val="00494903"/>
    <w:rPr>
      <w:spacing w:val="360"/>
      <w:u w:val="none"/>
    </w:rPr>
  </w:style>
  <w:style w:type="character" w:customStyle="1" w:styleId="Charfc">
    <w:name w:val="页脚 Char"/>
    <w:autoRedefine/>
    <w:uiPriority w:val="99"/>
    <w:qFormat/>
    <w:rsid w:val="00494903"/>
    <w:rPr>
      <w:kern w:val="2"/>
      <w:sz w:val="18"/>
      <w:szCs w:val="18"/>
      <w:lang w:bidi="ar-SA"/>
    </w:rPr>
  </w:style>
  <w:style w:type="character" w:customStyle="1" w:styleId="pointnormal1">
    <w:name w:val="point_normal1"/>
    <w:autoRedefine/>
    <w:qFormat/>
    <w:rsid w:val="00494903"/>
    <w:rPr>
      <w:rFonts w:ascii="Arial" w:hAnsi="Arial" w:cs="Arial" w:hint="default"/>
      <w:sz w:val="18"/>
      <w:szCs w:val="18"/>
    </w:rPr>
  </w:style>
  <w:style w:type="character" w:customStyle="1" w:styleId="unnamed11">
    <w:name w:val="unnamed11"/>
    <w:autoRedefine/>
    <w:qFormat/>
    <w:rsid w:val="00494903"/>
    <w:rPr>
      <w:color w:val="000000"/>
      <w:sz w:val="20"/>
      <w:szCs w:val="20"/>
    </w:rPr>
  </w:style>
  <w:style w:type="character" w:customStyle="1" w:styleId="Charfd">
    <w:name w:val="模板正文 Char"/>
    <w:link w:val="affffff9"/>
    <w:autoRedefine/>
    <w:qFormat/>
    <w:rsid w:val="00494903"/>
    <w:rPr>
      <w:rFonts w:ascii="Arial" w:hAnsi="Arial"/>
      <w:szCs w:val="21"/>
    </w:rPr>
  </w:style>
  <w:style w:type="paragraph" w:customStyle="1" w:styleId="affffff9">
    <w:name w:val="模板正文"/>
    <w:basedOn w:val="a9"/>
    <w:link w:val="Charfd"/>
    <w:autoRedefine/>
    <w:qFormat/>
    <w:rsid w:val="00494903"/>
    <w:pPr>
      <w:wordWrap w:val="0"/>
      <w:spacing w:before="120" w:line="320" w:lineRule="exact"/>
      <w:ind w:leftChars="200" w:left="200" w:firstLineChars="200" w:firstLine="200"/>
    </w:pPr>
    <w:rPr>
      <w:rFonts w:ascii="Arial" w:hAnsi="Arial"/>
      <w:szCs w:val="21"/>
    </w:rPr>
  </w:style>
  <w:style w:type="character" w:customStyle="1" w:styleId="BodyTextChar1">
    <w:name w:val="*Body Text Char1"/>
    <w:link w:val="BodyText"/>
    <w:autoRedefine/>
    <w:qFormat/>
    <w:rsid w:val="00494903"/>
    <w:rPr>
      <w:rFonts w:ascii="Futura Lt" w:hAnsi="Futura Lt" w:cs="Futura Lt"/>
      <w:szCs w:val="21"/>
      <w:lang w:eastAsia="en-US"/>
    </w:rPr>
  </w:style>
  <w:style w:type="paragraph" w:customStyle="1" w:styleId="BodyText">
    <w:name w:val="*Body Text"/>
    <w:link w:val="BodyTextChar1"/>
    <w:autoRedefine/>
    <w:qFormat/>
    <w:rsid w:val="00494903"/>
    <w:pPr>
      <w:spacing w:line="360" w:lineRule="auto"/>
    </w:pPr>
    <w:rPr>
      <w:rFonts w:ascii="Futura Lt" w:hAnsi="Futura Lt" w:cs="Futura Lt"/>
      <w:szCs w:val="21"/>
      <w:lang w:eastAsia="en-US"/>
    </w:rPr>
  </w:style>
  <w:style w:type="character" w:customStyle="1" w:styleId="14black1">
    <w:name w:val="14_black1"/>
    <w:autoRedefine/>
    <w:qFormat/>
    <w:rsid w:val="00494903"/>
    <w:rPr>
      <w:color w:val="000000"/>
      <w:sz w:val="21"/>
    </w:rPr>
  </w:style>
  <w:style w:type="character" w:customStyle="1" w:styleId="1f6">
    <w:name w:val="样式 小四1"/>
    <w:autoRedefine/>
    <w:qFormat/>
    <w:rsid w:val="00494903"/>
    <w:rPr>
      <w:rFonts w:ascii="Tahoma" w:eastAsia="仿宋_GB2312" w:hAnsi="Tahoma"/>
      <w:kern w:val="2"/>
      <w:sz w:val="24"/>
      <w:lang w:val="en-US" w:eastAsia="zh-CN" w:bidi="ar-SA"/>
    </w:rPr>
  </w:style>
  <w:style w:type="character" w:customStyle="1" w:styleId="style51">
    <w:name w:val="style51"/>
    <w:autoRedefine/>
    <w:qFormat/>
    <w:rsid w:val="00494903"/>
    <w:rPr>
      <w:rFonts w:ascii="宋体" w:eastAsia="宋体" w:hAnsi="宋体" w:hint="eastAsia"/>
      <w:color w:val="333333"/>
      <w:sz w:val="23"/>
      <w:szCs w:val="23"/>
      <w:u w:val="none"/>
    </w:rPr>
  </w:style>
  <w:style w:type="character" w:customStyle="1" w:styleId="font3">
    <w:name w:val="font3"/>
    <w:basedOn w:val="aa"/>
    <w:autoRedefine/>
    <w:qFormat/>
    <w:rsid w:val="00494903"/>
  </w:style>
  <w:style w:type="character" w:customStyle="1" w:styleId="4Char0">
    <w:name w:val="样式4 Char"/>
    <w:link w:val="43"/>
    <w:autoRedefine/>
    <w:qFormat/>
    <w:rsid w:val="00494903"/>
    <w:rPr>
      <w:rFonts w:ascii="Calibri" w:hAnsi="Calibri"/>
      <w:sz w:val="24"/>
    </w:rPr>
  </w:style>
  <w:style w:type="paragraph" w:customStyle="1" w:styleId="43">
    <w:name w:val="样式4"/>
    <w:basedOn w:val="a9"/>
    <w:link w:val="4Char0"/>
    <w:autoRedefine/>
    <w:qFormat/>
    <w:rsid w:val="00494903"/>
    <w:pPr>
      <w:spacing w:line="360" w:lineRule="auto"/>
    </w:pPr>
    <w:rPr>
      <w:rFonts w:ascii="Calibri" w:hAnsi="Calibri"/>
      <w:sz w:val="24"/>
    </w:rPr>
  </w:style>
  <w:style w:type="character" w:customStyle="1" w:styleId="2Char1">
    <w:name w:val="样式 正文缩进 + 首行缩进:  2 字符 Char"/>
    <w:link w:val="2f2"/>
    <w:autoRedefine/>
    <w:qFormat/>
    <w:rsid w:val="00494903"/>
    <w:rPr>
      <w:sz w:val="24"/>
    </w:rPr>
  </w:style>
  <w:style w:type="paragraph" w:customStyle="1" w:styleId="2f2">
    <w:name w:val="样式 正文缩进 + 首行缩进:  2 字符"/>
    <w:basedOn w:val="afd"/>
    <w:link w:val="2Char1"/>
    <w:autoRedefine/>
    <w:qFormat/>
    <w:rsid w:val="00494903"/>
    <w:pPr>
      <w:spacing w:line="360" w:lineRule="auto"/>
      <w:ind w:firstLineChars="200" w:firstLine="200"/>
    </w:pPr>
    <w:rPr>
      <w:rFonts w:asciiTheme="minorHAnsi" w:eastAsiaTheme="minorEastAsia" w:hAnsiTheme="minorHAnsi" w:cstheme="minorBidi"/>
      <w:sz w:val="24"/>
      <w14:ligatures w14:val="standardContextual"/>
    </w:rPr>
  </w:style>
  <w:style w:type="character" w:customStyle="1" w:styleId="inf1">
    <w:name w:val="inf1"/>
    <w:autoRedefine/>
    <w:qFormat/>
    <w:rsid w:val="00494903"/>
    <w:rPr>
      <w:rFonts w:ascii="宋体" w:eastAsia="宋体" w:hAnsi="宋体" w:hint="eastAsia"/>
      <w:color w:val="000000"/>
      <w:sz w:val="20"/>
      <w:szCs w:val="20"/>
    </w:rPr>
  </w:style>
  <w:style w:type="character" w:customStyle="1" w:styleId="h3Char">
    <w:name w:val="h3 Char"/>
    <w:autoRedefine/>
    <w:qFormat/>
    <w:rsid w:val="00494903"/>
    <w:rPr>
      <w:rFonts w:ascii="Times New Roman" w:hAnsi="Times New Roman"/>
      <w:b/>
      <w:bCs/>
      <w:kern w:val="2"/>
      <w:sz w:val="32"/>
      <w:szCs w:val="32"/>
    </w:rPr>
  </w:style>
  <w:style w:type="character" w:customStyle="1" w:styleId="apple-style-span">
    <w:name w:val="apple-style-span"/>
    <w:basedOn w:val="aa"/>
    <w:autoRedefine/>
    <w:qFormat/>
    <w:rsid w:val="00494903"/>
  </w:style>
  <w:style w:type="character" w:customStyle="1" w:styleId="085Char">
    <w:name w:val="样式 首行缩进:  0.85 厘米 Char"/>
    <w:link w:val="085"/>
    <w:autoRedefine/>
    <w:qFormat/>
    <w:rsid w:val="00494903"/>
    <w:rPr>
      <w:rFonts w:cs="宋体"/>
      <w:sz w:val="24"/>
    </w:rPr>
  </w:style>
  <w:style w:type="paragraph" w:customStyle="1" w:styleId="085">
    <w:name w:val="样式 首行缩进:  0.85 厘米"/>
    <w:basedOn w:val="a9"/>
    <w:link w:val="085Char"/>
    <w:autoRedefine/>
    <w:qFormat/>
    <w:rsid w:val="00494903"/>
    <w:pPr>
      <w:spacing w:line="360" w:lineRule="auto"/>
      <w:ind w:firstLine="480"/>
    </w:pPr>
    <w:rPr>
      <w:rFonts w:cs="宋体"/>
      <w:sz w:val="24"/>
    </w:rPr>
  </w:style>
  <w:style w:type="character" w:customStyle="1" w:styleId="style31">
    <w:name w:val="style31"/>
    <w:autoRedefine/>
    <w:qFormat/>
    <w:rsid w:val="00494903"/>
    <w:rPr>
      <w:color w:val="666666"/>
    </w:rPr>
  </w:style>
  <w:style w:type="character" w:customStyle="1" w:styleId="Charfe">
    <w:name w:val="_正文段落 Char"/>
    <w:link w:val="affffffa"/>
    <w:autoRedefine/>
    <w:qFormat/>
    <w:rsid w:val="00494903"/>
  </w:style>
  <w:style w:type="paragraph" w:customStyle="1" w:styleId="affffffa">
    <w:name w:val="_正文段落"/>
    <w:basedOn w:val="a9"/>
    <w:link w:val="Charfe"/>
    <w:autoRedefine/>
    <w:qFormat/>
    <w:rsid w:val="00494903"/>
    <w:pPr>
      <w:spacing w:beforeLines="15" w:afterLines="15" w:line="360" w:lineRule="auto"/>
      <w:ind w:firstLineChars="200" w:firstLine="200"/>
    </w:pPr>
  </w:style>
  <w:style w:type="character" w:customStyle="1" w:styleId="1f7">
    <w:name w:val="列表1"/>
    <w:basedOn w:val="aa"/>
    <w:autoRedefine/>
    <w:qFormat/>
    <w:rsid w:val="00494903"/>
  </w:style>
  <w:style w:type="character" w:customStyle="1" w:styleId="affffffb">
    <w:name w:val="数据小节格式"/>
    <w:autoRedefine/>
    <w:qFormat/>
    <w:rsid w:val="00494903"/>
    <w:rPr>
      <w:rFonts w:ascii="新宋体" w:eastAsia="华文中宋" w:hAnsi="新宋体"/>
      <w:b/>
      <w:bCs/>
      <w:sz w:val="27"/>
      <w:szCs w:val="26"/>
      <w:shd w:val="clear" w:color="auto" w:fill="auto"/>
    </w:rPr>
  </w:style>
  <w:style w:type="character" w:customStyle="1" w:styleId="CharCharf0">
    <w:name w:val="自定义正文 Char Char"/>
    <w:autoRedefine/>
    <w:qFormat/>
    <w:rsid w:val="00494903"/>
    <w:rPr>
      <w:rFonts w:eastAsia="宋体"/>
      <w:kern w:val="2"/>
      <w:sz w:val="24"/>
      <w:szCs w:val="24"/>
      <w:lang w:val="en-US" w:eastAsia="zh-CN" w:bidi="ar-SA"/>
    </w:rPr>
  </w:style>
  <w:style w:type="character" w:customStyle="1" w:styleId="apple-converted-space">
    <w:name w:val="apple-converted-space"/>
    <w:autoRedefine/>
    <w:qFormat/>
    <w:rsid w:val="00494903"/>
  </w:style>
  <w:style w:type="character" w:customStyle="1" w:styleId="Charff">
    <w:name w:val="表格文字 Char"/>
    <w:link w:val="affffffc"/>
    <w:autoRedefine/>
    <w:qFormat/>
    <w:rsid w:val="00494903"/>
    <w:rPr>
      <w:sz w:val="18"/>
    </w:rPr>
  </w:style>
  <w:style w:type="paragraph" w:customStyle="1" w:styleId="affffffc">
    <w:name w:val="表格文字"/>
    <w:basedOn w:val="a9"/>
    <w:link w:val="Charff"/>
    <w:autoRedefine/>
    <w:qFormat/>
    <w:rsid w:val="00494903"/>
    <w:pPr>
      <w:jc w:val="left"/>
      <w:textAlignment w:val="top"/>
    </w:pPr>
    <w:rPr>
      <w:sz w:val="18"/>
    </w:rPr>
  </w:style>
  <w:style w:type="character" w:customStyle="1" w:styleId="Charff0">
    <w:name w:val="我的正文 Char"/>
    <w:link w:val="affffffd"/>
    <w:autoRedefine/>
    <w:qFormat/>
    <w:rsid w:val="00494903"/>
    <w:rPr>
      <w:rFonts w:eastAsia="仿宋_GB2312" w:cs="宋体"/>
      <w:sz w:val="24"/>
    </w:rPr>
  </w:style>
  <w:style w:type="paragraph" w:customStyle="1" w:styleId="affffffd">
    <w:name w:val="我的正文"/>
    <w:basedOn w:val="a9"/>
    <w:link w:val="Charff0"/>
    <w:autoRedefine/>
    <w:qFormat/>
    <w:rsid w:val="00494903"/>
    <w:pPr>
      <w:spacing w:afterLines="100" w:line="360" w:lineRule="auto"/>
      <w:ind w:firstLineChars="200" w:firstLine="480"/>
    </w:pPr>
    <w:rPr>
      <w:rFonts w:eastAsia="仿宋_GB2312" w:cs="宋体"/>
      <w:sz w:val="24"/>
    </w:rPr>
  </w:style>
  <w:style w:type="character" w:customStyle="1" w:styleId="7Char">
    <w:name w:val="7.表小四 Char"/>
    <w:link w:val="71"/>
    <w:autoRedefine/>
    <w:qFormat/>
    <w:rsid w:val="00494903"/>
    <w:rPr>
      <w:rFonts w:ascii="宋体" w:hAnsi="宋体"/>
      <w:sz w:val="24"/>
    </w:rPr>
  </w:style>
  <w:style w:type="paragraph" w:customStyle="1" w:styleId="71">
    <w:name w:val="7.表小四"/>
    <w:basedOn w:val="a9"/>
    <w:link w:val="7Char"/>
    <w:autoRedefine/>
    <w:qFormat/>
    <w:rsid w:val="00494903"/>
    <w:pPr>
      <w:spacing w:beforeLines="50" w:afterLines="50"/>
    </w:pPr>
    <w:rPr>
      <w:rFonts w:ascii="宋体" w:hAnsi="宋体"/>
      <w:sz w:val="24"/>
    </w:rPr>
  </w:style>
  <w:style w:type="character" w:customStyle="1" w:styleId="1CharChar3">
    <w:name w:val="标题 1 Char Char"/>
    <w:autoRedefine/>
    <w:qFormat/>
    <w:rsid w:val="00494903"/>
    <w:rPr>
      <w:rFonts w:eastAsia="宋体"/>
      <w:b/>
      <w:spacing w:val="-2"/>
      <w:sz w:val="24"/>
      <w:lang w:val="en-US" w:eastAsia="zh-CN" w:bidi="ar-SA"/>
    </w:rPr>
  </w:style>
  <w:style w:type="character" w:customStyle="1" w:styleId="b1101bCharChar">
    <w:name w:val="b11_01b Char Char"/>
    <w:autoRedefine/>
    <w:qFormat/>
    <w:rsid w:val="00494903"/>
    <w:rPr>
      <w:rFonts w:ascii="Verdana" w:eastAsia="宋体" w:hAnsi="Verdana"/>
      <w:b/>
      <w:bCs/>
      <w:color w:val="4A82CA"/>
      <w:sz w:val="17"/>
      <w:szCs w:val="17"/>
      <w:lang w:val="en-US" w:eastAsia="zh-CN" w:bidi="ar-SA"/>
    </w:rPr>
  </w:style>
  <w:style w:type="character" w:customStyle="1" w:styleId="Charff1">
    <w:name w:val="方案正文 Char"/>
    <w:link w:val="affffffe"/>
    <w:autoRedefine/>
    <w:qFormat/>
    <w:rsid w:val="00494903"/>
    <w:rPr>
      <w:rFonts w:ascii="Calibri" w:eastAsia="仿宋_GB2312" w:hAnsi="Calibri"/>
      <w:sz w:val="32"/>
    </w:rPr>
  </w:style>
  <w:style w:type="paragraph" w:customStyle="1" w:styleId="affffffe">
    <w:name w:val="方案正文"/>
    <w:basedOn w:val="a9"/>
    <w:link w:val="Charff1"/>
    <w:autoRedefine/>
    <w:qFormat/>
    <w:rsid w:val="00494903"/>
    <w:pPr>
      <w:adjustRightInd w:val="0"/>
      <w:snapToGrid w:val="0"/>
      <w:spacing w:line="560" w:lineRule="exact"/>
      <w:ind w:firstLineChars="200" w:firstLine="200"/>
    </w:pPr>
    <w:rPr>
      <w:rFonts w:ascii="Calibri" w:eastAsia="仿宋_GB2312" w:hAnsi="Calibri"/>
      <w:sz w:val="32"/>
    </w:rPr>
  </w:style>
  <w:style w:type="character" w:customStyle="1" w:styleId="CharCharf1">
    <w:name w:val="标准正文格式 Char Char"/>
    <w:autoRedefine/>
    <w:qFormat/>
    <w:rsid w:val="00494903"/>
    <w:rPr>
      <w:rFonts w:ascii="宋体" w:eastAsia="仿宋_GB2312" w:cs="宋体"/>
      <w:color w:val="000000"/>
      <w:sz w:val="24"/>
      <w:lang w:val="en-US" w:eastAsia="zh-CN" w:bidi="ar-SA"/>
    </w:rPr>
  </w:style>
  <w:style w:type="character" w:customStyle="1" w:styleId="CharCharf2">
    <w:name w:val="页脚 Char Char"/>
    <w:autoRedefine/>
    <w:qFormat/>
    <w:rsid w:val="00494903"/>
    <w:rPr>
      <w:kern w:val="2"/>
      <w:sz w:val="18"/>
      <w:szCs w:val="18"/>
      <w:lang w:bidi="ar-SA"/>
    </w:rPr>
  </w:style>
  <w:style w:type="character" w:customStyle="1" w:styleId="Charff2">
    <w:name w:val="投标正文 Char"/>
    <w:link w:val="afffffff"/>
    <w:autoRedefine/>
    <w:qFormat/>
    <w:rsid w:val="00494903"/>
    <w:rPr>
      <w:rFonts w:ascii="宋体" w:hAnsi="宋体"/>
      <w:sz w:val="24"/>
    </w:rPr>
  </w:style>
  <w:style w:type="paragraph" w:customStyle="1" w:styleId="afffffff">
    <w:name w:val="投标正文"/>
    <w:basedOn w:val="a9"/>
    <w:link w:val="Charff2"/>
    <w:autoRedefine/>
    <w:qFormat/>
    <w:rsid w:val="00494903"/>
    <w:pPr>
      <w:adjustRightInd w:val="0"/>
      <w:snapToGrid w:val="0"/>
      <w:spacing w:line="360" w:lineRule="auto"/>
      <w:ind w:firstLineChars="200" w:firstLine="480"/>
    </w:pPr>
    <w:rPr>
      <w:rFonts w:ascii="宋体" w:hAnsi="宋体"/>
      <w:sz w:val="24"/>
    </w:rPr>
  </w:style>
  <w:style w:type="character" w:customStyle="1" w:styleId="CharCharf3">
    <w:name w:val="封面日期 Char Char"/>
    <w:autoRedefine/>
    <w:qFormat/>
    <w:rsid w:val="00494903"/>
    <w:rPr>
      <w:rFonts w:eastAsia="楷体_GB2312"/>
      <w:kern w:val="2"/>
      <w:sz w:val="32"/>
      <w:lang w:val="en-US" w:eastAsia="zh-CN" w:bidi="ar-SA"/>
    </w:rPr>
  </w:style>
  <w:style w:type="character" w:customStyle="1" w:styleId="0Char">
    <w:name w:val="正文0缩进 Char"/>
    <w:link w:val="00"/>
    <w:autoRedefine/>
    <w:qFormat/>
    <w:rsid w:val="00494903"/>
    <w:rPr>
      <w:rFonts w:ascii="宋体" w:hAnsi="宋体"/>
      <w:sz w:val="24"/>
    </w:rPr>
  </w:style>
  <w:style w:type="paragraph" w:customStyle="1" w:styleId="00">
    <w:name w:val="正文0缩进"/>
    <w:basedOn w:val="a9"/>
    <w:link w:val="0Char"/>
    <w:autoRedefine/>
    <w:qFormat/>
    <w:rsid w:val="00494903"/>
    <w:pPr>
      <w:spacing w:line="360" w:lineRule="auto"/>
    </w:pPr>
    <w:rPr>
      <w:rFonts w:ascii="宋体" w:hAnsi="宋体"/>
      <w:sz w:val="24"/>
    </w:rPr>
  </w:style>
  <w:style w:type="character" w:customStyle="1" w:styleId="2Char2">
    <w:name w:val="正文首行缩进 2 Char"/>
    <w:link w:val="221"/>
    <w:autoRedefine/>
    <w:qFormat/>
    <w:rsid w:val="00494903"/>
    <w:rPr>
      <w:rFonts w:eastAsia="仿宋"/>
      <w:sz w:val="24"/>
    </w:rPr>
  </w:style>
  <w:style w:type="paragraph" w:customStyle="1" w:styleId="221">
    <w:name w:val="正文首行缩进 22"/>
    <w:basedOn w:val="1f8"/>
    <w:link w:val="2Char2"/>
    <w:autoRedefine/>
    <w:qFormat/>
    <w:rsid w:val="00494903"/>
    <w:pPr>
      <w:adjustRightInd w:val="0"/>
      <w:spacing w:line="360" w:lineRule="auto"/>
      <w:ind w:firstLineChars="200" w:firstLine="420"/>
      <w:textAlignment w:val="baseline"/>
    </w:pPr>
    <w:rPr>
      <w:rFonts w:asciiTheme="minorHAnsi" w:eastAsia="仿宋" w:hAnsiTheme="minorHAnsi" w:cstheme="minorBidi"/>
      <w:sz w:val="24"/>
      <w14:ligatures w14:val="standardContextual"/>
    </w:rPr>
  </w:style>
  <w:style w:type="paragraph" w:customStyle="1" w:styleId="1f8">
    <w:name w:val="正文文本缩进1"/>
    <w:basedOn w:val="a9"/>
    <w:autoRedefine/>
    <w:qFormat/>
    <w:rsid w:val="00494903"/>
    <w:pPr>
      <w:spacing w:after="120"/>
      <w:ind w:leftChars="200" w:left="420"/>
    </w:pPr>
    <w:rPr>
      <w:rFonts w:ascii="Calibri" w:eastAsia="宋体" w:hAnsi="Calibri" w:cs="黑体"/>
      <w14:ligatures w14:val="none"/>
    </w:rPr>
  </w:style>
  <w:style w:type="character" w:customStyle="1" w:styleId="Charff3">
    <w:name w:val="表格中文字 Char"/>
    <w:link w:val="afffffff0"/>
    <w:autoRedefine/>
    <w:qFormat/>
    <w:rsid w:val="00494903"/>
    <w:rPr>
      <w:rFonts w:ascii="新宋体" w:eastAsia="新宋体" w:hAnsi="新宋体"/>
      <w:sz w:val="24"/>
    </w:rPr>
  </w:style>
  <w:style w:type="paragraph" w:customStyle="1" w:styleId="afffffff0">
    <w:name w:val="表格中文字"/>
    <w:basedOn w:val="a9"/>
    <w:link w:val="Charff3"/>
    <w:autoRedefine/>
    <w:qFormat/>
    <w:rsid w:val="00494903"/>
    <w:pPr>
      <w:spacing w:line="288" w:lineRule="auto"/>
    </w:pPr>
    <w:rPr>
      <w:rFonts w:ascii="新宋体" w:eastAsia="新宋体" w:hAnsi="新宋体"/>
      <w:sz w:val="24"/>
    </w:rPr>
  </w:style>
  <w:style w:type="character" w:styleId="afffffff1">
    <w:name w:val="Placeholder Text"/>
    <w:autoRedefine/>
    <w:qFormat/>
    <w:rsid w:val="00494903"/>
    <w:rPr>
      <w:color w:val="808080"/>
    </w:rPr>
  </w:style>
  <w:style w:type="character" w:customStyle="1" w:styleId="4-dyfCharChar">
    <w:name w:val="标题4-dyf Char Char"/>
    <w:autoRedefine/>
    <w:qFormat/>
    <w:rsid w:val="00494903"/>
    <w:rPr>
      <w:rFonts w:ascii="Cambria" w:eastAsia="宋体" w:hAnsi="Cambria"/>
      <w:b/>
      <w:bCs/>
      <w:color w:val="000000"/>
      <w:kern w:val="2"/>
      <w:sz w:val="21"/>
      <w:szCs w:val="21"/>
      <w:lang w:val="en-US" w:eastAsia="zh-CN" w:bidi="ar-SA"/>
    </w:rPr>
  </w:style>
  <w:style w:type="character" w:customStyle="1" w:styleId="CharChar10">
    <w:name w:val="封面日期 Char Char1"/>
    <w:autoRedefine/>
    <w:qFormat/>
    <w:rsid w:val="00494903"/>
    <w:rPr>
      <w:rFonts w:ascii="Calibri" w:eastAsia="楷体_GB2312" w:hAnsi="Calibri"/>
      <w:kern w:val="2"/>
      <w:sz w:val="32"/>
      <w:lang w:val="en-US" w:eastAsia="zh-CN" w:bidi="ar-SA"/>
    </w:rPr>
  </w:style>
  <w:style w:type="character" w:customStyle="1" w:styleId="viewdoctitle">
    <w:name w:val="viewdoctitle"/>
    <w:basedOn w:val="aa"/>
    <w:autoRedefine/>
    <w:qFormat/>
    <w:rsid w:val="00494903"/>
  </w:style>
  <w:style w:type="character" w:customStyle="1" w:styleId="black10">
    <w:name w:val="black10"/>
    <w:basedOn w:val="aa"/>
    <w:autoRedefine/>
    <w:qFormat/>
    <w:rsid w:val="00494903"/>
  </w:style>
  <w:style w:type="character" w:customStyle="1" w:styleId="CharCharf4">
    <w:name w:val="段 Char Char"/>
    <w:autoRedefine/>
    <w:qFormat/>
    <w:rsid w:val="00494903"/>
    <w:rPr>
      <w:rFonts w:ascii="宋体" w:hAnsi="Times New Roman"/>
    </w:rPr>
  </w:style>
  <w:style w:type="character" w:customStyle="1" w:styleId="f9">
    <w:name w:val="f9"/>
    <w:basedOn w:val="aa"/>
    <w:autoRedefine/>
    <w:qFormat/>
    <w:rsid w:val="00494903"/>
  </w:style>
  <w:style w:type="character" w:customStyle="1" w:styleId="ZJGIS-Char">
    <w:name w:val="ZJGIS-四级标题 Char"/>
    <w:link w:val="ZJGIS-2"/>
    <w:autoRedefine/>
    <w:qFormat/>
    <w:rsid w:val="00494903"/>
    <w:rPr>
      <w:rFonts w:ascii="Arial" w:eastAsia="仿宋_GB2312" w:hAnsi="Arial"/>
      <w:b/>
      <w:bCs/>
      <w:sz w:val="28"/>
      <w:szCs w:val="28"/>
    </w:rPr>
  </w:style>
  <w:style w:type="paragraph" w:customStyle="1" w:styleId="ZJGIS-2">
    <w:name w:val="ZJGIS-四级标题"/>
    <w:basedOn w:val="40"/>
    <w:link w:val="ZJGIS-Char"/>
    <w:autoRedefine/>
    <w:qFormat/>
    <w:rsid w:val="00494903"/>
    <w:pPr>
      <w:numPr>
        <w:ilvl w:val="3"/>
        <w:numId w:val="11"/>
      </w:numPr>
      <w:spacing w:before="120" w:after="120"/>
      <w:ind w:left="0" w:firstLine="0"/>
    </w:pPr>
    <w:rPr>
      <w:rFonts w:ascii="Arial" w:eastAsia="仿宋_GB2312" w:hAnsi="Arial" w:cstheme="minorBidi"/>
      <w:b/>
      <w:bCs/>
      <w:color w:val="auto"/>
    </w:rPr>
  </w:style>
  <w:style w:type="character" w:customStyle="1" w:styleId="1f9">
    <w:name w:val="不明显参考1"/>
    <w:autoRedefine/>
    <w:uiPriority w:val="31"/>
    <w:qFormat/>
    <w:rsid w:val="00494903"/>
    <w:rPr>
      <w:smallCaps/>
      <w:color w:val="C0504D"/>
      <w:u w:val="single"/>
    </w:rPr>
  </w:style>
  <w:style w:type="character" w:customStyle="1" w:styleId="22Char">
    <w:name w:val="样式 样式 正文首行缩进 + 首行缩进:  2 字符 + 首行缩进:  2 字符 Char"/>
    <w:link w:val="222"/>
    <w:autoRedefine/>
    <w:qFormat/>
    <w:rsid w:val="00494903"/>
    <w:rPr>
      <w:rFonts w:cs="宋体"/>
      <w:sz w:val="24"/>
    </w:rPr>
  </w:style>
  <w:style w:type="paragraph" w:customStyle="1" w:styleId="222">
    <w:name w:val="样式 样式 正文首行缩进 + 首行缩进:  2 字符 + 首行缩进:  2 字符"/>
    <w:basedOn w:val="a9"/>
    <w:link w:val="22Char"/>
    <w:autoRedefine/>
    <w:qFormat/>
    <w:rsid w:val="00494903"/>
    <w:pPr>
      <w:spacing w:line="440" w:lineRule="exact"/>
      <w:ind w:firstLineChars="200" w:firstLine="200"/>
    </w:pPr>
    <w:rPr>
      <w:rFonts w:cs="宋体"/>
      <w:sz w:val="24"/>
    </w:rPr>
  </w:style>
  <w:style w:type="character" w:customStyle="1" w:styleId="btitlenamewangputoptitle">
    <w:name w:val="b titlename wangputoptitle"/>
    <w:basedOn w:val="aa"/>
    <w:autoRedefine/>
    <w:qFormat/>
    <w:rsid w:val="00494903"/>
  </w:style>
  <w:style w:type="character" w:customStyle="1" w:styleId="tw4winExternal">
    <w:name w:val="tw4winExternal"/>
    <w:autoRedefine/>
    <w:qFormat/>
    <w:rsid w:val="00494903"/>
    <w:rPr>
      <w:rFonts w:ascii="Courier New" w:hAnsi="Courier New"/>
      <w:color w:val="808080"/>
    </w:rPr>
  </w:style>
  <w:style w:type="character" w:customStyle="1" w:styleId="glossaryitem">
    <w:name w:val="glossaryitem"/>
    <w:autoRedefine/>
    <w:qFormat/>
    <w:rsid w:val="00494903"/>
    <w:rPr>
      <w:u w:val="none"/>
    </w:rPr>
  </w:style>
  <w:style w:type="character" w:customStyle="1" w:styleId="titleemph1">
    <w:name w:val="title_emph1"/>
    <w:autoRedefine/>
    <w:qFormat/>
    <w:rsid w:val="00494903"/>
    <w:rPr>
      <w:rFonts w:ascii="Arial" w:hAnsi="Arial" w:cs="Arial" w:hint="default"/>
      <w:b/>
      <w:bCs/>
      <w:sz w:val="18"/>
      <w:szCs w:val="18"/>
    </w:rPr>
  </w:style>
  <w:style w:type="character" w:customStyle="1" w:styleId="Charff4">
    <w:name w:val="正文段落 Char"/>
    <w:link w:val="afffffff2"/>
    <w:autoRedefine/>
    <w:qFormat/>
    <w:rsid w:val="00494903"/>
    <w:rPr>
      <w:sz w:val="24"/>
    </w:rPr>
  </w:style>
  <w:style w:type="paragraph" w:customStyle="1" w:styleId="afffffff2">
    <w:name w:val="正文段落"/>
    <w:basedOn w:val="a9"/>
    <w:link w:val="Charff4"/>
    <w:autoRedefine/>
    <w:qFormat/>
    <w:rsid w:val="00494903"/>
    <w:pPr>
      <w:spacing w:line="300" w:lineRule="auto"/>
      <w:ind w:firstLine="510"/>
    </w:pPr>
    <w:rPr>
      <w:sz w:val="24"/>
    </w:rPr>
  </w:style>
  <w:style w:type="character" w:customStyle="1" w:styleId="paramname2">
    <w:name w:val="paramname2"/>
    <w:basedOn w:val="aa"/>
    <w:autoRedefine/>
    <w:qFormat/>
    <w:rsid w:val="00494903"/>
  </w:style>
  <w:style w:type="character" w:customStyle="1" w:styleId="2Char3">
    <w:name w:val="样式 首行缩进:  2 字符 Char"/>
    <w:link w:val="2"/>
    <w:autoRedefine/>
    <w:qFormat/>
    <w:rsid w:val="00494903"/>
    <w:rPr>
      <w:rFonts w:ascii="宋体" w:hAnsi="宋体"/>
      <w:bCs/>
      <w:color w:val="000000"/>
      <w:sz w:val="24"/>
    </w:rPr>
  </w:style>
  <w:style w:type="paragraph" w:customStyle="1" w:styleId="2">
    <w:name w:val="样式 首行缩进:  2 字符"/>
    <w:basedOn w:val="a9"/>
    <w:link w:val="2Char3"/>
    <w:autoRedefine/>
    <w:qFormat/>
    <w:rsid w:val="00494903"/>
    <w:pPr>
      <w:widowControl/>
      <w:numPr>
        <w:numId w:val="12"/>
      </w:numPr>
      <w:tabs>
        <w:tab w:val="clear" w:pos="420"/>
      </w:tabs>
      <w:ind w:left="0" w:firstLine="0"/>
    </w:pPr>
    <w:rPr>
      <w:rFonts w:ascii="宋体" w:hAnsi="宋体"/>
      <w:bCs/>
      <w:color w:val="000000"/>
      <w:sz w:val="24"/>
    </w:rPr>
  </w:style>
  <w:style w:type="character" w:customStyle="1" w:styleId="h4Char2">
    <w:name w:val="h4 Char2"/>
    <w:autoRedefine/>
    <w:qFormat/>
    <w:rsid w:val="00494903"/>
    <w:rPr>
      <w:rFonts w:ascii="Arial" w:eastAsia="黑体" w:hAnsi="Arial"/>
      <w:b/>
      <w:bCs/>
      <w:kern w:val="2"/>
      <w:sz w:val="28"/>
      <w:szCs w:val="28"/>
      <w:lang w:val="en-US" w:eastAsia="zh-CN" w:bidi="ar-SA"/>
    </w:rPr>
  </w:style>
  <w:style w:type="character" w:customStyle="1" w:styleId="CharCharChar1">
    <w:name w:val="大汉方案正文 Char Char Char"/>
    <w:link w:val="Charff5"/>
    <w:autoRedefine/>
    <w:qFormat/>
    <w:rsid w:val="00494903"/>
    <w:rPr>
      <w:rFonts w:ascii="Arial" w:hAnsi="Arial"/>
      <w:sz w:val="24"/>
    </w:rPr>
  </w:style>
  <w:style w:type="paragraph" w:customStyle="1" w:styleId="Charff5">
    <w:name w:val="大汉方案正文 Char"/>
    <w:basedOn w:val="a9"/>
    <w:link w:val="CharCharChar1"/>
    <w:autoRedefine/>
    <w:qFormat/>
    <w:rsid w:val="00494903"/>
    <w:pPr>
      <w:spacing w:line="360" w:lineRule="auto"/>
      <w:ind w:firstLineChars="200" w:firstLine="200"/>
    </w:pPr>
    <w:rPr>
      <w:rFonts w:ascii="Arial" w:hAnsi="Arial"/>
      <w:sz w:val="24"/>
    </w:rPr>
  </w:style>
  <w:style w:type="character" w:customStyle="1" w:styleId="CharCharf5">
    <w:name w:val="表格正文 Char Char"/>
    <w:link w:val="afffffff3"/>
    <w:autoRedefine/>
    <w:qFormat/>
    <w:rsid w:val="00494903"/>
    <w:rPr>
      <w:rFonts w:eastAsia="仿宋_GB2312"/>
      <w:szCs w:val="21"/>
    </w:rPr>
  </w:style>
  <w:style w:type="paragraph" w:customStyle="1" w:styleId="afffffff3">
    <w:name w:val="表格正文"/>
    <w:basedOn w:val="a9"/>
    <w:link w:val="CharCharf5"/>
    <w:autoRedefine/>
    <w:qFormat/>
    <w:rsid w:val="00494903"/>
    <w:pPr>
      <w:spacing w:beforeLines="10" w:afterLines="10" w:line="360" w:lineRule="atLeast"/>
      <w:textAlignment w:val="center"/>
    </w:pPr>
    <w:rPr>
      <w:rFonts w:eastAsia="仿宋_GB2312"/>
      <w:szCs w:val="21"/>
    </w:rPr>
  </w:style>
  <w:style w:type="character" w:customStyle="1" w:styleId="tyChar2">
    <w:name w:val="正文标准样式ty Char2"/>
    <w:link w:val="ty"/>
    <w:autoRedefine/>
    <w:qFormat/>
    <w:rsid w:val="00494903"/>
    <w:rPr>
      <w:rFonts w:cs="宋体"/>
      <w:sz w:val="24"/>
    </w:rPr>
  </w:style>
  <w:style w:type="paragraph" w:customStyle="1" w:styleId="ty">
    <w:name w:val="正文标准样式ty"/>
    <w:basedOn w:val="a9"/>
    <w:link w:val="tyChar2"/>
    <w:autoRedefine/>
    <w:qFormat/>
    <w:rsid w:val="00494903"/>
    <w:pPr>
      <w:spacing w:line="360" w:lineRule="auto"/>
      <w:ind w:firstLineChars="200" w:firstLine="480"/>
    </w:pPr>
    <w:rPr>
      <w:rFonts w:cs="宋体"/>
      <w:sz w:val="24"/>
    </w:rPr>
  </w:style>
  <w:style w:type="character" w:customStyle="1" w:styleId="CharChar13">
    <w:name w:val="Char Char13"/>
    <w:autoRedefine/>
    <w:qFormat/>
    <w:rsid w:val="00494903"/>
    <w:rPr>
      <w:rFonts w:ascii="Calibri" w:eastAsia="宋体" w:hAnsi="Calibri" w:cs="Times New Roman"/>
      <w:sz w:val="18"/>
      <w:szCs w:val="18"/>
    </w:rPr>
  </w:style>
  <w:style w:type="character" w:customStyle="1" w:styleId="Charff6">
    <w:name w:val="吉奥表格正文 Char"/>
    <w:link w:val="afffffff4"/>
    <w:autoRedefine/>
    <w:qFormat/>
    <w:rsid w:val="00494903"/>
    <w:rPr>
      <w:rFonts w:eastAsia="仿宋_GB2312"/>
      <w:szCs w:val="21"/>
    </w:rPr>
  </w:style>
  <w:style w:type="paragraph" w:customStyle="1" w:styleId="afffffff4">
    <w:name w:val="吉奥表格正文"/>
    <w:basedOn w:val="a9"/>
    <w:link w:val="Charff6"/>
    <w:autoRedefine/>
    <w:qFormat/>
    <w:rsid w:val="00494903"/>
    <w:pPr>
      <w:spacing w:beforeLines="10" w:afterLines="10" w:line="360" w:lineRule="atLeast"/>
      <w:textAlignment w:val="center"/>
    </w:pPr>
    <w:rPr>
      <w:rFonts w:eastAsia="仿宋_GB2312"/>
      <w:szCs w:val="21"/>
    </w:rPr>
  </w:style>
  <w:style w:type="character" w:customStyle="1" w:styleId="SymcParaChar">
    <w:name w:val="+SymcPara Char"/>
    <w:link w:val="SymcPara"/>
    <w:autoRedefine/>
    <w:qFormat/>
    <w:rsid w:val="00494903"/>
    <w:rPr>
      <w:rFonts w:ascii="宋体" w:hAnsi="宋体" w:cs="Arial"/>
      <w:lang w:eastAsia="en-US"/>
    </w:rPr>
  </w:style>
  <w:style w:type="paragraph" w:customStyle="1" w:styleId="SymcPara">
    <w:name w:val="+SymcPara"/>
    <w:link w:val="SymcParaChar"/>
    <w:autoRedefine/>
    <w:qFormat/>
    <w:rsid w:val="00494903"/>
    <w:pPr>
      <w:overflowPunct w:val="0"/>
      <w:autoSpaceDE w:val="0"/>
      <w:autoSpaceDN w:val="0"/>
      <w:adjustRightInd w:val="0"/>
      <w:spacing w:after="200"/>
      <w:textAlignment w:val="baseline"/>
    </w:pPr>
    <w:rPr>
      <w:rFonts w:ascii="宋体" w:hAnsi="宋体" w:cs="Arial"/>
      <w:lang w:eastAsia="en-US"/>
    </w:rPr>
  </w:style>
  <w:style w:type="character" w:customStyle="1" w:styleId="aCharChar">
    <w:name w:val="a Char Char"/>
    <w:autoRedefine/>
    <w:qFormat/>
    <w:rsid w:val="00494903"/>
    <w:rPr>
      <w:rFonts w:ascii="宋体" w:eastAsia="仿宋_GB2312" w:hAnsi="宋体"/>
      <w:sz w:val="24"/>
      <w:lang w:val="en-US" w:eastAsia="zh-CN" w:bidi="ar-SA"/>
    </w:rPr>
  </w:style>
  <w:style w:type="character" w:customStyle="1" w:styleId="7CharChar">
    <w:name w:val="7.表小四 Char Char"/>
    <w:autoRedefine/>
    <w:qFormat/>
    <w:rsid w:val="00494903"/>
    <w:rPr>
      <w:rFonts w:ascii="宋体" w:eastAsia="宋体" w:hAnsi="宋体"/>
      <w:kern w:val="2"/>
      <w:sz w:val="24"/>
      <w:szCs w:val="24"/>
      <w:lang w:val="en-US" w:eastAsia="zh-CN" w:bidi="ar-SA"/>
    </w:rPr>
  </w:style>
  <w:style w:type="character" w:customStyle="1" w:styleId="ca-16">
    <w:name w:val="ca-16"/>
    <w:basedOn w:val="aa"/>
    <w:autoRedefine/>
    <w:qFormat/>
    <w:rsid w:val="00494903"/>
  </w:style>
  <w:style w:type="character" w:customStyle="1" w:styleId="Charff7">
    <w:name w:val="正文（缩进） Char"/>
    <w:link w:val="afffffff5"/>
    <w:autoRedefine/>
    <w:qFormat/>
    <w:rsid w:val="00494903"/>
    <w:rPr>
      <w:sz w:val="24"/>
    </w:rPr>
  </w:style>
  <w:style w:type="paragraph" w:customStyle="1" w:styleId="afffffff5">
    <w:name w:val="正文（缩进）"/>
    <w:basedOn w:val="a9"/>
    <w:link w:val="Charff7"/>
    <w:autoRedefine/>
    <w:qFormat/>
    <w:rsid w:val="00494903"/>
    <w:pPr>
      <w:spacing w:beforeLines="50" w:afterLines="50" w:line="360" w:lineRule="auto"/>
      <w:ind w:firstLineChars="200" w:firstLine="480"/>
    </w:pPr>
    <w:rPr>
      <w:sz w:val="24"/>
    </w:rPr>
  </w:style>
  <w:style w:type="character" w:customStyle="1" w:styleId="1Char2">
    <w:name w:val="文档正文1 Char"/>
    <w:link w:val="1fa"/>
    <w:autoRedefine/>
    <w:qFormat/>
    <w:rsid w:val="00494903"/>
    <w:rPr>
      <w:rFonts w:ascii="仿宋_GB2312" w:eastAsia="仿宋_GB2312" w:hAnsi="仿宋"/>
      <w:sz w:val="30"/>
      <w:szCs w:val="30"/>
    </w:rPr>
  </w:style>
  <w:style w:type="paragraph" w:customStyle="1" w:styleId="1fa">
    <w:name w:val="文档正文1"/>
    <w:basedOn w:val="a9"/>
    <w:link w:val="1Char2"/>
    <w:autoRedefine/>
    <w:qFormat/>
    <w:rsid w:val="00494903"/>
    <w:pPr>
      <w:spacing w:line="360" w:lineRule="auto"/>
      <w:ind w:firstLine="600"/>
    </w:pPr>
    <w:rPr>
      <w:rFonts w:ascii="仿宋_GB2312" w:eastAsia="仿宋_GB2312" w:hAnsi="仿宋"/>
      <w:sz w:val="30"/>
      <w:szCs w:val="30"/>
    </w:rPr>
  </w:style>
  <w:style w:type="character" w:customStyle="1" w:styleId="IndentNormalCharChar">
    <w:name w:val="Indent Normal Char Char"/>
    <w:autoRedefine/>
    <w:qFormat/>
    <w:rsid w:val="00494903"/>
    <w:rPr>
      <w:kern w:val="2"/>
      <w:sz w:val="21"/>
      <w:lang w:bidi="ar-SA"/>
    </w:rPr>
  </w:style>
  <w:style w:type="character" w:customStyle="1" w:styleId="4Char1">
    <w:name w:val="标题 4 Char1"/>
    <w:autoRedefine/>
    <w:qFormat/>
    <w:rsid w:val="00494903"/>
    <w:rPr>
      <w:rFonts w:ascii="Cambria" w:eastAsia="宋体" w:hAnsi="Cambria" w:cs="Times New Roman"/>
      <w:b/>
      <w:bCs/>
      <w:kern w:val="2"/>
      <w:sz w:val="28"/>
      <w:szCs w:val="28"/>
    </w:rPr>
  </w:style>
  <w:style w:type="character" w:customStyle="1" w:styleId="CharCharf6">
    <w:name w:val="列出段落 Char Char"/>
    <w:autoRedefine/>
    <w:qFormat/>
    <w:rsid w:val="00494903"/>
    <w:rPr>
      <w:rFonts w:ascii="Calibri" w:eastAsia="宋体" w:hAnsi="Calibri"/>
      <w:kern w:val="2"/>
      <w:sz w:val="21"/>
      <w:szCs w:val="24"/>
      <w:lang w:val="en-US" w:eastAsia="zh-CN" w:bidi="ar-SA"/>
    </w:rPr>
  </w:style>
  <w:style w:type="character" w:customStyle="1" w:styleId="mark8">
    <w:name w:val="mark8"/>
    <w:autoRedefine/>
    <w:qFormat/>
    <w:rsid w:val="00494903"/>
    <w:rPr>
      <w:b/>
      <w:bCs/>
      <w:sz w:val="21"/>
      <w:szCs w:val="21"/>
    </w:rPr>
  </w:style>
  <w:style w:type="character" w:customStyle="1" w:styleId="paragraph1Char">
    <w:name w:val="paragraph1 Char"/>
    <w:link w:val="paragraph1"/>
    <w:autoRedefine/>
    <w:qFormat/>
    <w:rsid w:val="00494903"/>
    <w:rPr>
      <w:rFonts w:eastAsia="楷体_GB2312"/>
      <w:sz w:val="24"/>
    </w:rPr>
  </w:style>
  <w:style w:type="paragraph" w:customStyle="1" w:styleId="paragraph1">
    <w:name w:val="paragraph1"/>
    <w:basedOn w:val="a9"/>
    <w:link w:val="paragraph1Char"/>
    <w:autoRedefine/>
    <w:qFormat/>
    <w:rsid w:val="00494903"/>
    <w:pPr>
      <w:spacing w:afterLines="30" w:line="360" w:lineRule="auto"/>
      <w:ind w:firstLineChars="200" w:firstLine="420"/>
    </w:pPr>
    <w:rPr>
      <w:rFonts w:eastAsia="楷体_GB2312"/>
      <w:sz w:val="24"/>
    </w:rPr>
  </w:style>
  <w:style w:type="character" w:customStyle="1" w:styleId="3CharCharCharChar">
    <w:name w:val="样式 样式3 + 宋体 五号 Char Char Char Char"/>
    <w:autoRedefine/>
    <w:qFormat/>
    <w:rsid w:val="00494903"/>
    <w:rPr>
      <w:rFonts w:ascii="宋体" w:eastAsia="宋体" w:hAnsi="宋体" w:hint="eastAsia"/>
      <w:b/>
      <w:bCs/>
      <w:kern w:val="2"/>
      <w:sz w:val="21"/>
      <w:szCs w:val="24"/>
      <w:lang w:val="en-US" w:eastAsia="zh-CN" w:bidi="ar-SA"/>
    </w:rPr>
  </w:style>
  <w:style w:type="character" w:customStyle="1" w:styleId="mark">
    <w:name w:val="mark"/>
    <w:autoRedefine/>
    <w:qFormat/>
    <w:rsid w:val="00494903"/>
    <w:rPr>
      <w:rFonts w:cs="Times New Roman"/>
    </w:rPr>
  </w:style>
  <w:style w:type="character" w:customStyle="1" w:styleId="Char2Char">
    <w:name w:val="Char2 Char"/>
    <w:autoRedefine/>
    <w:qFormat/>
    <w:rsid w:val="00494903"/>
    <w:rPr>
      <w:rFonts w:ascii="Verdana" w:eastAsia="宋体" w:hAnsi="宋体" w:cs="Times New Roman"/>
      <w:sz w:val="28"/>
      <w:szCs w:val="28"/>
    </w:rPr>
  </w:style>
  <w:style w:type="character" w:customStyle="1" w:styleId="Charff8">
    <w:name w:val="页眉 Char"/>
    <w:autoRedefine/>
    <w:uiPriority w:val="99"/>
    <w:qFormat/>
    <w:rsid w:val="00494903"/>
    <w:rPr>
      <w:kern w:val="2"/>
      <w:sz w:val="18"/>
      <w:szCs w:val="18"/>
      <w:lang w:bidi="ar-SA"/>
    </w:rPr>
  </w:style>
  <w:style w:type="character" w:customStyle="1" w:styleId="2Char4">
    <w:name w:val="正文 首行缩进:  2 字符 Char"/>
    <w:link w:val="2f3"/>
    <w:autoRedefine/>
    <w:qFormat/>
    <w:rsid w:val="00494903"/>
    <w:rPr>
      <w:rFonts w:cs="宋体"/>
      <w:sz w:val="24"/>
    </w:rPr>
  </w:style>
  <w:style w:type="paragraph" w:customStyle="1" w:styleId="2f3">
    <w:name w:val="正文 首行缩进:  2 字符"/>
    <w:basedOn w:val="a9"/>
    <w:next w:val="a9"/>
    <w:link w:val="2Char4"/>
    <w:autoRedefine/>
    <w:qFormat/>
    <w:rsid w:val="00494903"/>
    <w:pPr>
      <w:spacing w:line="360" w:lineRule="auto"/>
      <w:ind w:firstLineChars="200" w:firstLine="480"/>
      <w:jc w:val="left"/>
    </w:pPr>
    <w:rPr>
      <w:rFonts w:cs="宋体"/>
      <w:sz w:val="24"/>
    </w:rPr>
  </w:style>
  <w:style w:type="character" w:customStyle="1" w:styleId="paramname3">
    <w:name w:val="paramname3"/>
    <w:autoRedefine/>
    <w:qFormat/>
    <w:rsid w:val="00494903"/>
    <w:rPr>
      <w:color w:val="999999"/>
    </w:rPr>
  </w:style>
  <w:style w:type="character" w:customStyle="1" w:styleId="CharCharf7">
    <w:name w:val="华电 正文 Char Char"/>
    <w:autoRedefine/>
    <w:qFormat/>
    <w:rsid w:val="00494903"/>
    <w:rPr>
      <w:rFonts w:ascii="宋体" w:eastAsia="宋体" w:hAnsi="宋体"/>
      <w:sz w:val="22"/>
      <w:lang w:bidi="ar-SA"/>
    </w:rPr>
  </w:style>
  <w:style w:type="paragraph" w:customStyle="1" w:styleId="2ChapterXXStatementh22Header2l2Level2Headhea">
    <w:name w:val="样式 标题 2Chapter X.X. Statementh22Header 2l2Level 2 Headhea..."/>
    <w:basedOn w:val="21"/>
    <w:autoRedefine/>
    <w:qFormat/>
    <w:rsid w:val="00494903"/>
    <w:pPr>
      <w:keepLines w:val="0"/>
      <w:spacing w:before="120" w:afterLines="50" w:after="260"/>
    </w:pPr>
    <w:rPr>
      <w:rFonts w:ascii="宋体" w:eastAsia="宋体" w:hAnsi="Times New Roman" w:cs="宋体"/>
      <w:b/>
      <w:bCs/>
      <w:snapToGrid w:val="0"/>
      <w:color w:val="auto"/>
      <w:kern w:val="0"/>
      <w:sz w:val="24"/>
      <w:szCs w:val="24"/>
      <w14:ligatures w14:val="none"/>
    </w:rPr>
  </w:style>
  <w:style w:type="character" w:customStyle="1" w:styleId="Char24">
    <w:name w:val="页眉 Char2"/>
    <w:basedOn w:val="aa"/>
    <w:autoRedefine/>
    <w:uiPriority w:val="99"/>
    <w:qFormat/>
    <w:rsid w:val="00494903"/>
    <w:rPr>
      <w:rFonts w:ascii="Calibri" w:eastAsia="宋体" w:hAnsi="Calibri" w:cs="Times New Roman"/>
      <w:sz w:val="18"/>
      <w:szCs w:val="18"/>
    </w:rPr>
  </w:style>
  <w:style w:type="paragraph" w:customStyle="1" w:styleId="3a">
    <w:name w:val="正文3"/>
    <w:basedOn w:val="a9"/>
    <w:autoRedefine/>
    <w:qFormat/>
    <w:rsid w:val="00494903"/>
    <w:pPr>
      <w:spacing w:beforeLines="50" w:afterLines="50" w:line="360" w:lineRule="auto"/>
      <w:ind w:leftChars="200" w:left="300" w:hangingChars="100" w:hanging="100"/>
    </w:pPr>
    <w:rPr>
      <w:rFonts w:ascii="Book Antiqua" w:eastAsia="宋体" w:hAnsi="Book Antiqua" w:cs="Times New Roman"/>
      <w:sz w:val="24"/>
      <w:szCs w:val="21"/>
      <w14:ligatures w14:val="none"/>
    </w:rPr>
  </w:style>
  <w:style w:type="paragraph" w:customStyle="1" w:styleId="CharCharCharCharCharChar">
    <w:name w:val="Char Char Char Char Char Char"/>
    <w:basedOn w:val="a9"/>
    <w:autoRedefine/>
    <w:qFormat/>
    <w:rsid w:val="00494903"/>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afffffff6">
    <w:name w:val="沈标题四"/>
    <w:basedOn w:val="40"/>
    <w:next w:val="a9"/>
    <w:autoRedefine/>
    <w:qFormat/>
    <w:rsid w:val="00494903"/>
    <w:pPr>
      <w:keepNext w:val="0"/>
      <w:keepLines w:val="0"/>
      <w:tabs>
        <w:tab w:val="left" w:pos="864"/>
      </w:tabs>
      <w:spacing w:before="280" w:after="290" w:line="377" w:lineRule="auto"/>
      <w:ind w:left="864" w:hanging="864"/>
    </w:pPr>
    <w:rPr>
      <w:rFonts w:ascii="Arial Narrow" w:eastAsia="方正姚体" w:hAnsi="Arial Narrow" w:cs="Times New Roman"/>
      <w:bCs/>
      <w:color w:val="auto"/>
      <w:sz w:val="24"/>
      <w:szCs w:val="24"/>
      <w14:ligatures w14:val="none"/>
    </w:rPr>
  </w:style>
  <w:style w:type="character" w:customStyle="1" w:styleId="HTMLChar1">
    <w:name w:val="HTML 预设格式 Char1"/>
    <w:basedOn w:val="aa"/>
    <w:autoRedefine/>
    <w:uiPriority w:val="99"/>
    <w:qFormat/>
    <w:rsid w:val="00494903"/>
    <w:rPr>
      <w:rFonts w:ascii="Courier New" w:eastAsia="宋体" w:hAnsi="Courier New" w:cs="Courier New"/>
      <w:sz w:val="20"/>
      <w:szCs w:val="20"/>
    </w:rPr>
  </w:style>
  <w:style w:type="paragraph" w:customStyle="1" w:styleId="InfoBlue">
    <w:name w:val="InfoBlue"/>
    <w:basedOn w:val="a9"/>
    <w:next w:val="affb"/>
    <w:autoRedefine/>
    <w:qFormat/>
    <w:rsid w:val="00494903"/>
    <w:pPr>
      <w:spacing w:afterLines="50"/>
      <w:ind w:left="720"/>
      <w:jc w:val="left"/>
    </w:pPr>
    <w:rPr>
      <w:rFonts w:ascii="宋体" w:eastAsia="宋体" w:hAnsi="Times New Roman" w:cs="Times New Roman"/>
      <w:i/>
      <w:snapToGrid w:val="0"/>
      <w:color w:val="0000FF"/>
      <w:kern w:val="0"/>
      <w:szCs w:val="20"/>
      <w14:ligatures w14:val="none"/>
    </w:rPr>
  </w:style>
  <w:style w:type="paragraph" w:customStyle="1" w:styleId="2f4">
    <w:name w:val="正文缩进2字符"/>
    <w:basedOn w:val="00"/>
    <w:autoRedefine/>
    <w:qFormat/>
    <w:rsid w:val="00494903"/>
    <w:pPr>
      <w:ind w:firstLineChars="200" w:firstLine="480"/>
    </w:pPr>
  </w:style>
  <w:style w:type="character" w:customStyle="1" w:styleId="Char1f1">
    <w:name w:val="批注框文本 Char1"/>
    <w:basedOn w:val="aa"/>
    <w:autoRedefine/>
    <w:uiPriority w:val="99"/>
    <w:qFormat/>
    <w:rsid w:val="00494903"/>
    <w:rPr>
      <w:rFonts w:ascii="Calibri" w:eastAsia="宋体" w:hAnsi="Calibri" w:cs="Times New Roman"/>
      <w:sz w:val="18"/>
      <w:szCs w:val="18"/>
    </w:rPr>
  </w:style>
  <w:style w:type="paragraph" w:customStyle="1" w:styleId="GB2312152">
    <w:name w:val="样式 仿宋_GB2312 (符号) 宋体 四号 行距: 1.5 倍行距 首行缩进:  2 字符"/>
    <w:basedOn w:val="a9"/>
    <w:autoRedefine/>
    <w:qFormat/>
    <w:rsid w:val="00494903"/>
    <w:pPr>
      <w:spacing w:line="360" w:lineRule="auto"/>
      <w:ind w:firstLineChars="200" w:firstLine="560"/>
    </w:pPr>
    <w:rPr>
      <w:rFonts w:ascii="仿宋" w:eastAsia="仿宋" w:hAnsi="宋体" w:cs="宋体"/>
      <w:sz w:val="28"/>
      <w:szCs w:val="20"/>
      <w14:ligatures w14:val="none"/>
    </w:rPr>
  </w:style>
  <w:style w:type="paragraph" w:customStyle="1" w:styleId="msolistparagraph0">
    <w:name w:val="msolistparagraph"/>
    <w:basedOn w:val="a9"/>
    <w:autoRedefine/>
    <w:qFormat/>
    <w:rsid w:val="00494903"/>
    <w:pPr>
      <w:ind w:firstLineChars="200" w:firstLine="420"/>
    </w:pPr>
    <w:rPr>
      <w:rFonts w:ascii="Calibri" w:eastAsia="宋体" w:hAnsi="Calibri" w:cs="Times New Roman"/>
      <w14:ligatures w14:val="none"/>
    </w:rPr>
  </w:style>
  <w:style w:type="paragraph" w:customStyle="1" w:styleId="afffffff7">
    <w:name w:val="表格中序号"/>
    <w:basedOn w:val="a9"/>
    <w:autoRedefine/>
    <w:qFormat/>
    <w:rsid w:val="00494903"/>
    <w:pPr>
      <w:spacing w:line="288" w:lineRule="auto"/>
      <w:jc w:val="center"/>
    </w:pPr>
    <w:rPr>
      <w:rFonts w:ascii="新宋体" w:eastAsia="新宋体" w:hAnsi="Times New Roman" w:cs="Times New Roman"/>
      <w:sz w:val="24"/>
      <w:szCs w:val="24"/>
      <w14:ligatures w14:val="none"/>
    </w:rPr>
  </w:style>
  <w:style w:type="paragraph" w:customStyle="1" w:styleId="Bullet1">
    <w:name w:val="Bullet1"/>
    <w:basedOn w:val="a9"/>
    <w:autoRedefine/>
    <w:qFormat/>
    <w:rsid w:val="00494903"/>
    <w:pPr>
      <w:spacing w:afterLines="50"/>
      <w:ind w:left="720" w:hanging="432"/>
      <w:jc w:val="left"/>
    </w:pPr>
    <w:rPr>
      <w:rFonts w:ascii="宋体" w:eastAsia="宋体" w:hAnsi="Times New Roman" w:cs="Times New Roman"/>
      <w:snapToGrid w:val="0"/>
      <w:kern w:val="0"/>
      <w:szCs w:val="20"/>
      <w14:ligatures w14:val="none"/>
    </w:rPr>
  </w:style>
  <w:style w:type="paragraph" w:customStyle="1" w:styleId="S4-I-L15-U">
    <w:name w:val="S4-I-L15-U"/>
    <w:basedOn w:val="a9"/>
    <w:autoRedefine/>
    <w:qFormat/>
    <w:rsid w:val="00494903"/>
    <w:pPr>
      <w:spacing w:line="360" w:lineRule="auto"/>
    </w:pPr>
    <w:rPr>
      <w:rFonts w:ascii="Times New Roman" w:eastAsia="宋体" w:hAnsi="Times New Roman" w:cs="Times New Roman"/>
      <w:b/>
      <w:i/>
      <w:sz w:val="24"/>
      <w:szCs w:val="24"/>
      <w:u w:val="single"/>
      <w14:ligatures w14:val="none"/>
    </w:rPr>
  </w:style>
  <w:style w:type="paragraph" w:customStyle="1" w:styleId="xl101">
    <w:name w:val="xl101"/>
    <w:basedOn w:val="a9"/>
    <w:autoRedefine/>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New">
    <w:name w:val="正文文本 New"/>
    <w:basedOn w:val="a9"/>
    <w:autoRedefine/>
    <w:qFormat/>
    <w:rsid w:val="00494903"/>
    <w:pPr>
      <w:spacing w:after="120"/>
    </w:pPr>
    <w:rPr>
      <w:rFonts w:ascii="Times New Roman" w:eastAsia="宋体" w:hAnsi="Times New Roman" w:cs="Times New Roman"/>
      <w:sz w:val="28"/>
      <w:szCs w:val="24"/>
      <w14:ligatures w14:val="none"/>
    </w:rPr>
  </w:style>
  <w:style w:type="character" w:customStyle="1" w:styleId="2Char10">
    <w:name w:val="正文文本 2 Char1"/>
    <w:basedOn w:val="aa"/>
    <w:autoRedefine/>
    <w:uiPriority w:val="99"/>
    <w:qFormat/>
    <w:rsid w:val="00494903"/>
    <w:rPr>
      <w:rFonts w:ascii="Calibri" w:eastAsia="宋体" w:hAnsi="Calibri" w:cs="Times New Roman"/>
    </w:rPr>
  </w:style>
  <w:style w:type="paragraph" w:customStyle="1" w:styleId="afffffff8">
    <w:name w:val="内文正文"/>
    <w:basedOn w:val="a9"/>
    <w:autoRedefine/>
    <w:qFormat/>
    <w:rsid w:val="00494903"/>
    <w:pPr>
      <w:adjustRightInd w:val="0"/>
      <w:snapToGrid w:val="0"/>
      <w:spacing w:line="400" w:lineRule="atLeast"/>
      <w:ind w:firstLineChars="200" w:firstLine="200"/>
    </w:pPr>
    <w:rPr>
      <w:rFonts w:ascii="宋体" w:eastAsia="宋体" w:hAnsi="Times New Roman" w:cs="Times New Roman"/>
      <w:szCs w:val="24"/>
      <w14:ligatures w14:val="none"/>
    </w:rPr>
  </w:style>
  <w:style w:type="paragraph" w:customStyle="1" w:styleId="tab02">
    <w:name w:val="tab0/2"/>
    <w:basedOn w:val="a9"/>
    <w:autoRedefine/>
    <w:qFormat/>
    <w:rsid w:val="00494903"/>
    <w:pPr>
      <w:widowControl/>
      <w:tabs>
        <w:tab w:val="left" w:pos="3402"/>
        <w:tab w:val="left" w:pos="5670"/>
      </w:tabs>
      <w:spacing w:after="240"/>
      <w:ind w:left="1134" w:hanging="1134"/>
      <w:jc w:val="left"/>
    </w:pPr>
    <w:rPr>
      <w:rFonts w:ascii="Arial" w:eastAsia="宋体" w:hAnsi="Arial" w:cs="Times New Roman"/>
      <w:b/>
      <w:kern w:val="0"/>
      <w:sz w:val="24"/>
      <w:szCs w:val="20"/>
      <w:lang w:eastAsia="de-DE"/>
      <w14:ligatures w14:val="none"/>
    </w:rPr>
  </w:style>
  <w:style w:type="paragraph" w:customStyle="1" w:styleId="2f5">
    <w:name w:val="日期2"/>
    <w:basedOn w:val="a9"/>
    <w:next w:val="a9"/>
    <w:autoRedefine/>
    <w:qFormat/>
    <w:rsid w:val="00494903"/>
    <w:pPr>
      <w:adjustRightInd w:val="0"/>
      <w:spacing w:line="312" w:lineRule="atLeast"/>
      <w:textAlignment w:val="baseline"/>
    </w:pPr>
    <w:rPr>
      <w:rFonts w:ascii="Times New Roman" w:eastAsia="宋体" w:hAnsi="Times New Roman" w:cs="Times New Roman"/>
      <w:kern w:val="0"/>
      <w:sz w:val="24"/>
      <w:szCs w:val="20"/>
      <w14:ligatures w14:val="none"/>
    </w:rPr>
  </w:style>
  <w:style w:type="paragraph" w:customStyle="1" w:styleId="afffffff9">
    <w:name w:val="正文居中_加粗"/>
    <w:basedOn w:val="a9"/>
    <w:autoRedefine/>
    <w:qFormat/>
    <w:rsid w:val="00494903"/>
    <w:pPr>
      <w:spacing w:line="360" w:lineRule="auto"/>
      <w:jc w:val="center"/>
    </w:pPr>
    <w:rPr>
      <w:rFonts w:ascii="宋体" w:eastAsia="宋体" w:hAnsi="宋体" w:cs="Times New Roman"/>
      <w:b/>
      <w:sz w:val="24"/>
      <w:szCs w:val="24"/>
      <w14:ligatures w14:val="none"/>
    </w:rPr>
  </w:style>
  <w:style w:type="character" w:customStyle="1" w:styleId="1fb">
    <w:name w:val="批注文字 字符1"/>
    <w:basedOn w:val="aa"/>
    <w:autoRedefine/>
    <w:uiPriority w:val="99"/>
    <w:qFormat/>
    <w:rsid w:val="00494903"/>
    <w:rPr>
      <w:rFonts w:ascii="Calibri" w:eastAsia="宋体" w:hAnsi="Calibri" w:cs="Times New Roman"/>
    </w:rPr>
  </w:style>
  <w:style w:type="paragraph" w:customStyle="1" w:styleId="afffffffa">
    <w:name w:val="正文居中"/>
    <w:autoRedefine/>
    <w:qFormat/>
    <w:rsid w:val="00494903"/>
    <w:pPr>
      <w:widowControl w:val="0"/>
      <w:spacing w:line="240" w:lineRule="exact"/>
      <w:ind w:leftChars="-50" w:left="-105" w:rightChars="-50" w:right="-105"/>
      <w:jc w:val="center"/>
    </w:pPr>
    <w:rPr>
      <w:rFonts w:ascii="Times New Roman" w:eastAsia="宋体" w:hAnsi="Times New Roman" w:cs="Times New Roman"/>
      <w:bCs/>
      <w:kern w:val="0"/>
      <w:sz w:val="18"/>
      <w:szCs w:val="18"/>
      <w14:ligatures w14:val="none"/>
    </w:rPr>
  </w:style>
  <w:style w:type="paragraph" w:customStyle="1" w:styleId="afffffffb">
    <w:name w:val="图表"/>
    <w:basedOn w:val="a9"/>
    <w:autoRedefine/>
    <w:qFormat/>
    <w:rsid w:val="00494903"/>
    <w:pPr>
      <w:adjustRightInd w:val="0"/>
      <w:snapToGrid w:val="0"/>
      <w:jc w:val="center"/>
    </w:pPr>
    <w:rPr>
      <w:rFonts w:ascii="宋体" w:eastAsia="宋体" w:hAnsi="宋体" w:cs="Times New Roman"/>
      <w:szCs w:val="21"/>
      <w14:ligatures w14:val="none"/>
    </w:rPr>
  </w:style>
  <w:style w:type="paragraph" w:customStyle="1" w:styleId="afffffffc">
    <w:name w:val="正文浙江中烟安全"/>
    <w:basedOn w:val="a9"/>
    <w:autoRedefine/>
    <w:qFormat/>
    <w:rsid w:val="00494903"/>
    <w:pPr>
      <w:spacing w:before="120" w:line="360" w:lineRule="auto"/>
      <w:ind w:firstLineChars="200" w:firstLine="200"/>
    </w:pPr>
    <w:rPr>
      <w:rFonts w:ascii="Times New Roman" w:eastAsia="宋体" w:hAnsi="Times New Roman" w:cs="Times New Roman"/>
      <w:kern w:val="0"/>
      <w:sz w:val="24"/>
      <w:szCs w:val="24"/>
      <w14:ligatures w14:val="none"/>
    </w:rPr>
  </w:style>
  <w:style w:type="paragraph" w:customStyle="1" w:styleId="afffffffd">
    <w:name w:val="封面标准文稿编辑信息"/>
    <w:autoRedefine/>
    <w:qFormat/>
    <w:rsid w:val="00494903"/>
    <w:pPr>
      <w:spacing w:before="180" w:line="180" w:lineRule="exact"/>
      <w:jc w:val="center"/>
    </w:pPr>
    <w:rPr>
      <w:rFonts w:ascii="宋体" w:eastAsia="宋体" w:hAnsi="Times New Roman" w:cs="Times New Roman"/>
      <w:kern w:val="0"/>
      <w:szCs w:val="20"/>
      <w14:ligatures w14:val="none"/>
    </w:rPr>
  </w:style>
  <w:style w:type="paragraph" w:customStyle="1" w:styleId="af17cgridlangnp1033langf">
    <w:name w:val="af17cgridlangnp1033langf"/>
    <w:autoRedefine/>
    <w:qFormat/>
    <w:rsid w:val="00494903"/>
    <w:pPr>
      <w:widowControl w:val="0"/>
      <w:autoSpaceDE w:val="0"/>
      <w:autoSpaceDN w:val="0"/>
      <w:adjustRightInd w:val="0"/>
      <w:spacing w:before="156" w:line="360" w:lineRule="atLeast"/>
      <w:ind w:left="567" w:firstLine="510"/>
      <w:jc w:val="both"/>
    </w:pPr>
    <w:rPr>
      <w:rFonts w:ascii="Times New Roman" w:eastAsia="宋体" w:hAnsi="Times New Roman" w:cs="Times New Roman"/>
      <w:kern w:val="0"/>
      <w:sz w:val="20"/>
      <w:szCs w:val="20"/>
      <w14:ligatures w14:val="none"/>
    </w:rPr>
  </w:style>
  <w:style w:type="paragraph" w:customStyle="1" w:styleId="GB2312015GB">
    <w:name w:val="样式 样式 正文文本缩进 + 仿宋_GB2312 小四 首行缩进:  0 厘米 行距: 1.5 倍行距 + (中文) 仿宋_GB..."/>
    <w:basedOn w:val="GB2312015"/>
    <w:autoRedefine/>
    <w:qFormat/>
    <w:rsid w:val="00494903"/>
    <w:pPr>
      <w:ind w:firstLineChars="200" w:firstLine="480"/>
    </w:pPr>
  </w:style>
  <w:style w:type="paragraph" w:customStyle="1" w:styleId="GB2312015">
    <w:name w:val="样式 正文文本缩进 + 仿宋_GB2312 小四 首行缩进:  0 厘米 行距: 1.5 倍行距"/>
    <w:basedOn w:val="affd"/>
    <w:autoRedefine/>
    <w:qFormat/>
    <w:rsid w:val="00494903"/>
    <w:pPr>
      <w:spacing w:line="360" w:lineRule="auto"/>
      <w:ind w:firstLine="0"/>
    </w:pPr>
    <w:rPr>
      <w:rFonts w:ascii="仿宋_GB2312" w:eastAsia="新宋体"/>
      <w:b w:val="0"/>
    </w:rPr>
  </w:style>
  <w:style w:type="paragraph" w:customStyle="1" w:styleId="afffffffe">
    <w:name w:val="正文样式加粗"/>
    <w:basedOn w:val="2f0"/>
    <w:autoRedefine/>
    <w:qFormat/>
    <w:rsid w:val="00494903"/>
    <w:pPr>
      <w:ind w:firstLine="562"/>
    </w:pPr>
    <w:rPr>
      <w:rFonts w:ascii="仿宋_GB2312" w:eastAsia="仿宋_GB2312"/>
      <w:b/>
      <w:sz w:val="28"/>
      <w:szCs w:val="28"/>
    </w:rPr>
  </w:style>
  <w:style w:type="paragraph" w:customStyle="1" w:styleId="affffffff">
    <w:name w:val="图名"/>
    <w:basedOn w:val="aff2"/>
    <w:autoRedefine/>
    <w:qFormat/>
    <w:rsid w:val="00494903"/>
    <w:pPr>
      <w:spacing w:beforeLines="50" w:afterLines="50" w:line="240" w:lineRule="auto"/>
      <w:jc w:val="center"/>
    </w:pPr>
    <w:rPr>
      <w:rFonts w:ascii="Times New Roman" w:eastAsia="黑体" w:hAnsi="Times New Roman" w:cs="Arial"/>
      <w:kern w:val="0"/>
      <w:sz w:val="24"/>
      <w:szCs w:val="24"/>
    </w:rPr>
  </w:style>
  <w:style w:type="character" w:customStyle="1" w:styleId="Char1f2">
    <w:name w:val="脚注文本 Char1"/>
    <w:basedOn w:val="aa"/>
    <w:autoRedefine/>
    <w:uiPriority w:val="99"/>
    <w:qFormat/>
    <w:rsid w:val="00494903"/>
    <w:rPr>
      <w:rFonts w:ascii="Calibri" w:eastAsia="宋体" w:hAnsi="Calibri" w:cs="Times New Roman"/>
      <w:sz w:val="18"/>
      <w:szCs w:val="18"/>
    </w:rPr>
  </w:style>
  <w:style w:type="paragraph" w:styleId="affffffff0">
    <w:name w:val="No Spacing"/>
    <w:autoRedefine/>
    <w:uiPriority w:val="1"/>
    <w:qFormat/>
    <w:rsid w:val="00494903"/>
    <w:pPr>
      <w:widowControl w:val="0"/>
      <w:jc w:val="both"/>
    </w:pPr>
    <w:rPr>
      <w:rFonts w:ascii="Times New Roman" w:eastAsia="宋体" w:hAnsi="Times New Roman" w:cs="Times New Roman"/>
      <w:szCs w:val="24"/>
      <w14:ligatures w14:val="none"/>
    </w:rPr>
  </w:style>
  <w:style w:type="paragraph" w:customStyle="1" w:styleId="PlainText1">
    <w:name w:val="Plain Text1"/>
    <w:basedOn w:val="a9"/>
    <w:autoRedefine/>
    <w:qFormat/>
    <w:rsid w:val="00494903"/>
    <w:pPr>
      <w:autoSpaceDE w:val="0"/>
      <w:autoSpaceDN w:val="0"/>
      <w:adjustRightInd w:val="0"/>
      <w:spacing w:line="360" w:lineRule="auto"/>
    </w:pPr>
    <w:rPr>
      <w:rFonts w:ascii="宋体" w:eastAsia="宋体" w:hAnsi="宋体" w:cs="Times New Roman" w:hint="eastAsia"/>
      <w:sz w:val="24"/>
      <w:szCs w:val="20"/>
      <w14:ligatures w14:val="none"/>
    </w:rPr>
  </w:style>
  <w:style w:type="paragraph" w:customStyle="1" w:styleId="xl102">
    <w:name w:val="xl102"/>
    <w:basedOn w:val="a9"/>
    <w:autoRedefine/>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xl64">
    <w:name w:val="xl64"/>
    <w:basedOn w:val="a9"/>
    <w:qFormat/>
    <w:rsid w:val="00494903"/>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eastAsia="宋体" w:hAnsi="Times New Roman" w:cs="Times New Roman"/>
      <w:kern w:val="0"/>
      <w:sz w:val="20"/>
      <w:szCs w:val="20"/>
      <w14:ligatures w14:val="none"/>
    </w:rPr>
  </w:style>
  <w:style w:type="paragraph" w:customStyle="1" w:styleId="affffffff1">
    <w:name w:val="标准书脚_奇数页"/>
    <w:autoRedefine/>
    <w:qFormat/>
    <w:rsid w:val="00494903"/>
    <w:pPr>
      <w:spacing w:before="120"/>
      <w:jc w:val="right"/>
    </w:pPr>
    <w:rPr>
      <w:rFonts w:ascii="Times New Roman" w:eastAsia="宋体" w:hAnsi="Times New Roman" w:cs="Times New Roman"/>
      <w:kern w:val="0"/>
      <w:sz w:val="18"/>
      <w:szCs w:val="20"/>
      <w14:ligatures w14:val="none"/>
    </w:rPr>
  </w:style>
  <w:style w:type="character" w:customStyle="1" w:styleId="2Char11">
    <w:name w:val="正文文本缩进 2 Char1"/>
    <w:basedOn w:val="aa"/>
    <w:uiPriority w:val="99"/>
    <w:qFormat/>
    <w:rsid w:val="00494903"/>
    <w:rPr>
      <w:rFonts w:ascii="Calibri" w:eastAsia="宋体" w:hAnsi="Calibri" w:cs="Times New Roman"/>
    </w:rPr>
  </w:style>
  <w:style w:type="paragraph" w:customStyle="1" w:styleId="Charff9">
    <w:name w:val="文档正文 Char"/>
    <w:basedOn w:val="a9"/>
    <w:autoRedefine/>
    <w:qFormat/>
    <w:rsid w:val="00494903"/>
    <w:pPr>
      <w:adjustRightInd w:val="0"/>
      <w:spacing w:line="500" w:lineRule="atLeast"/>
      <w:ind w:firstLine="567"/>
    </w:pPr>
    <w:rPr>
      <w:rFonts w:ascii="仿宋_GB2312" w:eastAsia="仿宋_GB2312" w:hAnsi="Times New Roman" w:cs="Times New Roman" w:hint="eastAsia"/>
      <w:sz w:val="28"/>
      <w:szCs w:val="24"/>
      <w14:ligatures w14:val="none"/>
    </w:rPr>
  </w:style>
  <w:style w:type="paragraph" w:customStyle="1" w:styleId="Proposalsbody">
    <w:name w:val="Proposals body"/>
    <w:basedOn w:val="a9"/>
    <w:next w:val="a9"/>
    <w:qFormat/>
    <w:rsid w:val="00494903"/>
    <w:pPr>
      <w:widowControl/>
      <w:spacing w:line="360" w:lineRule="auto"/>
      <w:jc w:val="left"/>
    </w:pPr>
    <w:rPr>
      <w:rFonts w:ascii="宋体" w:eastAsia="宋体" w:hAnsi="Times New Roman" w:cs="Times New Roman"/>
      <w:snapToGrid w:val="0"/>
      <w:color w:val="000000"/>
      <w:kern w:val="0"/>
      <w:sz w:val="24"/>
      <w:szCs w:val="20"/>
      <w14:ligatures w14:val="none"/>
    </w:rPr>
  </w:style>
  <w:style w:type="paragraph" w:customStyle="1" w:styleId="affffffff2">
    <w:name w:val="新昌图表样式"/>
    <w:basedOn w:val="aff2"/>
    <w:autoRedefine/>
    <w:qFormat/>
    <w:rsid w:val="00494903"/>
    <w:pPr>
      <w:spacing w:beforeLines="50" w:afterLines="50" w:line="240" w:lineRule="auto"/>
      <w:jc w:val="center"/>
    </w:pPr>
    <w:rPr>
      <w:rFonts w:ascii="黑体" w:eastAsia="黑体" w:hAnsi="Arial" w:cs="Arial"/>
      <w:kern w:val="0"/>
      <w:sz w:val="24"/>
      <w:szCs w:val="24"/>
    </w:rPr>
  </w:style>
  <w:style w:type="paragraph" w:customStyle="1" w:styleId="4051">
    <w:name w:val="样式 样式 标题 4 + 段后: 0.5 行1"/>
    <w:basedOn w:val="405"/>
    <w:next w:val="a1"/>
    <w:autoRedefine/>
    <w:qFormat/>
    <w:rsid w:val="00494903"/>
    <w:pPr>
      <w:numPr>
        <w:ilvl w:val="1"/>
        <w:numId w:val="6"/>
      </w:numPr>
      <w:spacing w:after="120"/>
      <w:ind w:left="0" w:firstLine="0"/>
    </w:pPr>
  </w:style>
  <w:style w:type="paragraph" w:customStyle="1" w:styleId="405">
    <w:name w:val="样式 标题 4 + 段后: 0.5 行"/>
    <w:basedOn w:val="40"/>
    <w:autoRedefine/>
    <w:qFormat/>
    <w:rsid w:val="00494903"/>
    <w:pPr>
      <w:keepLines w:val="0"/>
      <w:numPr>
        <w:ilvl w:val="3"/>
        <w:numId w:val="13"/>
      </w:numPr>
      <w:tabs>
        <w:tab w:val="clear" w:pos="2040"/>
      </w:tabs>
      <w:spacing w:before="120" w:afterLines="50" w:after="290"/>
      <w:ind w:left="0" w:firstLine="0"/>
    </w:pPr>
    <w:rPr>
      <w:rFonts w:ascii="宋体" w:eastAsia="宋体" w:hAnsi="Times New Roman" w:cs="宋体"/>
      <w:b/>
      <w:bCs/>
      <w:snapToGrid w:val="0"/>
      <w:color w:val="auto"/>
      <w:kern w:val="0"/>
      <w:sz w:val="21"/>
      <w:szCs w:val="20"/>
      <w14:ligatures w14:val="none"/>
    </w:rPr>
  </w:style>
  <w:style w:type="paragraph" w:customStyle="1" w:styleId="2f6">
    <w:name w:val="金保标题2"/>
    <w:basedOn w:val="21"/>
    <w:next w:val="a9"/>
    <w:qFormat/>
    <w:rsid w:val="00494903"/>
    <w:pPr>
      <w:tabs>
        <w:tab w:val="left" w:pos="709"/>
      </w:tabs>
      <w:spacing w:before="260" w:after="260" w:line="360" w:lineRule="auto"/>
    </w:pPr>
    <w:rPr>
      <w:rFonts w:ascii="Times New Roman" w:eastAsia="黑体" w:hAnsi="Times New Roman" w:cs="Times New Roman"/>
      <w:b/>
      <w:bCs/>
      <w:color w:val="auto"/>
      <w:kern w:val="0"/>
      <w:sz w:val="28"/>
      <w:szCs w:val="28"/>
      <w14:ligatures w14:val="none"/>
    </w:rPr>
  </w:style>
  <w:style w:type="paragraph" w:customStyle="1" w:styleId="affffffff3">
    <w:name w:val="贷方"/>
    <w:basedOn w:val="a9"/>
    <w:autoRedefine/>
    <w:qFormat/>
    <w:rsid w:val="00494903"/>
    <w:pPr>
      <w:ind w:leftChars="900" w:left="1890"/>
    </w:pPr>
    <w:rPr>
      <w:rFonts w:ascii="Times New Roman" w:eastAsia="宋体" w:hAnsi="Times New Roman" w:cs="Times New Roman"/>
      <w:sz w:val="24"/>
      <w:szCs w:val="24"/>
      <w14:ligatures w14:val="none"/>
    </w:rPr>
  </w:style>
  <w:style w:type="paragraph" w:customStyle="1" w:styleId="linyang-">
    <w:name w:val="linyang-正文"/>
    <w:basedOn w:val="a9"/>
    <w:autoRedefine/>
    <w:qFormat/>
    <w:rsid w:val="00494903"/>
    <w:pPr>
      <w:spacing w:before="120" w:after="120" w:line="400" w:lineRule="exact"/>
      <w:ind w:firstLineChars="200" w:firstLine="200"/>
    </w:pPr>
    <w:rPr>
      <w:rFonts w:ascii="Times New Roman" w:eastAsia="宋体" w:hAnsi="Times New Roman" w:cs="Times New Roman"/>
      <w:sz w:val="24"/>
      <w:szCs w:val="24"/>
      <w14:ligatures w14:val="none"/>
    </w:rPr>
  </w:style>
  <w:style w:type="paragraph" w:customStyle="1" w:styleId="20">
    <w:name w:val="标题2"/>
    <w:basedOn w:val="21"/>
    <w:next w:val="30"/>
    <w:autoRedefine/>
    <w:qFormat/>
    <w:rsid w:val="00494903"/>
    <w:pPr>
      <w:numPr>
        <w:ilvl w:val="1"/>
        <w:numId w:val="14"/>
      </w:numPr>
      <w:tabs>
        <w:tab w:val="clear" w:pos="567"/>
      </w:tabs>
      <w:spacing w:beforeLines="100" w:before="260" w:afterLines="100" w:after="260" w:line="360" w:lineRule="auto"/>
      <w:ind w:left="0" w:firstLine="0"/>
    </w:pPr>
    <w:rPr>
      <w:rFonts w:ascii="Times New Roman" w:eastAsia="黑体" w:hAnsi="Times New Roman" w:cs="Times New Roman"/>
      <w:b/>
      <w:bCs/>
      <w:color w:val="auto"/>
      <w:sz w:val="30"/>
      <w:szCs w:val="32"/>
      <w14:ligatures w14:val="none"/>
    </w:rPr>
  </w:style>
  <w:style w:type="paragraph" w:customStyle="1" w:styleId="text">
    <w:name w:val="text"/>
    <w:basedOn w:val="a9"/>
    <w:autoRedefine/>
    <w:qFormat/>
    <w:rsid w:val="00494903"/>
    <w:pPr>
      <w:adjustRightInd w:val="0"/>
      <w:spacing w:before="120" w:line="360" w:lineRule="auto"/>
      <w:ind w:firstLine="425"/>
      <w:jc w:val="left"/>
      <w:textAlignment w:val="baseline"/>
    </w:pPr>
    <w:rPr>
      <w:rFonts w:ascii="宋体" w:eastAsia="宋体" w:hAnsi="Arial" w:cs="Arial"/>
      <w:bCs/>
      <w:kern w:val="0"/>
      <w:sz w:val="26"/>
      <w:szCs w:val="32"/>
      <w14:ligatures w14:val="none"/>
    </w:rPr>
  </w:style>
  <w:style w:type="paragraph" w:customStyle="1" w:styleId="xl96">
    <w:name w:val="xl96"/>
    <w:basedOn w:val="a9"/>
    <w:autoRedefine/>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14:ligatures w14:val="none"/>
    </w:rPr>
  </w:style>
  <w:style w:type="paragraph" w:customStyle="1" w:styleId="xl124">
    <w:name w:val="xl124"/>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14:ligatures w14:val="none"/>
    </w:rPr>
  </w:style>
  <w:style w:type="paragraph" w:customStyle="1" w:styleId="affffffff4">
    <w:name w:val="小标题"/>
    <w:basedOn w:val="affb"/>
    <w:qFormat/>
    <w:rsid w:val="00494903"/>
    <w:pPr>
      <w:tabs>
        <w:tab w:val="left" w:pos="840"/>
      </w:tabs>
      <w:spacing w:before="60" w:after="60" w:line="360" w:lineRule="auto"/>
      <w:ind w:left="840" w:hanging="420"/>
    </w:pPr>
    <w:rPr>
      <w:rFonts w:eastAsia="黑体"/>
      <w:sz w:val="24"/>
      <w:szCs w:val="20"/>
    </w:rPr>
  </w:style>
  <w:style w:type="paragraph" w:customStyle="1" w:styleId="affffffff5">
    <w:name w:val="五号正文项目（标准）"/>
    <w:basedOn w:val="a9"/>
    <w:qFormat/>
    <w:rsid w:val="00494903"/>
    <w:pPr>
      <w:tabs>
        <w:tab w:val="left" w:pos="900"/>
      </w:tabs>
      <w:spacing w:line="400" w:lineRule="exact"/>
      <w:ind w:left="900" w:hanging="540"/>
      <w:jc w:val="left"/>
    </w:pPr>
    <w:rPr>
      <w:rFonts w:ascii="宋体" w:eastAsia="宋体" w:hAnsi="宋体" w:cs="Times New Roman"/>
      <w:color w:val="000000"/>
      <w:szCs w:val="20"/>
      <w14:ligatures w14:val="none"/>
    </w:rPr>
  </w:style>
  <w:style w:type="paragraph" w:customStyle="1" w:styleId="pbullet2cmt">
    <w:name w:val="pbullet2cmt"/>
    <w:basedOn w:val="a9"/>
    <w:qFormat/>
    <w:rsid w:val="00494903"/>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xl100">
    <w:name w:val="xl100"/>
    <w:basedOn w:val="a9"/>
    <w:qFormat/>
    <w:rsid w:val="00494903"/>
    <w:pPr>
      <w:widowControl/>
      <w:spacing w:before="100" w:beforeAutospacing="1" w:after="100" w:afterAutospacing="1"/>
    </w:pPr>
    <w:rPr>
      <w:rFonts w:ascii="宋体" w:eastAsia="宋体" w:hAnsi="宋体" w:cs="宋体"/>
      <w:color w:val="000000"/>
      <w:kern w:val="0"/>
      <w:szCs w:val="21"/>
      <w14:ligatures w14:val="none"/>
    </w:rPr>
  </w:style>
  <w:style w:type="paragraph" w:customStyle="1" w:styleId="S4-L15-C">
    <w:name w:val="S4-L15-C"/>
    <w:basedOn w:val="a9"/>
    <w:qFormat/>
    <w:rsid w:val="00494903"/>
    <w:pPr>
      <w:spacing w:after="120" w:line="360" w:lineRule="auto"/>
      <w:jc w:val="center"/>
    </w:pPr>
    <w:rPr>
      <w:rFonts w:ascii="Times New Roman" w:eastAsia="宋体" w:hAnsi="Times New Roman" w:cs="Times New Roman"/>
      <w:szCs w:val="21"/>
      <w14:ligatures w14:val="none"/>
    </w:rPr>
  </w:style>
  <w:style w:type="paragraph" w:customStyle="1" w:styleId="P2">
    <w:name w:val="P2"/>
    <w:basedOn w:val="a9"/>
    <w:qFormat/>
    <w:rsid w:val="00494903"/>
    <w:pPr>
      <w:widowControl/>
      <w:spacing w:before="240" w:line="240" w:lineRule="atLeast"/>
      <w:ind w:left="578"/>
      <w:jc w:val="left"/>
    </w:pPr>
    <w:rPr>
      <w:rFonts w:ascii="Times New Roman" w:eastAsia="宋体" w:hAnsi="Times New Roman" w:cs="Times New Roman"/>
      <w:b/>
      <w:kern w:val="0"/>
      <w:szCs w:val="21"/>
      <w:lang w:val="en-AU" w:eastAsia="en-US"/>
      <w14:ligatures w14:val="none"/>
    </w:rPr>
  </w:style>
  <w:style w:type="paragraph" w:customStyle="1" w:styleId="f65656512">
    <w:name w:val="f656565_12"/>
    <w:basedOn w:val="a9"/>
    <w:qFormat/>
    <w:rsid w:val="00494903"/>
    <w:pPr>
      <w:widowControl/>
      <w:spacing w:before="100" w:beforeAutospacing="1" w:after="100" w:afterAutospacing="1" w:line="300" w:lineRule="atLeast"/>
      <w:jc w:val="left"/>
    </w:pPr>
    <w:rPr>
      <w:rFonts w:ascii="Arial" w:eastAsia="宋体" w:hAnsi="Arial" w:cs="Arial"/>
      <w:color w:val="656565"/>
      <w:kern w:val="0"/>
      <w:sz w:val="17"/>
      <w:szCs w:val="17"/>
      <w14:ligatures w14:val="none"/>
    </w:rPr>
  </w:style>
  <w:style w:type="paragraph" w:customStyle="1" w:styleId="1fc">
    <w:name w:val="标题1"/>
    <w:basedOn w:val="afff"/>
    <w:qFormat/>
    <w:rsid w:val="00494903"/>
    <w:pPr>
      <w:spacing w:beforeLines="50" w:afterLines="50" w:line="360" w:lineRule="auto"/>
    </w:pPr>
    <w:rPr>
      <w:rFonts w:cs="宋体"/>
      <w:b/>
      <w:kern w:val="2"/>
      <w:sz w:val="30"/>
    </w:rPr>
  </w:style>
  <w:style w:type="paragraph" w:customStyle="1" w:styleId="Normal0">
    <w:name w:val="Normal0"/>
    <w:autoRedefine/>
    <w:qFormat/>
    <w:rsid w:val="00494903"/>
    <w:rPr>
      <w:rFonts w:ascii="Times New Roman" w:eastAsia="宋体" w:hAnsi="Times New Roman" w:cs="Times New Roman"/>
      <w:kern w:val="0"/>
      <w:sz w:val="20"/>
      <w:szCs w:val="20"/>
      <w:lang w:eastAsia="en-US"/>
      <w14:ligatures w14:val="none"/>
    </w:rPr>
  </w:style>
  <w:style w:type="paragraph" w:customStyle="1" w:styleId="Char60">
    <w:name w:val="Char6"/>
    <w:basedOn w:val="a9"/>
    <w:autoRedefine/>
    <w:qFormat/>
    <w:rsid w:val="00494903"/>
    <w:pPr>
      <w:tabs>
        <w:tab w:val="left" w:pos="432"/>
      </w:tabs>
      <w:ind w:left="432" w:hanging="432"/>
    </w:pPr>
    <w:rPr>
      <w:rFonts w:ascii="Times New Roman" w:eastAsia="宋体" w:hAnsi="Times New Roman" w:cs="Times New Roman"/>
      <w:sz w:val="24"/>
      <w:szCs w:val="24"/>
      <w14:ligatures w14:val="none"/>
    </w:rPr>
  </w:style>
  <w:style w:type="paragraph" w:customStyle="1" w:styleId="3A-3sect123h3H3level3PIM3Level3HeadHeading">
    <w:name w:val="样式 标题 3(A-3)sect1.2.3h3H3level_3PIM 3Level 3 HeadHeading..."/>
    <w:basedOn w:val="30"/>
    <w:autoRedefine/>
    <w:qFormat/>
    <w:rsid w:val="00494903"/>
    <w:pPr>
      <w:spacing w:before="260" w:after="260" w:line="416" w:lineRule="auto"/>
    </w:pPr>
    <w:rPr>
      <w:rFonts w:ascii="Arial" w:eastAsia="宋体" w:hAnsi="Arial" w:cs="Times New Roman"/>
      <w:b/>
      <w:bCs/>
      <w:color w:val="auto"/>
      <w:sz w:val="30"/>
      <w14:ligatures w14:val="none"/>
    </w:rPr>
  </w:style>
  <w:style w:type="paragraph" w:customStyle="1" w:styleId="3b">
    <w:name w:val="书籍标题3"/>
    <w:basedOn w:val="a9"/>
    <w:autoRedefine/>
    <w:qFormat/>
    <w:rsid w:val="00494903"/>
    <w:pPr>
      <w:tabs>
        <w:tab w:val="left" w:pos="840"/>
      </w:tabs>
      <w:spacing w:beforeLines="100" w:afterLines="100"/>
      <w:ind w:left="840" w:hanging="420"/>
      <w:jc w:val="left"/>
      <w:outlineLvl w:val="2"/>
    </w:pPr>
    <w:rPr>
      <w:rFonts w:ascii="Times New Roman" w:eastAsia="宋体" w:hAnsi="Times New Roman" w:cs="Times New Roman"/>
      <w:b/>
      <w:bCs/>
      <w:spacing w:val="20"/>
      <w:sz w:val="28"/>
      <w:szCs w:val="28"/>
      <w14:ligatures w14:val="none"/>
    </w:rPr>
  </w:style>
  <w:style w:type="paragraph" w:customStyle="1" w:styleId="xl90">
    <w:name w:val="xl90"/>
    <w:basedOn w:val="a9"/>
    <w:autoRedefine/>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msoaccenttext3">
    <w:name w:val="msoaccenttext3"/>
    <w:autoRedefine/>
    <w:qFormat/>
    <w:rsid w:val="00494903"/>
    <w:rPr>
      <w:rFonts w:ascii="Century Schoolbook" w:eastAsia="宋体" w:hAnsi="Century Schoolbook" w:cs="宋体"/>
      <w:color w:val="FFFFFF"/>
      <w:kern w:val="28"/>
      <w:sz w:val="13"/>
      <w:szCs w:val="13"/>
      <w14:ligatures w14:val="none"/>
    </w:rPr>
  </w:style>
  <w:style w:type="paragraph" w:customStyle="1" w:styleId="1fd">
    <w:name w:val="正文缩进1"/>
    <w:basedOn w:val="a9"/>
    <w:autoRedefine/>
    <w:qFormat/>
    <w:rsid w:val="00494903"/>
    <w:pPr>
      <w:autoSpaceDE w:val="0"/>
      <w:autoSpaceDN w:val="0"/>
      <w:adjustRightInd w:val="0"/>
      <w:spacing w:after="180" w:line="310" w:lineRule="auto"/>
      <w:ind w:firstLine="420"/>
      <w:jc w:val="left"/>
    </w:pPr>
    <w:rPr>
      <w:rFonts w:ascii="Times New Roman" w:eastAsia="宋体" w:hAnsi="Times New Roman" w:cs="Times New Roman"/>
      <w:kern w:val="0"/>
      <w:sz w:val="20"/>
      <w:szCs w:val="20"/>
      <w14:ligatures w14:val="none"/>
    </w:rPr>
  </w:style>
  <w:style w:type="paragraph" w:customStyle="1" w:styleId="CharCharCharChar2">
    <w:name w:val="Char Char Char Char2"/>
    <w:basedOn w:val="a9"/>
    <w:autoRedefine/>
    <w:qFormat/>
    <w:rsid w:val="00494903"/>
    <w:pPr>
      <w:widowControl/>
      <w:spacing w:after="160" w:line="240" w:lineRule="exact"/>
      <w:jc w:val="left"/>
    </w:pPr>
    <w:rPr>
      <w:rFonts w:ascii="Verdana" w:eastAsia="仿宋_GB2312" w:hAnsi="Verdana" w:cs="Times New Roman"/>
      <w:kern w:val="0"/>
      <w:sz w:val="24"/>
      <w:szCs w:val="20"/>
      <w:lang w:eastAsia="en-US"/>
      <w14:ligatures w14:val="none"/>
    </w:rPr>
  </w:style>
  <w:style w:type="paragraph" w:customStyle="1" w:styleId="xl107">
    <w:name w:val="xl107"/>
    <w:basedOn w:val="a9"/>
    <w:autoRedefine/>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NormalIndent1">
    <w:name w:val="Normal Indent1"/>
    <w:basedOn w:val="a9"/>
    <w:autoRedefine/>
    <w:qFormat/>
    <w:rsid w:val="00494903"/>
    <w:pPr>
      <w:ind w:firstLine="420"/>
    </w:pPr>
    <w:rPr>
      <w:rFonts w:ascii="Times New Roman" w:eastAsia="宋体" w:hAnsi="Times New Roman" w:cs="Times New Roman"/>
      <w:szCs w:val="20"/>
      <w14:ligatures w14:val="none"/>
    </w:rPr>
  </w:style>
  <w:style w:type="paragraph" w:customStyle="1" w:styleId="pa-17">
    <w:name w:val="pa-17"/>
    <w:basedOn w:val="a9"/>
    <w:autoRedefine/>
    <w:qFormat/>
    <w:rsid w:val="00494903"/>
    <w:pPr>
      <w:widowControl/>
      <w:spacing w:before="150" w:after="150"/>
      <w:jc w:val="left"/>
    </w:pPr>
    <w:rPr>
      <w:rFonts w:ascii="宋体" w:eastAsia="宋体" w:hAnsi="宋体" w:cs="宋体"/>
      <w:kern w:val="0"/>
      <w:sz w:val="24"/>
      <w:szCs w:val="24"/>
      <w14:ligatures w14:val="none"/>
    </w:rPr>
  </w:style>
  <w:style w:type="paragraph" w:customStyle="1" w:styleId="CharCharf8">
    <w:name w:val="小四 段落 宋体 Char Char"/>
    <w:basedOn w:val="a9"/>
    <w:autoRedefine/>
    <w:qFormat/>
    <w:rsid w:val="00494903"/>
    <w:pPr>
      <w:spacing w:line="360" w:lineRule="auto"/>
      <w:ind w:firstLineChars="200" w:firstLine="480"/>
    </w:pPr>
    <w:rPr>
      <w:rFonts w:ascii="宋体" w:eastAsia="宋体" w:hAnsi="宋体" w:cs="Times New Roman"/>
      <w:sz w:val="24"/>
      <w:szCs w:val="24"/>
      <w14:ligatures w14:val="none"/>
    </w:rPr>
  </w:style>
  <w:style w:type="paragraph" w:customStyle="1" w:styleId="Char90">
    <w:name w:val="Char9"/>
    <w:basedOn w:val="a9"/>
    <w:autoRedefine/>
    <w:qFormat/>
    <w:rsid w:val="00494903"/>
    <w:pPr>
      <w:adjustRightInd w:val="0"/>
      <w:textAlignment w:val="baseline"/>
    </w:pPr>
    <w:rPr>
      <w:rFonts w:ascii="Tahoma" w:eastAsia="宋体" w:hAnsi="Tahoma" w:cs="Times New Roman"/>
      <w:sz w:val="24"/>
      <w:szCs w:val="20"/>
      <w14:ligatures w14:val="none"/>
    </w:rPr>
  </w:style>
  <w:style w:type="paragraph" w:customStyle="1" w:styleId="12111ALTZPI2">
    <w:name w:val="样式 正文缩进正文（首行缩进两字）四号四号1四号2四号11特点正文非缩进段1ALT+ZPI正文文字首行缩进...2"/>
    <w:basedOn w:val="afd"/>
    <w:autoRedefine/>
    <w:qFormat/>
    <w:rsid w:val="00494903"/>
    <w:pPr>
      <w:spacing w:beforeLines="50" w:line="360" w:lineRule="exact"/>
      <w:ind w:firstLineChars="200" w:firstLine="200"/>
    </w:pPr>
    <w:rPr>
      <w:rFonts w:ascii="宋体" w:hAnsi="Times New Roman" w:cs="宋体"/>
      <w:bCs/>
      <w:kern w:val="0"/>
      <w:sz w:val="24"/>
    </w:rPr>
  </w:style>
  <w:style w:type="paragraph" w:customStyle="1" w:styleId="xl89">
    <w:name w:val="xl89"/>
    <w:basedOn w:val="a9"/>
    <w:autoRedefine/>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1fe">
    <w:name w:val="最新标题1"/>
    <w:basedOn w:val="1ff"/>
    <w:next w:val="2f7"/>
    <w:autoRedefine/>
    <w:qFormat/>
    <w:rsid w:val="00494903"/>
    <w:pPr>
      <w:spacing w:after="120"/>
    </w:pPr>
    <w:rPr>
      <w:bCs/>
    </w:rPr>
  </w:style>
  <w:style w:type="paragraph" w:customStyle="1" w:styleId="1ff">
    <w:name w:val="样式 标题1"/>
    <w:basedOn w:val="105"/>
    <w:next w:val="2f7"/>
    <w:autoRedefine/>
    <w:qFormat/>
    <w:rsid w:val="00494903"/>
    <w:pPr>
      <w:tabs>
        <w:tab w:val="left" w:pos="1140"/>
      </w:tabs>
      <w:spacing w:after="50"/>
      <w:ind w:left="1140" w:hanging="720"/>
    </w:pPr>
    <w:rPr>
      <w:bCs w:val="0"/>
      <w:sz w:val="32"/>
    </w:rPr>
  </w:style>
  <w:style w:type="paragraph" w:customStyle="1" w:styleId="105">
    <w:name w:val="样式 标题 1 + 段后: 0.5 行"/>
    <w:basedOn w:val="11"/>
    <w:autoRedefine/>
    <w:qFormat/>
    <w:rsid w:val="00494903"/>
    <w:pPr>
      <w:keepLines w:val="0"/>
      <w:spacing w:before="120" w:afterLines="50" w:after="330"/>
    </w:pPr>
    <w:rPr>
      <w:rFonts w:ascii="宋体" w:eastAsia="宋体" w:hAnsi="Calibri" w:cs="宋体"/>
      <w:b/>
      <w:bCs/>
      <w:snapToGrid w:val="0"/>
      <w:color w:val="auto"/>
      <w:kern w:val="0"/>
      <w:sz w:val="28"/>
      <w:szCs w:val="20"/>
      <w14:ligatures w14:val="none"/>
    </w:rPr>
  </w:style>
  <w:style w:type="paragraph" w:customStyle="1" w:styleId="2f7">
    <w:name w:val="最新标题2"/>
    <w:basedOn w:val="2f8"/>
    <w:next w:val="3c"/>
    <w:autoRedefine/>
    <w:qFormat/>
    <w:rsid w:val="00494903"/>
    <w:pPr>
      <w:spacing w:after="120"/>
    </w:pPr>
  </w:style>
  <w:style w:type="paragraph" w:customStyle="1" w:styleId="2f8">
    <w:name w:val="样式 标题 2"/>
    <w:basedOn w:val="21"/>
    <w:next w:val="3c"/>
    <w:autoRedefine/>
    <w:qFormat/>
    <w:rsid w:val="00494903"/>
    <w:pPr>
      <w:keepLines w:val="0"/>
      <w:spacing w:before="120" w:afterLines="50" w:after="260"/>
      <w:ind w:left="380" w:hanging="380"/>
    </w:pPr>
    <w:rPr>
      <w:rFonts w:ascii="宋体" w:eastAsia="宋体" w:hAnsi="Times New Roman" w:cs="宋体"/>
      <w:b/>
      <w:bCs/>
      <w:snapToGrid w:val="0"/>
      <w:color w:val="auto"/>
      <w:kern w:val="0"/>
      <w:sz w:val="28"/>
      <w:szCs w:val="20"/>
      <w14:ligatures w14:val="none"/>
    </w:rPr>
  </w:style>
  <w:style w:type="paragraph" w:customStyle="1" w:styleId="3c">
    <w:name w:val="最新标题3"/>
    <w:basedOn w:val="3d"/>
    <w:next w:val="44"/>
    <w:autoRedefine/>
    <w:qFormat/>
    <w:rsid w:val="00494903"/>
  </w:style>
  <w:style w:type="paragraph" w:customStyle="1" w:styleId="3d">
    <w:name w:val="样式 标题 3"/>
    <w:basedOn w:val="30"/>
    <w:next w:val="44"/>
    <w:autoRedefine/>
    <w:qFormat/>
    <w:rsid w:val="00494903"/>
    <w:pPr>
      <w:keepLines w:val="0"/>
      <w:spacing w:before="120" w:afterLines="50" w:after="120"/>
    </w:pPr>
    <w:rPr>
      <w:rFonts w:ascii="宋体" w:eastAsia="宋体" w:hAnsi="Calibri" w:cs="宋体"/>
      <w:b/>
      <w:bCs/>
      <w:snapToGrid w:val="0"/>
      <w:color w:val="auto"/>
      <w:kern w:val="0"/>
      <w:sz w:val="24"/>
      <w:szCs w:val="20"/>
      <w14:ligatures w14:val="none"/>
    </w:rPr>
  </w:style>
  <w:style w:type="paragraph" w:customStyle="1" w:styleId="44">
    <w:name w:val="最新标题4"/>
    <w:basedOn w:val="45"/>
    <w:next w:val="a9"/>
    <w:autoRedefine/>
    <w:qFormat/>
    <w:rsid w:val="00494903"/>
    <w:pPr>
      <w:spacing w:after="120"/>
      <w:ind w:left="0" w:firstLine="0"/>
    </w:pPr>
  </w:style>
  <w:style w:type="paragraph" w:customStyle="1" w:styleId="45">
    <w:name w:val="样式 标题 4"/>
    <w:basedOn w:val="4ChapterXXXX051"/>
    <w:next w:val="a2"/>
    <w:autoRedefine/>
    <w:qFormat/>
    <w:rsid w:val="00494903"/>
    <w:pPr>
      <w:tabs>
        <w:tab w:val="left" w:pos="2100"/>
      </w:tabs>
      <w:spacing w:after="50"/>
      <w:ind w:left="2100" w:hanging="420"/>
    </w:pPr>
  </w:style>
  <w:style w:type="paragraph" w:customStyle="1" w:styleId="4ChapterXXXX051">
    <w:name w:val="样式 标题 4Chapter X.X.X.X. + 段后: 0.5 行1"/>
    <w:basedOn w:val="405"/>
    <w:autoRedefine/>
    <w:qFormat/>
    <w:rsid w:val="00494903"/>
    <w:pPr>
      <w:numPr>
        <w:ilvl w:val="0"/>
        <w:numId w:val="0"/>
      </w:numPr>
      <w:tabs>
        <w:tab w:val="left" w:pos="864"/>
      </w:tabs>
      <w:spacing w:after="120"/>
      <w:ind w:left="864" w:hanging="864"/>
    </w:pPr>
  </w:style>
  <w:style w:type="paragraph" w:customStyle="1" w:styleId="a2">
    <w:name w:val="样式 正文"/>
    <w:basedOn w:val="a9"/>
    <w:next w:val="a9"/>
    <w:autoRedefine/>
    <w:qFormat/>
    <w:rsid w:val="00494903"/>
    <w:pPr>
      <w:numPr>
        <w:ilvl w:val="2"/>
        <w:numId w:val="6"/>
      </w:numPr>
      <w:spacing w:afterLines="50"/>
      <w:jc w:val="left"/>
    </w:pPr>
    <w:rPr>
      <w:rFonts w:ascii="宋体" w:eastAsia="宋体" w:hAnsi="Times New Roman" w:cs="宋体"/>
      <w:snapToGrid w:val="0"/>
      <w:kern w:val="0"/>
      <w:szCs w:val="20"/>
      <w14:ligatures w14:val="none"/>
    </w:rPr>
  </w:style>
  <w:style w:type="paragraph" w:customStyle="1" w:styleId="affffffff6">
    <w:name w:val="缺省文本"/>
    <w:basedOn w:val="a9"/>
    <w:autoRedefine/>
    <w:qFormat/>
    <w:rsid w:val="00494903"/>
    <w:pPr>
      <w:autoSpaceDE w:val="0"/>
      <w:autoSpaceDN w:val="0"/>
      <w:adjustRightInd w:val="0"/>
      <w:jc w:val="left"/>
    </w:pPr>
    <w:rPr>
      <w:rFonts w:ascii="Times New Roman" w:eastAsia="宋体" w:hAnsi="Times New Roman" w:cs="Times New Roman"/>
      <w:kern w:val="0"/>
      <w:sz w:val="24"/>
      <w:szCs w:val="20"/>
      <w14:ligatures w14:val="none"/>
    </w:rPr>
  </w:style>
  <w:style w:type="character" w:customStyle="1" w:styleId="3Char11">
    <w:name w:val="正文文本缩进 3 Char1"/>
    <w:basedOn w:val="aa"/>
    <w:autoRedefine/>
    <w:uiPriority w:val="99"/>
    <w:qFormat/>
    <w:rsid w:val="00494903"/>
    <w:rPr>
      <w:rFonts w:ascii="Calibri" w:eastAsia="宋体" w:hAnsi="Calibri" w:cs="Times New Roman"/>
      <w:sz w:val="16"/>
      <w:szCs w:val="16"/>
    </w:rPr>
  </w:style>
  <w:style w:type="paragraph" w:customStyle="1" w:styleId="Style1481">
    <w:name w:val="_Style 1481"/>
    <w:next w:val="a9"/>
    <w:autoRedefine/>
    <w:uiPriority w:val="99"/>
    <w:qFormat/>
    <w:rsid w:val="00494903"/>
    <w:pPr>
      <w:widowControl w:val="0"/>
      <w:jc w:val="both"/>
    </w:pPr>
    <w:rPr>
      <w:rFonts w:ascii="Calibri" w:eastAsia="宋体" w:hAnsi="Calibri" w:cs="Times New Roman"/>
      <w14:ligatures w14:val="none"/>
    </w:rPr>
  </w:style>
  <w:style w:type="paragraph" w:customStyle="1" w:styleId="100">
    <w:name w:val="样式 标题 1 + 左侧:  0 厘米 首行缩进:  0 厘米"/>
    <w:basedOn w:val="11"/>
    <w:autoRedefine/>
    <w:qFormat/>
    <w:rsid w:val="00494903"/>
    <w:pPr>
      <w:spacing w:before="0" w:after="120" w:line="360" w:lineRule="auto"/>
    </w:pPr>
    <w:rPr>
      <w:rFonts w:ascii="黑体" w:eastAsia="黑体" w:hAnsi="Calibri" w:cs="宋体"/>
      <w:b/>
      <w:bCs/>
      <w:color w:val="auto"/>
      <w:kern w:val="44"/>
      <w:sz w:val="36"/>
      <w:szCs w:val="36"/>
      <w14:ligatures w14:val="none"/>
    </w:rPr>
  </w:style>
  <w:style w:type="paragraph" w:customStyle="1" w:styleId="Paragraph10">
    <w:name w:val="Paragraph1"/>
    <w:basedOn w:val="a9"/>
    <w:autoRedefine/>
    <w:qFormat/>
    <w:rsid w:val="00494903"/>
    <w:pPr>
      <w:spacing w:before="80" w:afterLines="50"/>
    </w:pPr>
    <w:rPr>
      <w:rFonts w:ascii="宋体" w:eastAsia="宋体" w:hAnsi="Times New Roman" w:cs="Times New Roman"/>
      <w:snapToGrid w:val="0"/>
      <w:kern w:val="0"/>
      <w:szCs w:val="20"/>
      <w14:ligatures w14:val="none"/>
    </w:rPr>
  </w:style>
  <w:style w:type="paragraph" w:customStyle="1" w:styleId="46">
    <w:name w:val="4"/>
    <w:basedOn w:val="a9"/>
    <w:autoRedefine/>
    <w:qFormat/>
    <w:rsid w:val="00494903"/>
    <w:rPr>
      <w:rFonts w:ascii="Calibri" w:eastAsia="宋体" w:hAnsi="Calibri" w:cs="Times New Roman"/>
      <w14:ligatures w14:val="none"/>
    </w:rPr>
  </w:style>
  <w:style w:type="paragraph" w:customStyle="1" w:styleId="ZJGIS-">
    <w:name w:val="ZJGIS-一级标题"/>
    <w:basedOn w:val="11"/>
    <w:autoRedefine/>
    <w:qFormat/>
    <w:rsid w:val="00494903"/>
    <w:pPr>
      <w:numPr>
        <w:numId w:val="11"/>
      </w:numPr>
      <w:spacing w:before="60" w:after="60"/>
      <w:ind w:left="0" w:firstLine="0"/>
    </w:pPr>
    <w:rPr>
      <w:rFonts w:ascii="Times New Roman" w:eastAsia="华文中宋" w:hAnsi="Times New Roman" w:cs="Times New Roman"/>
      <w:b/>
      <w:bCs/>
      <w:color w:val="auto"/>
      <w:kern w:val="44"/>
      <w:sz w:val="32"/>
      <w:szCs w:val="32"/>
      <w14:ligatures w14:val="none"/>
    </w:rPr>
  </w:style>
  <w:style w:type="paragraph" w:customStyle="1" w:styleId="2-21">
    <w:name w:val="中等深浅列表 2 - 强调文字颜色 21"/>
    <w:autoRedefine/>
    <w:uiPriority w:val="99"/>
    <w:qFormat/>
    <w:rsid w:val="00494903"/>
    <w:rPr>
      <w:rFonts w:ascii="Calibri" w:eastAsia="宋体" w:hAnsi="Calibri" w:cs="Times New Roman"/>
      <w14:ligatures w14:val="none"/>
    </w:rPr>
  </w:style>
  <w:style w:type="paragraph" w:customStyle="1" w:styleId="affffffff7">
    <w:name w:val="文本"/>
    <w:autoRedefine/>
    <w:qFormat/>
    <w:rsid w:val="00494903"/>
    <w:pPr>
      <w:spacing w:line="360" w:lineRule="auto"/>
      <w:ind w:firstLineChars="200" w:firstLine="200"/>
    </w:pPr>
    <w:rPr>
      <w:rFonts w:ascii="Times New Roman" w:eastAsia="宋体" w:hAnsi="Times New Roman" w:cs="Times New Roman"/>
      <w:szCs w:val="24"/>
      <w14:ligatures w14:val="none"/>
    </w:rPr>
  </w:style>
  <w:style w:type="paragraph" w:customStyle="1" w:styleId="xl104">
    <w:name w:val="xl104"/>
    <w:basedOn w:val="a9"/>
    <w:autoRedefine/>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character" w:customStyle="1" w:styleId="Char25">
    <w:name w:val="页脚 Char2"/>
    <w:basedOn w:val="aa"/>
    <w:autoRedefine/>
    <w:uiPriority w:val="99"/>
    <w:qFormat/>
    <w:rsid w:val="00494903"/>
    <w:rPr>
      <w:rFonts w:ascii="Calibri" w:eastAsia="宋体" w:hAnsi="Calibri" w:cs="Times New Roman"/>
      <w:sz w:val="18"/>
      <w:szCs w:val="18"/>
    </w:rPr>
  </w:style>
  <w:style w:type="paragraph" w:customStyle="1" w:styleId="CharCharCharChar1CharChar">
    <w:name w:val="Char Char Char Char1 Char Char"/>
    <w:basedOn w:val="a9"/>
    <w:autoRedefine/>
    <w:qFormat/>
    <w:rsid w:val="00494903"/>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f1">
    <w:name w:val="f1"/>
    <w:basedOn w:val="a9"/>
    <w:autoRedefine/>
    <w:qFormat/>
    <w:rsid w:val="00494903"/>
    <w:pPr>
      <w:widowControl/>
      <w:spacing w:before="100" w:beforeAutospacing="1" w:after="100" w:afterAutospacing="1"/>
      <w:jc w:val="center"/>
    </w:pPr>
    <w:rPr>
      <w:rFonts w:ascii="Helvetica" w:eastAsia="宋体" w:hAnsi="Helvetica" w:cs="Helvetica"/>
      <w:b/>
      <w:bCs/>
      <w:color w:val="FF8080"/>
      <w:spacing w:val="160"/>
      <w:kern w:val="0"/>
      <w:sz w:val="80"/>
      <w:szCs w:val="80"/>
      <w14:ligatures w14:val="none"/>
    </w:rPr>
  </w:style>
  <w:style w:type="character" w:customStyle="1" w:styleId="Char26">
    <w:name w:val="文档结构图 Char2"/>
    <w:basedOn w:val="aa"/>
    <w:autoRedefine/>
    <w:uiPriority w:val="99"/>
    <w:qFormat/>
    <w:rsid w:val="00494903"/>
    <w:rPr>
      <w:rFonts w:ascii="宋体" w:eastAsia="宋体" w:hAnsi="Calibri" w:cs="Times New Roman"/>
      <w:sz w:val="18"/>
      <w:szCs w:val="18"/>
    </w:rPr>
  </w:style>
  <w:style w:type="character" w:customStyle="1" w:styleId="Char1f3">
    <w:name w:val="尾注文本 Char1"/>
    <w:basedOn w:val="aa"/>
    <w:autoRedefine/>
    <w:uiPriority w:val="99"/>
    <w:qFormat/>
    <w:rsid w:val="00494903"/>
    <w:rPr>
      <w:rFonts w:ascii="Calibri" w:eastAsia="宋体" w:hAnsi="Calibri" w:cs="Times New Roman"/>
    </w:rPr>
  </w:style>
  <w:style w:type="paragraph" w:customStyle="1" w:styleId="CharChar1CharCharCharCharCharCharCharCharCharCharCharCharChar">
    <w:name w:val="Char Char1 Char Char Char Char Char Char Char Char Char Char Char Char Char"/>
    <w:basedOn w:val="a9"/>
    <w:autoRedefine/>
    <w:qFormat/>
    <w:rsid w:val="00494903"/>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tabletext0">
    <w:name w:val="tabletext"/>
    <w:basedOn w:val="a9"/>
    <w:autoRedefine/>
    <w:qFormat/>
    <w:rsid w:val="00494903"/>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affffffff8">
    <w:name w:val="章正文"/>
    <w:basedOn w:val="a9"/>
    <w:autoRedefine/>
    <w:qFormat/>
    <w:rsid w:val="00494903"/>
    <w:pPr>
      <w:spacing w:beforeLines="50" w:after="120" w:line="300" w:lineRule="auto"/>
      <w:ind w:firstLine="480"/>
    </w:pPr>
    <w:rPr>
      <w:rFonts w:ascii="Helvetica" w:eastAsia="宋体" w:hAnsi="Helvetica" w:cs="Times New Roman"/>
      <w:kern w:val="0"/>
      <w:sz w:val="24"/>
      <w:szCs w:val="24"/>
      <w14:ligatures w14:val="none"/>
    </w:rPr>
  </w:style>
  <w:style w:type="paragraph" w:customStyle="1" w:styleId="xl94">
    <w:name w:val="xl94"/>
    <w:basedOn w:val="a9"/>
    <w:autoRedefine/>
    <w:qFormat/>
    <w:rsid w:val="0049490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affffffff9">
    <w:name w:val="正文首行缩进两字"/>
    <w:autoRedefine/>
    <w:qFormat/>
    <w:rsid w:val="00494903"/>
    <w:pPr>
      <w:tabs>
        <w:tab w:val="left" w:pos="840"/>
      </w:tabs>
      <w:spacing w:afterLines="50" w:line="360" w:lineRule="auto"/>
      <w:ind w:right="240"/>
      <w:jc w:val="both"/>
    </w:pPr>
    <w:rPr>
      <w:rFonts w:ascii="Times New Roman" w:eastAsia="宋体" w:hAnsi="Times New Roman" w:cs="Times New Roman"/>
      <w:kern w:val="0"/>
      <w:szCs w:val="21"/>
      <w14:ligatures w14:val="none"/>
    </w:rPr>
  </w:style>
  <w:style w:type="paragraph" w:customStyle="1" w:styleId="xl110">
    <w:name w:val="xl110"/>
    <w:basedOn w:val="a9"/>
    <w:autoRedefine/>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image">
    <w:name w:val="image"/>
    <w:basedOn w:val="a9"/>
    <w:autoRedefine/>
    <w:qFormat/>
    <w:rsid w:val="00494903"/>
    <w:pPr>
      <w:widowControl/>
      <w:spacing w:before="360" w:after="360"/>
      <w:jc w:val="center"/>
    </w:pPr>
    <w:rPr>
      <w:rFonts w:ascii="宋体" w:eastAsia="宋体" w:hAnsi="宋体" w:cs="宋体"/>
      <w:kern w:val="0"/>
      <w:sz w:val="24"/>
      <w:szCs w:val="24"/>
      <w14:ligatures w14:val="none"/>
    </w:rPr>
  </w:style>
  <w:style w:type="paragraph" w:customStyle="1" w:styleId="pbulletcmt">
    <w:name w:val="pbulletcmt"/>
    <w:basedOn w:val="a9"/>
    <w:autoRedefine/>
    <w:qFormat/>
    <w:rsid w:val="00494903"/>
    <w:pPr>
      <w:widowControl/>
      <w:spacing w:before="100" w:beforeAutospacing="1" w:after="100" w:afterAutospacing="1"/>
      <w:jc w:val="left"/>
    </w:pPr>
    <w:rPr>
      <w:rFonts w:ascii="Times New Roman" w:eastAsia="Times New Roman" w:hAnsi="Times New Roman" w:cs="Times New Roman"/>
      <w:kern w:val="0"/>
      <w:sz w:val="24"/>
      <w:szCs w:val="24"/>
      <w14:ligatures w14:val="none"/>
    </w:rPr>
  </w:style>
  <w:style w:type="paragraph" w:customStyle="1" w:styleId="Paragraph2">
    <w:name w:val="Paragraph2"/>
    <w:basedOn w:val="a9"/>
    <w:autoRedefine/>
    <w:qFormat/>
    <w:rsid w:val="00494903"/>
    <w:pPr>
      <w:spacing w:before="80" w:afterLines="50"/>
      <w:ind w:left="720"/>
    </w:pPr>
    <w:rPr>
      <w:rFonts w:ascii="宋体" w:eastAsia="宋体" w:hAnsi="Times New Roman" w:cs="Times New Roman"/>
      <w:snapToGrid w:val="0"/>
      <w:color w:val="000000"/>
      <w:kern w:val="0"/>
      <w:szCs w:val="20"/>
      <w:lang w:val="en-AU"/>
      <w14:ligatures w14:val="none"/>
    </w:rPr>
  </w:style>
  <w:style w:type="paragraph" w:customStyle="1" w:styleId="affffffffa">
    <w:name w:val="技术方案正文样式"/>
    <w:basedOn w:val="a9"/>
    <w:autoRedefine/>
    <w:uiPriority w:val="99"/>
    <w:qFormat/>
    <w:rsid w:val="00494903"/>
    <w:pPr>
      <w:autoSpaceDE w:val="0"/>
      <w:autoSpaceDN w:val="0"/>
      <w:adjustRightInd w:val="0"/>
      <w:spacing w:line="400" w:lineRule="exact"/>
      <w:ind w:firstLineChars="200" w:firstLine="480"/>
    </w:pPr>
    <w:rPr>
      <w:rFonts w:ascii="宋体" w:eastAsia="宋体" w:hAnsi="宋体" w:cs="宋体"/>
      <w:sz w:val="24"/>
      <w:szCs w:val="24"/>
      <w14:ligatures w14:val="none"/>
    </w:rPr>
  </w:style>
  <w:style w:type="paragraph" w:customStyle="1" w:styleId="xl113">
    <w:name w:val="xl113"/>
    <w:basedOn w:val="a9"/>
    <w:autoRedefine/>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eastAsia="宋体" w:hAnsi="宋体" w:cs="宋体"/>
      <w:kern w:val="0"/>
      <w:sz w:val="19"/>
      <w:szCs w:val="19"/>
      <w14:ligatures w14:val="none"/>
    </w:rPr>
  </w:style>
  <w:style w:type="paragraph" w:customStyle="1" w:styleId="pt9">
    <w:name w:val="pt9"/>
    <w:basedOn w:val="a9"/>
    <w:qFormat/>
    <w:rsid w:val="00494903"/>
    <w:pPr>
      <w:widowControl/>
      <w:spacing w:before="100" w:beforeAutospacing="1" w:after="100" w:afterAutospacing="1" w:line="400" w:lineRule="atLeast"/>
      <w:jc w:val="left"/>
    </w:pPr>
    <w:rPr>
      <w:rFonts w:ascii="Arial" w:eastAsia="宋体" w:hAnsi="Arial" w:cs="Arial"/>
      <w:color w:val="00309C"/>
      <w:kern w:val="0"/>
      <w:sz w:val="18"/>
      <w:szCs w:val="18"/>
      <w14:ligatures w14:val="none"/>
    </w:rPr>
  </w:style>
  <w:style w:type="paragraph" w:customStyle="1" w:styleId="CharChar1CharCharCharChar1CharCharChar">
    <w:name w:val="Char Char1 Char Char Char Char1 Char Char Char"/>
    <w:basedOn w:val="a9"/>
    <w:autoRedefine/>
    <w:qFormat/>
    <w:rsid w:val="00494903"/>
    <w:pPr>
      <w:adjustRightInd w:val="0"/>
      <w:spacing w:line="360" w:lineRule="atLeast"/>
      <w:textAlignment w:val="baseline"/>
    </w:pPr>
    <w:rPr>
      <w:rFonts w:ascii="Tahoma" w:eastAsia="宋体" w:hAnsi="Tahoma" w:cs="Times New Roman"/>
      <w:sz w:val="24"/>
      <w:szCs w:val="20"/>
      <w14:ligatures w14:val="none"/>
    </w:rPr>
  </w:style>
  <w:style w:type="paragraph" w:customStyle="1" w:styleId="affffffffb">
    <w:name w:val="圆点"/>
    <w:basedOn w:val="a9"/>
    <w:qFormat/>
    <w:rsid w:val="00494903"/>
    <w:pPr>
      <w:spacing w:beforeLines="50" w:afterLines="50" w:line="360" w:lineRule="auto"/>
      <w:ind w:firstLineChars="200" w:firstLine="480"/>
    </w:pPr>
    <w:rPr>
      <w:rFonts w:ascii="仿宋_GB2312" w:eastAsia="仿宋_GB2312" w:hAnsi="Times New Roman" w:cs="Times New Roman"/>
      <w:sz w:val="24"/>
      <w:szCs w:val="24"/>
      <w14:ligatures w14:val="none"/>
    </w:rPr>
  </w:style>
  <w:style w:type="paragraph" w:customStyle="1" w:styleId="Char70">
    <w:name w:val="Char7"/>
    <w:basedOn w:val="a9"/>
    <w:qFormat/>
    <w:rsid w:val="00494903"/>
    <w:pPr>
      <w:tabs>
        <w:tab w:val="left" w:pos="432"/>
      </w:tabs>
      <w:ind w:left="432" w:hanging="432"/>
    </w:pPr>
    <w:rPr>
      <w:rFonts w:ascii="Times New Roman" w:eastAsia="宋体" w:hAnsi="Times New Roman" w:cs="Times New Roman"/>
      <w:sz w:val="24"/>
      <w:szCs w:val="24"/>
      <w14:ligatures w14:val="none"/>
    </w:rPr>
  </w:style>
  <w:style w:type="paragraph" w:customStyle="1" w:styleId="40505">
    <w:name w:val="样式 样式 标题 4 + 段后: 0.5 行 + 段后: 0.5 行"/>
    <w:basedOn w:val="405"/>
    <w:qFormat/>
    <w:rsid w:val="00494903"/>
    <w:pPr>
      <w:numPr>
        <w:ilvl w:val="0"/>
        <w:numId w:val="0"/>
      </w:numPr>
      <w:tabs>
        <w:tab w:val="left" w:pos="864"/>
      </w:tabs>
      <w:ind w:left="864" w:hanging="864"/>
    </w:pPr>
  </w:style>
  <w:style w:type="paragraph" w:customStyle="1" w:styleId="11CharCharCharCharCharCharCharCharCharCharCharCharCharCharCharCharChar">
    <w:name w:val="样式 标题 1 + 五号1 Char Char Char Char Char Char Char Char Char Char Char Char Char Char Char Char Char"/>
    <w:basedOn w:val="11"/>
    <w:qFormat/>
    <w:rsid w:val="00494903"/>
    <w:pPr>
      <w:spacing w:before="0" w:after="0" w:line="480" w:lineRule="auto"/>
    </w:pPr>
    <w:rPr>
      <w:rFonts w:ascii="Calibri" w:eastAsia="宋体" w:hAnsi="Calibri" w:cs="Times New Roman"/>
      <w:b/>
      <w:bCs/>
      <w:color w:val="auto"/>
      <w:kern w:val="44"/>
      <w:sz w:val="21"/>
      <w:szCs w:val="44"/>
      <w14:ligatures w14:val="none"/>
    </w:rPr>
  </w:style>
  <w:style w:type="paragraph" w:customStyle="1" w:styleId="Style148">
    <w:name w:val="_Style 148"/>
    <w:next w:val="a9"/>
    <w:uiPriority w:val="99"/>
    <w:qFormat/>
    <w:rsid w:val="00494903"/>
    <w:pPr>
      <w:widowControl w:val="0"/>
      <w:jc w:val="both"/>
    </w:pPr>
    <w:rPr>
      <w:rFonts w:ascii="Calibri" w:eastAsia="宋体" w:hAnsi="Calibri" w:cs="Times New Roman"/>
      <w14:ligatures w14:val="none"/>
    </w:rPr>
  </w:style>
  <w:style w:type="paragraph" w:customStyle="1" w:styleId="CharChar1Char">
    <w:name w:val="Char Char1 Char"/>
    <w:basedOn w:val="a9"/>
    <w:qFormat/>
    <w:rsid w:val="00494903"/>
    <w:rPr>
      <w:rFonts w:ascii="仿宋_GB2312" w:eastAsia="仿宋_GB2312" w:hAnsi="Times New Roman" w:cs="Times New Roman"/>
      <w:b/>
      <w:sz w:val="32"/>
      <w:szCs w:val="32"/>
      <w14:ligatures w14:val="none"/>
    </w:rPr>
  </w:style>
  <w:style w:type="paragraph" w:customStyle="1" w:styleId="61">
    <w:name w:val="样式6"/>
    <w:basedOn w:val="a9"/>
    <w:qFormat/>
    <w:rsid w:val="00494903"/>
    <w:pPr>
      <w:adjustRightInd w:val="0"/>
      <w:spacing w:beforeLines="50" w:afterLines="50"/>
      <w:ind w:firstLine="669"/>
      <w:textAlignment w:val="baseline"/>
    </w:pPr>
    <w:rPr>
      <w:rFonts w:ascii="宋体" w:eastAsia="宋体" w:hAnsi="宋体" w:cs="Times New Roman"/>
      <w:kern w:val="0"/>
      <w:sz w:val="28"/>
      <w:szCs w:val="20"/>
      <w14:ligatures w14:val="none"/>
    </w:rPr>
  </w:style>
  <w:style w:type="paragraph" w:customStyle="1" w:styleId="affffffffc">
    <w:name w:val="段落文字"/>
    <w:basedOn w:val="afffa"/>
    <w:qFormat/>
    <w:rsid w:val="00494903"/>
    <w:pPr>
      <w:spacing w:after="60" w:line="240" w:lineRule="auto"/>
      <w:ind w:left="420" w:firstLineChars="200" w:firstLine="200"/>
    </w:pPr>
    <w:rPr>
      <w:rFonts w:ascii="Times New Roman" w:hAnsi="Times New Roman" w:cs="宋体"/>
      <w:sz w:val="21"/>
      <w:szCs w:val="24"/>
    </w:rPr>
  </w:style>
  <w:style w:type="paragraph" w:customStyle="1" w:styleId="xl114">
    <w:name w:val="xl114"/>
    <w:basedOn w:val="a9"/>
    <w:qFormat/>
    <w:rsid w:val="00494903"/>
    <w:pPr>
      <w:widowControl/>
      <w:shd w:val="clear" w:color="auto" w:fill="FFFF00"/>
      <w:spacing w:before="100" w:beforeAutospacing="1" w:after="100" w:afterAutospacing="1"/>
      <w:jc w:val="center"/>
    </w:pPr>
    <w:rPr>
      <w:rFonts w:ascii="宋体" w:eastAsia="宋体" w:hAnsi="宋体" w:cs="宋体"/>
      <w:kern w:val="0"/>
      <w:sz w:val="24"/>
      <w:szCs w:val="24"/>
      <w14:ligatures w14:val="none"/>
    </w:rPr>
  </w:style>
  <w:style w:type="paragraph" w:customStyle="1" w:styleId="-1">
    <w:name w:val="正文-带编号1)"/>
    <w:basedOn w:val="a9"/>
    <w:qFormat/>
    <w:rsid w:val="00494903"/>
    <w:pPr>
      <w:numPr>
        <w:numId w:val="15"/>
      </w:numPr>
      <w:spacing w:line="400" w:lineRule="exact"/>
      <w:ind w:left="0" w:firstLine="0"/>
    </w:pPr>
    <w:rPr>
      <w:rFonts w:ascii="Arial" w:eastAsia="宋体" w:hAnsi="Arial" w:cs="Times New Roman"/>
      <w:szCs w:val="24"/>
      <w14:ligatures w14:val="none"/>
    </w:rPr>
  </w:style>
  <w:style w:type="paragraph" w:customStyle="1" w:styleId="GP2">
    <w:name w:val="GP有序编号2级"/>
    <w:basedOn w:val="a9"/>
    <w:qFormat/>
    <w:rsid w:val="00494903"/>
    <w:pPr>
      <w:numPr>
        <w:ilvl w:val="2"/>
        <w:numId w:val="16"/>
      </w:numPr>
      <w:tabs>
        <w:tab w:val="left" w:pos="903"/>
      </w:tabs>
      <w:spacing w:line="360" w:lineRule="auto"/>
      <w:ind w:firstLine="0"/>
      <w:jc w:val="left"/>
    </w:pPr>
    <w:rPr>
      <w:rFonts w:ascii="Times New Roman" w:eastAsia="宋体" w:hAnsi="Times New Roman" w:cs="Times New Roman"/>
      <w:sz w:val="24"/>
      <w:szCs w:val="21"/>
      <w14:ligatures w14:val="none"/>
    </w:rPr>
  </w:style>
  <w:style w:type="paragraph" w:customStyle="1" w:styleId="NewNewNewNewNewNew">
    <w:name w:val="正文 New New New New New New"/>
    <w:qFormat/>
    <w:rsid w:val="00494903"/>
    <w:pPr>
      <w:widowControl w:val="0"/>
      <w:jc w:val="both"/>
    </w:pPr>
    <w:rPr>
      <w:rFonts w:ascii="Times New Roman" w:eastAsia="宋体" w:hAnsi="Times New Roman" w:cs="Times New Roman"/>
      <w14:ligatures w14:val="none"/>
    </w:rPr>
  </w:style>
  <w:style w:type="paragraph" w:customStyle="1" w:styleId="3ChapterXXX">
    <w:name w:val="样式 标题 3Chapter X.X.X"/>
    <w:basedOn w:val="3ChapterXXX0505051"/>
    <w:qFormat/>
    <w:rsid w:val="00494903"/>
  </w:style>
  <w:style w:type="paragraph" w:customStyle="1" w:styleId="3ChapterXXX0505051">
    <w:name w:val="标题 3Chapter X.X.X. + 段后: 0.5 行 + 段后: 0.5 行 + 段后: 0.5 行1"/>
    <w:basedOn w:val="3ChapterXXX0505"/>
    <w:qFormat/>
    <w:rsid w:val="00494903"/>
  </w:style>
  <w:style w:type="paragraph" w:customStyle="1" w:styleId="3ChapterXXX0505">
    <w:name w:val="样式 样式 标题 3Chapter X.X.X. + 段后: 0.5 行 + 段后: 0.5 行"/>
    <w:basedOn w:val="3ChapterXXX05"/>
    <w:qFormat/>
    <w:rsid w:val="00494903"/>
  </w:style>
  <w:style w:type="paragraph" w:customStyle="1" w:styleId="3ChapterXXX05">
    <w:name w:val="样式 标题 3Chapter X.X.X. + 段后: 0.5 行"/>
    <w:basedOn w:val="30"/>
    <w:qFormat/>
    <w:rsid w:val="00494903"/>
    <w:pPr>
      <w:keepLines w:val="0"/>
      <w:spacing w:before="120" w:afterLines="50" w:after="120"/>
    </w:pPr>
    <w:rPr>
      <w:rFonts w:ascii="宋体" w:eastAsia="宋体" w:hAnsi="Calibri" w:cs="宋体"/>
      <w:b/>
      <w:bCs/>
      <w:snapToGrid w:val="0"/>
      <w:color w:val="auto"/>
      <w:kern w:val="0"/>
      <w:sz w:val="24"/>
      <w:szCs w:val="20"/>
      <w14:ligatures w14:val="none"/>
    </w:rPr>
  </w:style>
  <w:style w:type="paragraph" w:customStyle="1" w:styleId="xl63">
    <w:name w:val="xl63"/>
    <w:basedOn w:val="a9"/>
    <w:qFormat/>
    <w:rsid w:val="00494903"/>
    <w:pPr>
      <w:widowControl/>
      <w:pBdr>
        <w:bottom w:val="single" w:sz="8" w:space="0" w:color="000000"/>
        <w:right w:val="single" w:sz="8" w:space="0" w:color="000000"/>
      </w:pBdr>
      <w:spacing w:before="100" w:beforeAutospacing="1" w:after="100" w:afterAutospacing="1"/>
      <w:jc w:val="center"/>
    </w:pPr>
    <w:rPr>
      <w:rFonts w:ascii="Times New Roman" w:eastAsia="宋体" w:hAnsi="Times New Roman" w:cs="Times New Roman"/>
      <w:kern w:val="0"/>
      <w:sz w:val="20"/>
      <w:szCs w:val="20"/>
      <w14:ligatures w14:val="none"/>
    </w:rPr>
  </w:style>
  <w:style w:type="paragraph" w:customStyle="1" w:styleId="P1">
    <w:name w:val="P1"/>
    <w:basedOn w:val="a9"/>
    <w:qFormat/>
    <w:rsid w:val="00494903"/>
    <w:pPr>
      <w:widowControl/>
      <w:spacing w:before="240" w:line="240" w:lineRule="atLeast"/>
      <w:jc w:val="left"/>
    </w:pPr>
    <w:rPr>
      <w:rFonts w:ascii="Times New Roman" w:eastAsia="宋体" w:hAnsi="Times New Roman" w:cs="Times New Roman"/>
      <w:b/>
      <w:kern w:val="0"/>
      <w:szCs w:val="21"/>
      <w:lang w:val="en-AU" w:eastAsia="en-US"/>
      <w14:ligatures w14:val="none"/>
    </w:rPr>
  </w:style>
  <w:style w:type="paragraph" w:customStyle="1" w:styleId="aspnumfaautoadjustrightr">
    <w:name w:val="aspnumfaautoadjustrightr"/>
    <w:qFormat/>
    <w:rsid w:val="00494903"/>
    <w:pPr>
      <w:widowControl w:val="0"/>
      <w:autoSpaceDE w:val="0"/>
      <w:autoSpaceDN w:val="0"/>
      <w:adjustRightInd w:val="0"/>
      <w:ind w:firstLine="720"/>
      <w:jc w:val="both"/>
    </w:pPr>
    <w:rPr>
      <w:rFonts w:ascii="Times New Roman" w:eastAsia="宋体" w:hAnsi="Times New Roman" w:cs="Times New Roman"/>
      <w:kern w:val="0"/>
      <w:sz w:val="20"/>
      <w:szCs w:val="20"/>
      <w14:ligatures w14:val="none"/>
    </w:rPr>
  </w:style>
  <w:style w:type="paragraph" w:customStyle="1" w:styleId="affffffffd">
    <w:name w:val="段(正文）"/>
    <w:qFormat/>
    <w:rsid w:val="00494903"/>
    <w:pPr>
      <w:autoSpaceDE w:val="0"/>
      <w:autoSpaceDN w:val="0"/>
      <w:ind w:firstLine="420"/>
      <w:jc w:val="both"/>
    </w:pPr>
    <w:rPr>
      <w:rFonts w:ascii="宋体" w:eastAsia="宋体" w:hAnsi="Times New Roman" w:cs="Times New Roman"/>
      <w:kern w:val="0"/>
      <w:szCs w:val="20"/>
      <w14:ligatures w14:val="none"/>
    </w:rPr>
  </w:style>
  <w:style w:type="paragraph" w:customStyle="1" w:styleId="S4-L15-No">
    <w:name w:val="S4-L15-No"/>
    <w:basedOn w:val="S4-L15"/>
    <w:autoRedefine/>
    <w:qFormat/>
    <w:rsid w:val="00494903"/>
    <w:pPr>
      <w:tabs>
        <w:tab w:val="left" w:pos="720"/>
      </w:tabs>
      <w:ind w:hanging="720"/>
    </w:pPr>
  </w:style>
  <w:style w:type="paragraph" w:customStyle="1" w:styleId="S4-L15">
    <w:name w:val="S4-L15"/>
    <w:basedOn w:val="a9"/>
    <w:qFormat/>
    <w:rsid w:val="00494903"/>
    <w:pPr>
      <w:spacing w:after="120" w:line="360" w:lineRule="auto"/>
      <w:ind w:left="720" w:firstLine="392"/>
    </w:pPr>
    <w:rPr>
      <w:rFonts w:ascii="Times New Roman" w:eastAsia="宋体" w:hAnsi="Times New Roman" w:cs="Times New Roman"/>
      <w:szCs w:val="21"/>
      <w:lang w:val="fr-FR"/>
      <w14:ligatures w14:val="none"/>
    </w:rPr>
  </w:style>
  <w:style w:type="paragraph" w:customStyle="1" w:styleId="a10">
    <w:name w:val="a1"/>
    <w:basedOn w:val="a9"/>
    <w:qFormat/>
    <w:rsid w:val="00494903"/>
    <w:pPr>
      <w:widowControl/>
      <w:spacing w:before="100" w:beforeAutospacing="1" w:after="100" w:afterAutospacing="1"/>
      <w:jc w:val="left"/>
    </w:pPr>
    <w:rPr>
      <w:rFonts w:ascii="宋体" w:eastAsia="宋体" w:hAnsi="宋体" w:cs="Times New Roman"/>
      <w:kern w:val="0"/>
      <w:sz w:val="24"/>
      <w:szCs w:val="24"/>
      <w14:ligatures w14:val="none"/>
    </w:rPr>
  </w:style>
  <w:style w:type="paragraph" w:customStyle="1" w:styleId="a5">
    <w:name w:val="红日标题"/>
    <w:basedOn w:val="ad"/>
    <w:next w:val="a9"/>
    <w:qFormat/>
    <w:rsid w:val="00494903"/>
    <w:pPr>
      <w:pageBreakBefore/>
      <w:widowControl/>
      <w:numPr>
        <w:numId w:val="17"/>
      </w:numPr>
      <w:spacing w:before="240" w:after="60" w:line="276" w:lineRule="auto"/>
      <w:ind w:left="0" w:firstLine="0"/>
      <w:contextualSpacing w:val="0"/>
      <w:jc w:val="left"/>
      <w:outlineLvl w:val="0"/>
    </w:pPr>
    <w:rPr>
      <w:rFonts w:ascii="Arial" w:eastAsia="宋体" w:hAnsi="Arial" w:cs="Arial"/>
      <w:b/>
      <w:bCs/>
      <w:caps/>
      <w:color w:val="4F81BD"/>
      <w:spacing w:val="10"/>
      <w:sz w:val="36"/>
      <w:szCs w:val="36"/>
      <w:lang w:eastAsia="en-US" w:bidi="en-US"/>
      <w14:ligatures w14:val="none"/>
    </w:rPr>
  </w:style>
  <w:style w:type="paragraph" w:customStyle="1" w:styleId="affffffffe">
    <w:name w:val="二级项目符号"/>
    <w:basedOn w:val="a9"/>
    <w:qFormat/>
    <w:rsid w:val="00494903"/>
    <w:pPr>
      <w:widowControl/>
      <w:tabs>
        <w:tab w:val="left" w:pos="964"/>
      </w:tabs>
      <w:spacing w:line="360" w:lineRule="auto"/>
      <w:ind w:left="964" w:hanging="482"/>
    </w:pPr>
    <w:rPr>
      <w:rFonts w:ascii="Times New Roman" w:eastAsia="宋体" w:hAnsi="Times New Roman" w:cs="Times New Roman"/>
      <w:kern w:val="0"/>
      <w:sz w:val="24"/>
      <w:szCs w:val="20"/>
      <w14:ligatures w14:val="none"/>
    </w:rPr>
  </w:style>
  <w:style w:type="paragraph" w:customStyle="1" w:styleId="3Arial11">
    <w:name w:val="样式 书籍标题3 + Arial 段前: 1 行 段后: 1 行"/>
    <w:basedOn w:val="a9"/>
    <w:qFormat/>
    <w:rsid w:val="00494903"/>
    <w:pPr>
      <w:numPr>
        <w:ilvl w:val="2"/>
        <w:numId w:val="18"/>
      </w:numPr>
      <w:tabs>
        <w:tab w:val="clear" w:pos="1260"/>
      </w:tabs>
      <w:spacing w:beforeLines="100" w:afterLines="100"/>
      <w:ind w:left="0" w:firstLine="0"/>
      <w:jc w:val="left"/>
      <w:outlineLvl w:val="2"/>
    </w:pPr>
    <w:rPr>
      <w:rFonts w:ascii="Arial" w:eastAsia="宋体" w:hAnsi="Arial" w:cs="Times New Roman"/>
      <w:b/>
      <w:bCs/>
      <w:spacing w:val="20"/>
      <w:sz w:val="28"/>
      <w:szCs w:val="28"/>
      <w14:ligatures w14:val="none"/>
    </w:rPr>
  </w:style>
  <w:style w:type="paragraph" w:customStyle="1" w:styleId="CharChar12CharCharCharChar">
    <w:name w:val="Char Char12 Char Char Char Char"/>
    <w:basedOn w:val="a9"/>
    <w:qFormat/>
    <w:rsid w:val="00494903"/>
    <w:pPr>
      <w:tabs>
        <w:tab w:val="left" w:pos="432"/>
      </w:tabs>
      <w:ind w:left="432" w:hanging="432"/>
    </w:pPr>
    <w:rPr>
      <w:rFonts w:ascii="Tahoma" w:eastAsia="宋体" w:hAnsi="Tahoma" w:cs="Times New Roman"/>
      <w:sz w:val="24"/>
      <w:szCs w:val="20"/>
      <w14:ligatures w14:val="none"/>
    </w:rPr>
  </w:style>
  <w:style w:type="paragraph" w:customStyle="1" w:styleId="Bullet20">
    <w:name w:val="Bullet2"/>
    <w:basedOn w:val="a9"/>
    <w:qFormat/>
    <w:rsid w:val="00494903"/>
    <w:pPr>
      <w:spacing w:afterLines="50"/>
      <w:ind w:left="1440" w:hanging="360"/>
      <w:jc w:val="left"/>
    </w:pPr>
    <w:rPr>
      <w:rFonts w:ascii="宋体" w:eastAsia="宋体" w:hAnsi="Times New Roman" w:cs="Times New Roman"/>
      <w:snapToGrid w:val="0"/>
      <w:color w:val="000080"/>
      <w:kern w:val="0"/>
      <w:szCs w:val="20"/>
      <w14:ligatures w14:val="none"/>
    </w:rPr>
  </w:style>
  <w:style w:type="paragraph" w:customStyle="1" w:styleId="afffffffff">
    <w:name w:val="样式"/>
    <w:basedOn w:val="a9"/>
    <w:qFormat/>
    <w:rsid w:val="00494903"/>
    <w:pPr>
      <w:autoSpaceDE w:val="0"/>
      <w:autoSpaceDN w:val="0"/>
      <w:snapToGrid w:val="0"/>
      <w:spacing w:before="120" w:after="120" w:line="360" w:lineRule="auto"/>
      <w:jc w:val="left"/>
    </w:pPr>
    <w:rPr>
      <w:rFonts w:ascii="宋体" w:eastAsia="仿宋_GB2312" w:hAnsi="宋体" w:cs="Arial" w:hint="eastAsia"/>
      <w:sz w:val="24"/>
      <w:szCs w:val="20"/>
      <w14:ligatures w14:val="none"/>
    </w:rPr>
  </w:style>
  <w:style w:type="paragraph" w:customStyle="1" w:styleId="GP3">
    <w:name w:val="GP有序编号3级"/>
    <w:basedOn w:val="a9"/>
    <w:qFormat/>
    <w:rsid w:val="00494903"/>
    <w:pPr>
      <w:numPr>
        <w:ilvl w:val="3"/>
        <w:numId w:val="16"/>
      </w:numPr>
      <w:spacing w:line="360" w:lineRule="auto"/>
      <w:ind w:firstLine="0"/>
      <w:jc w:val="left"/>
    </w:pPr>
    <w:rPr>
      <w:rFonts w:ascii="Times New Roman" w:eastAsia="宋体" w:hAnsi="Times New Roman" w:cs="Times New Roman"/>
      <w:sz w:val="24"/>
      <w:szCs w:val="21"/>
      <w14:ligatures w14:val="none"/>
    </w:rPr>
  </w:style>
  <w:style w:type="paragraph" w:customStyle="1" w:styleId="152">
    <w:name w:val="样式 样式 小四 行距: 1.5 倍行距 首行缩进:  2 字符 + +中文正文"/>
    <w:basedOn w:val="a9"/>
    <w:qFormat/>
    <w:rsid w:val="00494903"/>
    <w:pPr>
      <w:spacing w:line="360" w:lineRule="auto"/>
      <w:ind w:firstLineChars="200" w:firstLine="480"/>
    </w:pPr>
    <w:rPr>
      <w:rFonts w:ascii="宋体" w:eastAsia="宋体" w:hAnsi="宋体" w:cs="宋体"/>
      <w:sz w:val="24"/>
      <w:szCs w:val="20"/>
      <w14:ligatures w14:val="none"/>
    </w:rPr>
  </w:style>
  <w:style w:type="paragraph" w:customStyle="1" w:styleId="afffffffff0">
    <w:name w:val="文本框内文字"/>
    <w:basedOn w:val="a9"/>
    <w:qFormat/>
    <w:rsid w:val="00494903"/>
    <w:pPr>
      <w:spacing w:line="0" w:lineRule="atLeast"/>
    </w:pPr>
    <w:rPr>
      <w:rFonts w:ascii="Times New Roman" w:eastAsia="仿宋_GB2312" w:hAnsi="Times New Roman" w:cs="Times New Roman"/>
      <w:sz w:val="22"/>
      <w:szCs w:val="24"/>
      <w14:ligatures w14:val="none"/>
    </w:rPr>
  </w:style>
  <w:style w:type="paragraph" w:customStyle="1" w:styleId="Char30">
    <w:name w:val="Char3"/>
    <w:basedOn w:val="a9"/>
    <w:qFormat/>
    <w:rsid w:val="00494903"/>
    <w:rPr>
      <w:rFonts w:ascii="仿宋_GB2312" w:eastAsia="仿宋_GB2312" w:hAnsi="Times New Roman" w:cs="Times New Roman"/>
      <w:b/>
      <w:sz w:val="32"/>
      <w:szCs w:val="20"/>
      <w14:ligatures w14:val="none"/>
    </w:rPr>
  </w:style>
  <w:style w:type="paragraph" w:customStyle="1" w:styleId="afffffffff1">
    <w:name w:val="此正文"/>
    <w:basedOn w:val="a9"/>
    <w:qFormat/>
    <w:rsid w:val="00494903"/>
    <w:pPr>
      <w:spacing w:line="360" w:lineRule="auto"/>
      <w:ind w:firstLineChars="200" w:firstLine="200"/>
    </w:pPr>
    <w:rPr>
      <w:rFonts w:ascii="Times New Roman" w:eastAsia="宋体" w:hAnsi="Times New Roman" w:cs="Times New Roman"/>
      <w:sz w:val="24"/>
      <w:szCs w:val="24"/>
      <w14:ligatures w14:val="none"/>
    </w:rPr>
  </w:style>
  <w:style w:type="paragraph" w:customStyle="1" w:styleId="Style13">
    <w:name w:val="_Style 13"/>
    <w:basedOn w:val="a9"/>
    <w:qFormat/>
    <w:rsid w:val="00494903"/>
    <w:pPr>
      <w:tabs>
        <w:tab w:val="left" w:pos="360"/>
      </w:tabs>
      <w:ind w:firstLineChars="150" w:firstLine="420"/>
    </w:pPr>
    <w:rPr>
      <w:rFonts w:ascii="Times New Roman" w:eastAsia="宋体" w:hAnsi="Times New Roman" w:cs="Times New Roman"/>
      <w:szCs w:val="20"/>
      <w14:ligatures w14:val="none"/>
    </w:rPr>
  </w:style>
  <w:style w:type="paragraph" w:customStyle="1" w:styleId="Bullet2">
    <w:name w:val="Bullet 2"/>
    <w:basedOn w:val="affb"/>
    <w:qFormat/>
    <w:rsid w:val="00494903"/>
    <w:pPr>
      <w:numPr>
        <w:numId w:val="19"/>
      </w:numPr>
      <w:tabs>
        <w:tab w:val="clear" w:pos="397"/>
      </w:tabs>
      <w:spacing w:beforeLines="10" w:afterLines="10" w:line="264" w:lineRule="auto"/>
      <w:ind w:left="0" w:firstLine="0"/>
    </w:pPr>
    <w:rPr>
      <w:rFonts w:ascii="Arial" w:hAnsi="Arial"/>
      <w:szCs w:val="21"/>
    </w:rPr>
  </w:style>
  <w:style w:type="paragraph" w:customStyle="1" w:styleId="ParaCharCharCharChar">
    <w:name w:val="默认段落字体 Para Char Char Char Char"/>
    <w:basedOn w:val="a9"/>
    <w:qFormat/>
    <w:rsid w:val="00494903"/>
    <w:pPr>
      <w:adjustRightInd w:val="0"/>
      <w:spacing w:line="360" w:lineRule="auto"/>
    </w:pPr>
    <w:rPr>
      <w:rFonts w:ascii="Times New Roman" w:eastAsia="宋体" w:hAnsi="Times New Roman" w:cs="Times New Roman"/>
      <w:kern w:val="0"/>
      <w:sz w:val="24"/>
      <w:szCs w:val="20"/>
      <w14:ligatures w14:val="none"/>
    </w:rPr>
  </w:style>
  <w:style w:type="paragraph" w:customStyle="1" w:styleId="contentarticle">
    <w:name w:val="contentarticle"/>
    <w:basedOn w:val="a9"/>
    <w:qFormat/>
    <w:rsid w:val="00494903"/>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afffffffff2">
    <w:name w:val="图样式"/>
    <w:basedOn w:val="a9"/>
    <w:qFormat/>
    <w:rsid w:val="00494903"/>
    <w:pPr>
      <w:keepNext/>
      <w:widowControl/>
      <w:spacing w:before="80" w:after="80"/>
      <w:jc w:val="center"/>
    </w:pPr>
    <w:rPr>
      <w:rFonts w:ascii="Times New Roman" w:eastAsia="宋体" w:hAnsi="Times New Roman" w:cs="Times New Roman"/>
      <w:szCs w:val="20"/>
      <w14:ligatures w14:val="none"/>
    </w:rPr>
  </w:style>
  <w:style w:type="paragraph" w:customStyle="1" w:styleId="ParaCharCharCharCharCharCharCharCharCharChar">
    <w:name w:val="默认段落字体 Para Char Char Char Char Char Char Char Char Char Char"/>
    <w:basedOn w:val="a9"/>
    <w:qFormat/>
    <w:rsid w:val="00494903"/>
    <w:rPr>
      <w:rFonts w:ascii="Tahoma" w:eastAsia="宋体" w:hAnsi="Tahoma" w:cs="Times New Roman"/>
      <w:sz w:val="24"/>
      <w:szCs w:val="20"/>
      <w14:ligatures w14:val="none"/>
    </w:rPr>
  </w:style>
  <w:style w:type="paragraph" w:customStyle="1" w:styleId="afffffffff3">
    <w:name w:val="页面边线"/>
    <w:basedOn w:val="a9"/>
    <w:qFormat/>
    <w:rsid w:val="00494903"/>
    <w:pPr>
      <w:adjustRightInd w:val="0"/>
      <w:spacing w:line="360" w:lineRule="atLeast"/>
      <w:textAlignment w:val="baseline"/>
    </w:pPr>
    <w:rPr>
      <w:rFonts w:ascii="Century" w:eastAsia="宋体" w:hAnsi="Century" w:cs="Times New Roman"/>
      <w:kern w:val="0"/>
      <w:szCs w:val="20"/>
      <w:lang w:eastAsia="ja-JP"/>
      <w14:ligatures w14:val="none"/>
    </w:rPr>
  </w:style>
  <w:style w:type="paragraph" w:customStyle="1" w:styleId="2f9">
    <w:name w:val="样式2"/>
    <w:basedOn w:val="21"/>
    <w:qFormat/>
    <w:rsid w:val="00494903"/>
    <w:pPr>
      <w:tabs>
        <w:tab w:val="left" w:pos="576"/>
      </w:tabs>
      <w:spacing w:before="0" w:after="0" w:line="415" w:lineRule="auto"/>
      <w:ind w:left="576" w:hanging="576"/>
    </w:pPr>
    <w:rPr>
      <w:rFonts w:ascii="宋体" w:eastAsia="仿宋_GB2312" w:hAnsi="宋体" w:cs="Times New Roman"/>
      <w:b/>
      <w:color w:val="auto"/>
      <w:sz w:val="32"/>
      <w:szCs w:val="20"/>
      <w14:ligatures w14:val="none"/>
    </w:rPr>
  </w:style>
  <w:style w:type="paragraph" w:customStyle="1" w:styleId="xl91">
    <w:name w:val="xl91"/>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201">
    <w:name w:val="样式 模板正文 + 左侧:  2 字符 段前: 0 磅 行距: 单倍行距"/>
    <w:basedOn w:val="a9"/>
    <w:qFormat/>
    <w:rsid w:val="00494903"/>
    <w:pPr>
      <w:wordWrap w:val="0"/>
      <w:spacing w:before="120" w:line="320" w:lineRule="exact"/>
      <w:ind w:firstLineChars="200" w:firstLine="200"/>
    </w:pPr>
    <w:rPr>
      <w:rFonts w:ascii="Arial" w:eastAsia="宋体" w:hAnsi="Arial" w:cs="Times New Roman"/>
      <w:szCs w:val="20"/>
      <w14:ligatures w14:val="none"/>
    </w:rPr>
  </w:style>
  <w:style w:type="paragraph" w:customStyle="1" w:styleId="Style118">
    <w:name w:val="_Style 118"/>
    <w:basedOn w:val="a9"/>
    <w:qFormat/>
    <w:rsid w:val="00494903"/>
    <w:rPr>
      <w:rFonts w:ascii="Calibri" w:eastAsia="宋体" w:hAnsi="Calibri" w:cs="Times New Roman"/>
      <w14:ligatures w14:val="none"/>
    </w:rPr>
  </w:style>
  <w:style w:type="paragraph" w:customStyle="1" w:styleId="L1">
    <w:name w:val="标准有序列表（L1）"/>
    <w:basedOn w:val="afd"/>
    <w:qFormat/>
    <w:rsid w:val="00494903"/>
    <w:pPr>
      <w:tabs>
        <w:tab w:val="left" w:pos="0"/>
      </w:tabs>
      <w:spacing w:line="360" w:lineRule="auto"/>
      <w:ind w:firstLine="0"/>
    </w:pPr>
    <w:rPr>
      <w:rFonts w:ascii="黑体" w:eastAsia="黑体" w:cs="宋体"/>
      <w:color w:val="000000"/>
      <w:sz w:val="24"/>
    </w:rPr>
  </w:style>
  <w:style w:type="paragraph" w:customStyle="1" w:styleId="afffffffff4">
    <w:name w:val="封面公司名称中文"/>
    <w:basedOn w:val="a9"/>
    <w:next w:val="a9"/>
    <w:qFormat/>
    <w:rsid w:val="00494903"/>
    <w:pPr>
      <w:jc w:val="center"/>
    </w:pPr>
    <w:rPr>
      <w:rFonts w:ascii="Times New Roman" w:eastAsia="幼圆" w:hAnsi="Times New Roman" w:cs="宋体"/>
      <w:b/>
      <w:sz w:val="28"/>
      <w:szCs w:val="28"/>
      <w14:ligatures w14:val="none"/>
    </w:rPr>
  </w:style>
  <w:style w:type="paragraph" w:customStyle="1" w:styleId="Style11811">
    <w:name w:val="_Style 11811"/>
    <w:basedOn w:val="a9"/>
    <w:qFormat/>
    <w:rsid w:val="00494903"/>
    <w:rPr>
      <w:rFonts w:ascii="Calibri" w:eastAsia="宋体" w:hAnsi="Calibri" w:cs="Times New Roman"/>
      <w14:ligatures w14:val="none"/>
    </w:rPr>
  </w:style>
  <w:style w:type="paragraph" w:customStyle="1" w:styleId="CharCharCharCharCharCharCharChar">
    <w:name w:val="Char Char Char Char Char Char Char Char"/>
    <w:basedOn w:val="a9"/>
    <w:qFormat/>
    <w:rsid w:val="00494903"/>
    <w:pPr>
      <w:tabs>
        <w:tab w:val="left" w:pos="360"/>
      </w:tabs>
    </w:pPr>
    <w:rPr>
      <w:rFonts w:ascii="Times New Roman" w:eastAsia="宋体" w:hAnsi="Times New Roman" w:cs="Times New Roman"/>
      <w:sz w:val="24"/>
      <w:szCs w:val="24"/>
      <w14:ligatures w14:val="none"/>
    </w:rPr>
  </w:style>
  <w:style w:type="paragraph" w:customStyle="1" w:styleId="CharCharChar2">
    <w:name w:val="Char Char Char2"/>
    <w:basedOn w:val="a9"/>
    <w:qFormat/>
    <w:rsid w:val="00494903"/>
    <w:rPr>
      <w:rFonts w:ascii="Times New Roman" w:eastAsia="仿宋_GB2312" w:hAnsi="Times New Roman" w:cs="宋体"/>
      <w:sz w:val="24"/>
      <w:szCs w:val="20"/>
      <w14:ligatures w14:val="none"/>
    </w:rPr>
  </w:style>
  <w:style w:type="paragraph" w:customStyle="1" w:styleId="1520">
    <w:name w:val="样式 小四 行距: 1.5 倍行距 首行缩进:  2 字符"/>
    <w:basedOn w:val="a9"/>
    <w:qFormat/>
    <w:rsid w:val="00494903"/>
    <w:pPr>
      <w:spacing w:line="360" w:lineRule="auto"/>
      <w:ind w:firstLineChars="200" w:firstLine="480"/>
    </w:pPr>
    <w:rPr>
      <w:rFonts w:ascii="Times New Roman" w:eastAsia="宋体" w:hAnsi="Times New Roman" w:cs="宋体"/>
      <w:sz w:val="24"/>
      <w:szCs w:val="20"/>
      <w14:ligatures w14:val="none"/>
    </w:rPr>
  </w:style>
  <w:style w:type="paragraph" w:customStyle="1" w:styleId="afffffffff5">
    <w:name w:val="表内文字"/>
    <w:basedOn w:val="a9"/>
    <w:qFormat/>
    <w:rsid w:val="00494903"/>
    <w:pPr>
      <w:tabs>
        <w:tab w:val="left" w:pos="1418"/>
      </w:tabs>
      <w:spacing w:line="360" w:lineRule="auto"/>
      <w:jc w:val="center"/>
    </w:pPr>
    <w:rPr>
      <w:rFonts w:ascii="仿宋_GB2312" w:eastAsia="仿宋_GB2312" w:hAnsi="Times New Roman" w:cs="Times New Roman"/>
      <w:spacing w:val="-20"/>
      <w:kern w:val="0"/>
      <w:sz w:val="24"/>
      <w:szCs w:val="24"/>
      <w14:ligatures w14:val="none"/>
    </w:rPr>
  </w:style>
  <w:style w:type="paragraph" w:customStyle="1" w:styleId="ListParagraph1">
    <w:name w:val="List Paragraph1"/>
    <w:basedOn w:val="a9"/>
    <w:qFormat/>
    <w:rsid w:val="00494903"/>
    <w:pPr>
      <w:ind w:firstLineChars="200" w:firstLine="420"/>
    </w:pPr>
    <w:rPr>
      <w:rFonts w:ascii="Calibri" w:eastAsia="宋体" w:hAnsi="Calibri" w:cs="Times New Roman"/>
      <w:szCs w:val="24"/>
      <w14:ligatures w14:val="none"/>
    </w:rPr>
  </w:style>
  <w:style w:type="paragraph" w:customStyle="1" w:styleId="2fa">
    <w:name w:val="样式 标题 2 + 五号"/>
    <w:basedOn w:val="21"/>
    <w:qFormat/>
    <w:rsid w:val="00494903"/>
    <w:pPr>
      <w:spacing w:before="0" w:after="0"/>
    </w:pPr>
    <w:rPr>
      <w:rFonts w:ascii="宋体" w:eastAsia="宋体" w:hAnsi="宋体" w:cs="Times New Roman"/>
      <w:b/>
      <w:bCs/>
      <w:color w:val="auto"/>
      <w:sz w:val="21"/>
      <w:szCs w:val="32"/>
      <w14:ligatures w14:val="none"/>
    </w:rPr>
  </w:style>
  <w:style w:type="paragraph" w:customStyle="1" w:styleId="xl99">
    <w:name w:val="xl99"/>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20515">
    <w:name w:val="样式 正文（首行缩进两字） + 首行缩进:  2 字符 段后: 0.5 行 行距: 1.5 倍行距"/>
    <w:basedOn w:val="afd"/>
    <w:qFormat/>
    <w:rsid w:val="00494903"/>
    <w:pPr>
      <w:spacing w:line="360" w:lineRule="auto"/>
    </w:pPr>
    <w:rPr>
      <w:rFonts w:cs="宋体"/>
      <w:sz w:val="24"/>
      <w:szCs w:val="24"/>
    </w:rPr>
  </w:style>
  <w:style w:type="paragraph" w:customStyle="1" w:styleId="Style-">
    <w:name w:val="Style-正文"/>
    <w:basedOn w:val="a9"/>
    <w:qFormat/>
    <w:rsid w:val="00494903"/>
    <w:pPr>
      <w:spacing w:line="360" w:lineRule="auto"/>
      <w:ind w:firstLine="420"/>
    </w:pPr>
    <w:rPr>
      <w:rFonts w:ascii="宋体" w:eastAsia="宋体" w:hAnsi="宋体" w:cs="Times New Roman"/>
      <w:sz w:val="24"/>
      <w:szCs w:val="24"/>
      <w14:ligatures w14:val="none"/>
    </w:rPr>
  </w:style>
  <w:style w:type="paragraph" w:customStyle="1" w:styleId="Charffa">
    <w:name w:val="金保文档标准正文 Char"/>
    <w:basedOn w:val="a9"/>
    <w:qFormat/>
    <w:rsid w:val="00494903"/>
    <w:pPr>
      <w:tabs>
        <w:tab w:val="left" w:pos="1500"/>
      </w:tabs>
      <w:spacing w:line="360" w:lineRule="auto"/>
      <w:ind w:left="1500" w:hanging="420"/>
      <w:jc w:val="left"/>
    </w:pPr>
    <w:rPr>
      <w:rFonts w:ascii="Times New Roman" w:eastAsia="宋体" w:hAnsi="Times New Roman" w:cs="Times New Roman"/>
      <w:color w:val="000000"/>
      <w:sz w:val="24"/>
      <w:szCs w:val="24"/>
      <w14:ligatures w14:val="none"/>
    </w:rPr>
  </w:style>
  <w:style w:type="paragraph" w:customStyle="1" w:styleId="62">
    <w:name w:val="标题6"/>
    <w:basedOn w:val="a9"/>
    <w:next w:val="11"/>
    <w:qFormat/>
    <w:rsid w:val="00494903"/>
    <w:pPr>
      <w:widowControl/>
      <w:snapToGrid w:val="0"/>
      <w:spacing w:beforeLines="50" w:afterLines="50" w:line="520" w:lineRule="atLeast"/>
      <w:ind w:firstLineChars="200" w:firstLine="200"/>
    </w:pPr>
    <w:rPr>
      <w:rFonts w:ascii="Times New Roman" w:eastAsia="宋体" w:hAnsi="Times New Roman" w:cs="Arial"/>
      <w:b/>
      <w:sz w:val="24"/>
      <w:szCs w:val="24"/>
      <w14:ligatures w14:val="none"/>
    </w:rPr>
  </w:style>
  <w:style w:type="paragraph" w:customStyle="1" w:styleId="ParaCharCharChar">
    <w:name w:val="默认段落字体 Para Char Char Char"/>
    <w:basedOn w:val="a9"/>
    <w:qFormat/>
    <w:rsid w:val="00494903"/>
    <w:rPr>
      <w:rFonts w:ascii="Times New Roman" w:eastAsia="宋体" w:hAnsi="Times New Roman" w:cs="Times New Roman"/>
      <w:szCs w:val="24"/>
      <w14:ligatures w14:val="none"/>
    </w:rPr>
  </w:style>
  <w:style w:type="paragraph" w:customStyle="1" w:styleId="1ff0">
    <w:name w:val="样式 标题 1 + 五号"/>
    <w:basedOn w:val="11"/>
    <w:qFormat/>
    <w:rsid w:val="00494903"/>
    <w:pPr>
      <w:spacing w:before="0" w:after="0"/>
      <w:jc w:val="center"/>
    </w:pPr>
    <w:rPr>
      <w:rFonts w:ascii="Calibri" w:eastAsia="宋体" w:hAnsi="Calibri" w:cs="Times New Roman"/>
      <w:b/>
      <w:bCs/>
      <w:color w:val="auto"/>
      <w:kern w:val="44"/>
      <w:sz w:val="32"/>
      <w:szCs w:val="32"/>
      <w14:ligatures w14:val="none"/>
    </w:rPr>
  </w:style>
  <w:style w:type="paragraph" w:customStyle="1" w:styleId="xl119">
    <w:name w:val="xl119"/>
    <w:basedOn w:val="a9"/>
    <w:qFormat/>
    <w:rsid w:val="00494903"/>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1ff1">
    <w:name w:val="纯文本1"/>
    <w:basedOn w:val="a9"/>
    <w:qFormat/>
    <w:rsid w:val="00494903"/>
    <w:rPr>
      <w:rFonts w:ascii="宋体" w:eastAsia="宋体" w:hAnsi="Courier New" w:cs="Times New Roman"/>
      <w:szCs w:val="20"/>
      <w14:ligatures w14:val="none"/>
    </w:rPr>
  </w:style>
  <w:style w:type="paragraph" w:customStyle="1" w:styleId="S4-I-U-L15-No-dot">
    <w:name w:val="S4-I-U-L15-No-dot"/>
    <w:basedOn w:val="a9"/>
    <w:qFormat/>
    <w:rsid w:val="00494903"/>
    <w:pPr>
      <w:numPr>
        <w:ilvl w:val="1"/>
        <w:numId w:val="20"/>
      </w:numPr>
      <w:tabs>
        <w:tab w:val="clear" w:pos="1680"/>
      </w:tabs>
      <w:spacing w:after="120" w:line="360" w:lineRule="auto"/>
      <w:ind w:left="0" w:firstLine="0"/>
    </w:pPr>
    <w:rPr>
      <w:rFonts w:ascii="Times New Roman" w:eastAsia="宋体" w:hAnsi="Times New Roman" w:cs="Times New Roman"/>
      <w:i/>
      <w:sz w:val="24"/>
      <w:szCs w:val="24"/>
      <w:u w:val="single"/>
      <w14:ligatures w14:val="none"/>
    </w:rPr>
  </w:style>
  <w:style w:type="paragraph" w:customStyle="1" w:styleId="xl92">
    <w:name w:val="xl92"/>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ParaCharCharCharCharCharCharCharCharChar1CharCharCharChar">
    <w:name w:val="默认段落字体 Para Char Char Char Char Char Char Char Char Char1 Char Char Char Char"/>
    <w:basedOn w:val="a9"/>
    <w:qFormat/>
    <w:rsid w:val="00494903"/>
    <w:rPr>
      <w:rFonts w:ascii="Tahoma" w:eastAsia="宋体" w:hAnsi="Tahoma" w:cs="Times New Roman"/>
      <w:sz w:val="24"/>
      <w:szCs w:val="20"/>
      <w14:ligatures w14:val="none"/>
    </w:rPr>
  </w:style>
  <w:style w:type="paragraph" w:customStyle="1" w:styleId="3CharCharChar">
    <w:name w:val="样式 样式3 + 宋体 五号 Char Char Char"/>
    <w:basedOn w:val="a9"/>
    <w:qFormat/>
    <w:rsid w:val="00494903"/>
    <w:pPr>
      <w:keepNext/>
      <w:keepLines/>
      <w:tabs>
        <w:tab w:val="left" w:pos="1050"/>
      </w:tabs>
      <w:ind w:left="1050" w:hanging="450"/>
      <w:jc w:val="left"/>
      <w:outlineLvl w:val="7"/>
    </w:pPr>
    <w:rPr>
      <w:rFonts w:ascii="宋体" w:eastAsia="宋体" w:hAnsi="宋体" w:cs="Times New Roman"/>
      <w:b/>
      <w:bCs/>
      <w:szCs w:val="24"/>
      <w14:ligatures w14:val="none"/>
    </w:rPr>
  </w:style>
  <w:style w:type="paragraph" w:customStyle="1" w:styleId="3ChapterXXX050505">
    <w:name w:val="样式 样式 样式 标题 3Chapter X.X.X. + 段后: 0.5 行 + 段后: 0.5 行 + 段后: 0.5 行"/>
    <w:basedOn w:val="3ChapterXXX0505"/>
    <w:qFormat/>
    <w:rsid w:val="00494903"/>
  </w:style>
  <w:style w:type="paragraph" w:customStyle="1" w:styleId="20015">
    <w:name w:val="样式 标题 2 + 宋体 小四 段前: 0 磅 段后: 0 磅 行距: 1.5 倍行距"/>
    <w:basedOn w:val="21"/>
    <w:qFormat/>
    <w:rsid w:val="00494903"/>
    <w:pPr>
      <w:numPr>
        <w:numId w:val="21"/>
      </w:numPr>
      <w:tabs>
        <w:tab w:val="clear" w:pos="420"/>
      </w:tabs>
      <w:spacing w:before="0" w:after="0" w:line="360" w:lineRule="auto"/>
      <w:ind w:left="0" w:firstLine="0"/>
    </w:pPr>
    <w:rPr>
      <w:rFonts w:ascii="宋体" w:eastAsia="宋体" w:hAnsi="宋体" w:cs="宋体"/>
      <w:b/>
      <w:bCs/>
      <w:color w:val="auto"/>
      <w:sz w:val="24"/>
      <w:szCs w:val="20"/>
      <w14:ligatures w14:val="none"/>
    </w:rPr>
  </w:style>
  <w:style w:type="paragraph" w:customStyle="1" w:styleId="Char3CharCharChar">
    <w:name w:val="Char3 Char Char Char"/>
    <w:basedOn w:val="a9"/>
    <w:qFormat/>
    <w:rsid w:val="00494903"/>
    <w:pPr>
      <w:widowControl/>
      <w:spacing w:after="160" w:line="240" w:lineRule="exact"/>
      <w:jc w:val="left"/>
    </w:pPr>
    <w:rPr>
      <w:rFonts w:ascii="Times New Roman" w:eastAsia="宋体" w:hAnsi="Times New Roman" w:cs="Times New Roman"/>
      <w:szCs w:val="20"/>
      <w14:ligatures w14:val="none"/>
    </w:rPr>
  </w:style>
  <w:style w:type="paragraph" w:customStyle="1" w:styleId="afffffffff6">
    <w:name w:val="二级标题"/>
    <w:basedOn w:val="21"/>
    <w:qFormat/>
    <w:rsid w:val="00494903"/>
    <w:pPr>
      <w:tabs>
        <w:tab w:val="left" w:pos="1116"/>
      </w:tabs>
      <w:spacing w:before="260" w:after="260" w:line="416" w:lineRule="auto"/>
      <w:ind w:left="1116" w:hanging="576"/>
    </w:pPr>
    <w:rPr>
      <w:rFonts w:ascii="黑体" w:eastAsia="黑体" w:hAnsi="Cambria" w:cs="Times New Roman"/>
      <w:b/>
      <w:bCs/>
      <w:color w:val="auto"/>
      <w:kern w:val="0"/>
      <w:sz w:val="32"/>
      <w:szCs w:val="32"/>
      <w14:ligatures w14:val="none"/>
    </w:rPr>
  </w:style>
  <w:style w:type="paragraph" w:customStyle="1" w:styleId="1ff2">
    <w:name w:val="文档结构图1"/>
    <w:basedOn w:val="a9"/>
    <w:qFormat/>
    <w:rsid w:val="00494903"/>
    <w:rPr>
      <w:rFonts w:ascii="宋体" w:eastAsia="宋体" w:hAnsi="Calibri" w:cs="Times New Roman"/>
      <w:kern w:val="0"/>
      <w:sz w:val="18"/>
      <w:szCs w:val="18"/>
      <w14:ligatures w14:val="none"/>
    </w:rPr>
  </w:style>
  <w:style w:type="paragraph" w:customStyle="1" w:styleId="xl88">
    <w:name w:val="xl88"/>
    <w:basedOn w:val="a9"/>
    <w:qFormat/>
    <w:rsid w:val="0049490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eastAsia="宋体" w:hAnsi="宋体" w:cs="宋体"/>
      <w:kern w:val="0"/>
      <w:sz w:val="20"/>
      <w:szCs w:val="20"/>
      <w14:ligatures w14:val="none"/>
    </w:rPr>
  </w:style>
  <w:style w:type="paragraph" w:customStyle="1" w:styleId="CharCharCharCharCharCharChar">
    <w:name w:val="Char Char Char Char Char Char Char"/>
    <w:basedOn w:val="a9"/>
    <w:qFormat/>
    <w:rsid w:val="00494903"/>
    <w:pPr>
      <w:tabs>
        <w:tab w:val="left" w:pos="432"/>
      </w:tabs>
      <w:ind w:left="432" w:hanging="432"/>
    </w:pPr>
    <w:rPr>
      <w:rFonts w:ascii="Tahoma" w:eastAsia="宋体" w:hAnsi="Tahoma" w:cs="Times New Roman"/>
      <w:sz w:val="24"/>
      <w:szCs w:val="20"/>
      <w14:ligatures w14:val="none"/>
    </w:rPr>
  </w:style>
  <w:style w:type="paragraph" w:customStyle="1" w:styleId="NewNew">
    <w:name w:val="正文文本 New New"/>
    <w:basedOn w:val="NewNewNewNewNewNew"/>
    <w:qFormat/>
    <w:rsid w:val="00494903"/>
    <w:pPr>
      <w:spacing w:after="120"/>
    </w:pPr>
    <w:rPr>
      <w:sz w:val="28"/>
      <w:szCs w:val="24"/>
    </w:rPr>
  </w:style>
  <w:style w:type="paragraph" w:customStyle="1" w:styleId="xl118">
    <w:name w:val="xl118"/>
    <w:basedOn w:val="a9"/>
    <w:qFormat/>
    <w:rsid w:val="00494903"/>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kern w:val="0"/>
      <w:sz w:val="20"/>
      <w:szCs w:val="20"/>
      <w14:ligatures w14:val="none"/>
    </w:rPr>
  </w:style>
  <w:style w:type="paragraph" w:customStyle="1" w:styleId="Table">
    <w:name w:val="Table"/>
    <w:basedOn w:val="a9"/>
    <w:qFormat/>
    <w:rsid w:val="00494903"/>
    <w:pPr>
      <w:widowControl/>
      <w:spacing w:before="40" w:after="40"/>
      <w:jc w:val="left"/>
    </w:pPr>
    <w:rPr>
      <w:rFonts w:ascii="Arial" w:eastAsia="Times New Roman" w:hAnsi="Arial" w:cs="Times New Roman"/>
      <w:kern w:val="0"/>
      <w:sz w:val="20"/>
      <w:szCs w:val="20"/>
      <w:lang w:val="en-GB" w:eastAsia="en-US"/>
      <w14:ligatures w14:val="none"/>
    </w:rPr>
  </w:style>
  <w:style w:type="paragraph" w:customStyle="1" w:styleId="xl103">
    <w:name w:val="xl103"/>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Cs w:val="21"/>
      <w14:ligatures w14:val="none"/>
    </w:rPr>
  </w:style>
  <w:style w:type="paragraph" w:customStyle="1" w:styleId="Normal">
    <w:name w:val="[Normal]"/>
    <w:qFormat/>
    <w:rsid w:val="00494903"/>
    <w:rPr>
      <w:rFonts w:ascii="宋体" w:eastAsia="宋体" w:hAnsi="宋体" w:cs="Times New Roman"/>
      <w:kern w:val="0"/>
      <w:sz w:val="24"/>
      <w:szCs w:val="20"/>
      <w:lang w:val="zh-CN"/>
      <w14:ligatures w14:val="none"/>
    </w:rPr>
  </w:style>
  <w:style w:type="paragraph" w:customStyle="1" w:styleId="SZF">
    <w:name w:val="SZF表"/>
    <w:basedOn w:val="SZF0"/>
    <w:qFormat/>
    <w:rsid w:val="00494903"/>
    <w:rPr>
      <w:rFonts w:ascii="宋体" w:hAnsi="宋体"/>
      <w:bCs/>
      <w:szCs w:val="21"/>
    </w:rPr>
  </w:style>
  <w:style w:type="paragraph" w:customStyle="1" w:styleId="SZF0">
    <w:name w:val="SZF图"/>
    <w:basedOn w:val="a9"/>
    <w:qFormat/>
    <w:rsid w:val="00494903"/>
    <w:pPr>
      <w:spacing w:beforeLines="50" w:afterLines="50" w:line="360" w:lineRule="auto"/>
      <w:jc w:val="center"/>
    </w:pPr>
    <w:rPr>
      <w:rFonts w:ascii="Times New Roman" w:eastAsia="宋体" w:hAnsi="Times New Roman" w:cs="Times New Roman"/>
      <w:b/>
      <w:szCs w:val="24"/>
      <w14:ligatures w14:val="none"/>
    </w:rPr>
  </w:style>
  <w:style w:type="paragraph" w:customStyle="1" w:styleId="FigureDescription">
    <w:name w:val="Figure Description"/>
    <w:next w:val="a9"/>
    <w:qFormat/>
    <w:rsid w:val="00494903"/>
    <w:pPr>
      <w:numPr>
        <w:ilvl w:val="4"/>
        <w:numId w:val="22"/>
      </w:numPr>
      <w:tabs>
        <w:tab w:val="clear" w:pos="2040"/>
      </w:tabs>
      <w:snapToGrid w:val="0"/>
      <w:spacing w:before="80" w:after="320"/>
      <w:ind w:left="0" w:firstLine="0"/>
      <w:jc w:val="center"/>
    </w:pPr>
    <w:rPr>
      <w:rFonts w:ascii="Arial" w:eastAsia="黑体" w:hAnsi="Arial" w:cs="Times New Roman"/>
      <w:kern w:val="0"/>
      <w:sz w:val="18"/>
      <w:szCs w:val="20"/>
      <w:lang w:eastAsia="en-US"/>
      <w14:ligatures w14:val="none"/>
    </w:rPr>
  </w:style>
  <w:style w:type="paragraph" w:customStyle="1" w:styleId="xl93">
    <w:name w:val="xl93"/>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Char1CharCharChar1">
    <w:name w:val="Char1 Char Char Char1"/>
    <w:basedOn w:val="a9"/>
    <w:qFormat/>
    <w:rsid w:val="00494903"/>
    <w:rPr>
      <w:rFonts w:ascii="Tahoma" w:eastAsia="宋体" w:hAnsi="Tahoma" w:cs="Times New Roman"/>
      <w:sz w:val="24"/>
      <w:szCs w:val="20"/>
      <w14:ligatures w14:val="none"/>
    </w:rPr>
  </w:style>
  <w:style w:type="paragraph" w:customStyle="1" w:styleId="2fb">
    <w:name w:val="文档结构图2"/>
    <w:basedOn w:val="a9"/>
    <w:qFormat/>
    <w:rsid w:val="00494903"/>
    <w:rPr>
      <w:rFonts w:ascii="宋体" w:eastAsia="宋体" w:hAnsi="Calibri" w:cs="Times New Roman"/>
      <w:kern w:val="0"/>
      <w:sz w:val="18"/>
      <w:szCs w:val="18"/>
      <w14:ligatures w14:val="none"/>
    </w:rPr>
  </w:style>
  <w:style w:type="paragraph" w:customStyle="1" w:styleId="GB2312015GBCharChar">
    <w:name w:val="样式 样式 正文文本缩进 + 仿宋_GB2312 小四 首行缩进:  0 厘米 行距: 1.5 倍行距 + (中文) 仿宋_GB... Char Char"/>
    <w:basedOn w:val="GB2312015"/>
    <w:qFormat/>
    <w:rsid w:val="00494903"/>
    <w:pPr>
      <w:ind w:firstLineChars="200" w:firstLine="480"/>
    </w:pPr>
  </w:style>
  <w:style w:type="paragraph" w:customStyle="1" w:styleId="afffffffff7">
    <w:name w:val="大汉正文"/>
    <w:basedOn w:val="a9"/>
    <w:qFormat/>
    <w:rsid w:val="00494903"/>
    <w:pPr>
      <w:spacing w:line="360" w:lineRule="auto"/>
      <w:ind w:firstLineChars="200" w:firstLine="200"/>
      <w:jc w:val="left"/>
    </w:pPr>
    <w:rPr>
      <w:rFonts w:ascii="宋体" w:eastAsia="宋体" w:hAnsi="Times New Roman" w:cs="Times New Roman"/>
      <w:kern w:val="0"/>
      <w:sz w:val="24"/>
      <w:szCs w:val="24"/>
      <w14:ligatures w14:val="none"/>
    </w:rPr>
  </w:style>
  <w:style w:type="paragraph" w:customStyle="1" w:styleId="TableMedium">
    <w:name w:val="Table_Medium"/>
    <w:basedOn w:val="Table"/>
    <w:qFormat/>
    <w:rsid w:val="00494903"/>
    <w:rPr>
      <w:sz w:val="18"/>
    </w:rPr>
  </w:style>
  <w:style w:type="paragraph" w:customStyle="1" w:styleId="IBM">
    <w:name w:val="IBM 正文"/>
    <w:basedOn w:val="a9"/>
    <w:qFormat/>
    <w:rsid w:val="00494903"/>
    <w:pPr>
      <w:spacing w:line="360" w:lineRule="atLeast"/>
    </w:pPr>
    <w:rPr>
      <w:rFonts w:ascii="Times New Roman" w:eastAsia="宋体" w:hAnsi="Times New Roman" w:cs="Times New Roman"/>
      <w:sz w:val="24"/>
      <w:szCs w:val="20"/>
      <w14:ligatures w14:val="none"/>
    </w:rPr>
  </w:style>
  <w:style w:type="paragraph" w:customStyle="1" w:styleId="CharChar1Char1">
    <w:name w:val="Char Char1 Char1"/>
    <w:basedOn w:val="a9"/>
    <w:qFormat/>
    <w:rsid w:val="00494903"/>
    <w:rPr>
      <w:rFonts w:ascii="仿宋_GB2312" w:eastAsia="仿宋_GB2312" w:hAnsi="Times New Roman" w:cs="Times New Roman"/>
      <w:b/>
      <w:sz w:val="32"/>
      <w:szCs w:val="32"/>
      <w14:ligatures w14:val="none"/>
    </w:rPr>
  </w:style>
  <w:style w:type="paragraph" w:customStyle="1" w:styleId="xl121">
    <w:name w:val="xl121"/>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14:ligatures w14:val="none"/>
    </w:rPr>
  </w:style>
  <w:style w:type="paragraph" w:customStyle="1" w:styleId="1ff3">
    <w:name w:val="页眉1"/>
    <w:basedOn w:val="a9"/>
    <w:qFormat/>
    <w:rsid w:val="00494903"/>
    <w:pPr>
      <w:widowControl/>
      <w:spacing w:before="150" w:after="150" w:line="320" w:lineRule="atLeast"/>
      <w:jc w:val="left"/>
    </w:pPr>
    <w:rPr>
      <w:rFonts w:ascii="宋体" w:eastAsia="宋体" w:hAnsi="宋体" w:cs="宋体"/>
      <w:color w:val="003399"/>
      <w:kern w:val="0"/>
      <w:sz w:val="30"/>
      <w:szCs w:val="30"/>
      <w14:ligatures w14:val="none"/>
    </w:rPr>
  </w:style>
  <w:style w:type="paragraph" w:customStyle="1" w:styleId="CharCharCharCharCharCharCharCharCharCharCharCharChar">
    <w:name w:val="Char Char Char Char Char Char Char Char Char Char Char Char Char"/>
    <w:basedOn w:val="a9"/>
    <w:qFormat/>
    <w:rsid w:val="00494903"/>
    <w:pPr>
      <w:tabs>
        <w:tab w:val="left" w:pos="432"/>
      </w:tabs>
      <w:ind w:left="432" w:hanging="432"/>
    </w:pPr>
    <w:rPr>
      <w:rFonts w:ascii="Tahoma" w:eastAsia="宋体" w:hAnsi="Tahoma" w:cs="Times New Roman"/>
      <w:sz w:val="24"/>
      <w:szCs w:val="20"/>
      <w14:ligatures w14:val="none"/>
    </w:rPr>
  </w:style>
  <w:style w:type="paragraph" w:customStyle="1" w:styleId="Tabletext1">
    <w:name w:val="Tabletext"/>
    <w:basedOn w:val="a9"/>
    <w:qFormat/>
    <w:rsid w:val="00494903"/>
    <w:pPr>
      <w:keepLines/>
      <w:spacing w:afterLines="50"/>
      <w:jc w:val="left"/>
    </w:pPr>
    <w:rPr>
      <w:rFonts w:ascii="宋体" w:eastAsia="宋体" w:hAnsi="Times New Roman" w:cs="Times New Roman"/>
      <w:snapToGrid w:val="0"/>
      <w:kern w:val="0"/>
      <w:szCs w:val="20"/>
      <w14:ligatures w14:val="none"/>
    </w:rPr>
  </w:style>
  <w:style w:type="paragraph" w:customStyle="1" w:styleId="P3">
    <w:name w:val="P3"/>
    <w:basedOn w:val="a9"/>
    <w:qFormat/>
    <w:rsid w:val="00494903"/>
    <w:pPr>
      <w:widowControl/>
      <w:spacing w:before="240" w:line="240" w:lineRule="atLeast"/>
      <w:ind w:left="1152"/>
      <w:jc w:val="left"/>
    </w:pPr>
    <w:rPr>
      <w:rFonts w:ascii="Times New Roman" w:eastAsia="宋体" w:hAnsi="Times New Roman" w:cs="Times New Roman"/>
      <w:b/>
      <w:kern w:val="0"/>
      <w:szCs w:val="21"/>
      <w:lang w:val="en-AU" w:eastAsia="en-US"/>
      <w14:ligatures w14:val="none"/>
    </w:rPr>
  </w:style>
  <w:style w:type="paragraph" w:customStyle="1" w:styleId="3e">
    <w:name w:val="标准标题3"/>
    <w:basedOn w:val="30"/>
    <w:qFormat/>
    <w:rsid w:val="00494903"/>
    <w:pPr>
      <w:tabs>
        <w:tab w:val="left" w:pos="1050"/>
      </w:tabs>
      <w:spacing w:before="260" w:after="260"/>
      <w:ind w:leftChars="-258" w:left="-258"/>
    </w:pPr>
    <w:rPr>
      <w:rFonts w:ascii="Calibri" w:eastAsia="仿宋_GB2312" w:hAnsi="Calibri" w:cs="Times New Roman"/>
      <w:b/>
      <w:bCs/>
      <w:color w:val="auto"/>
      <w:sz w:val="28"/>
      <w14:ligatures w14:val="none"/>
    </w:rPr>
  </w:style>
  <w:style w:type="paragraph" w:customStyle="1" w:styleId="mt">
    <w:name w:val="大表 mt"/>
    <w:basedOn w:val="a9"/>
    <w:qFormat/>
    <w:rsid w:val="00494903"/>
    <w:pPr>
      <w:widowControl/>
      <w:jc w:val="left"/>
    </w:pPr>
    <w:rPr>
      <w:rFonts w:ascii="宋体" w:eastAsia="宋体" w:hAnsi="宋体" w:cs="宋体"/>
      <w:kern w:val="0"/>
      <w:szCs w:val="21"/>
      <w14:ligatures w14:val="none"/>
    </w:rPr>
  </w:style>
  <w:style w:type="paragraph" w:customStyle="1" w:styleId="afffffffff8">
    <w:name w:val="段落正文"/>
    <w:basedOn w:val="a9"/>
    <w:qFormat/>
    <w:rsid w:val="00494903"/>
    <w:pPr>
      <w:spacing w:line="360" w:lineRule="auto"/>
      <w:ind w:firstLineChars="200" w:firstLine="560"/>
    </w:pPr>
    <w:rPr>
      <w:rFonts w:ascii="Times New Roman" w:eastAsia="宋体" w:hAnsi="Times New Roman" w:cs="Times New Roman"/>
      <w:sz w:val="28"/>
      <w:szCs w:val="28"/>
      <w14:ligatures w14:val="none"/>
    </w:rPr>
  </w:style>
  <w:style w:type="paragraph" w:customStyle="1" w:styleId="footnote">
    <w:name w:val="footnote"/>
    <w:basedOn w:val="a9"/>
    <w:qFormat/>
    <w:rsid w:val="00494903"/>
    <w:pPr>
      <w:widowControl/>
      <w:spacing w:before="100" w:beforeAutospacing="1" w:after="100" w:afterAutospacing="1"/>
      <w:jc w:val="left"/>
    </w:pPr>
    <w:rPr>
      <w:rFonts w:ascii="宋体" w:eastAsia="宋体" w:hAnsi="宋体" w:cs="Times New Roman"/>
      <w:kern w:val="0"/>
      <w:sz w:val="24"/>
      <w:szCs w:val="20"/>
      <w14:ligatures w14:val="none"/>
    </w:rPr>
  </w:style>
  <w:style w:type="paragraph" w:customStyle="1" w:styleId="afffffffff9">
    <w:name w:val="小四正文"/>
    <w:basedOn w:val="a9"/>
    <w:qFormat/>
    <w:rsid w:val="00494903"/>
    <w:pPr>
      <w:spacing w:line="360" w:lineRule="auto"/>
      <w:ind w:firstLineChars="200" w:firstLine="200"/>
    </w:pPr>
    <w:rPr>
      <w:rFonts w:ascii="Times New Roman" w:eastAsia="仿宋_GB2312" w:hAnsi="Times New Roman" w:cs="宋体"/>
      <w:sz w:val="24"/>
      <w:szCs w:val="24"/>
      <w14:ligatures w14:val="none"/>
    </w:rPr>
  </w:style>
  <w:style w:type="paragraph" w:customStyle="1" w:styleId="1">
    <w:name w:val="正文居中标题1"/>
    <w:basedOn w:val="a9"/>
    <w:qFormat/>
    <w:rsid w:val="00494903"/>
    <w:pPr>
      <w:numPr>
        <w:numId w:val="23"/>
      </w:numPr>
      <w:tabs>
        <w:tab w:val="clear" w:pos="987"/>
      </w:tabs>
      <w:spacing w:before="100" w:beforeAutospacing="1" w:after="100" w:afterAutospacing="1"/>
      <w:ind w:left="0" w:firstLine="0"/>
      <w:jc w:val="center"/>
    </w:pPr>
    <w:rPr>
      <w:rFonts w:ascii="Times New Roman" w:eastAsia="隶书" w:hAnsi="Times New Roman" w:cs="Times New Roman"/>
      <w:b/>
      <w:bCs/>
      <w:sz w:val="84"/>
      <w:szCs w:val="24"/>
      <w14:ligatures w14:val="none"/>
    </w:rPr>
  </w:style>
  <w:style w:type="paragraph" w:customStyle="1" w:styleId="Table-ColHead">
    <w:name w:val="Table - Col. Head"/>
    <w:basedOn w:val="a9"/>
    <w:qFormat/>
    <w:rsid w:val="00494903"/>
    <w:pPr>
      <w:keepNext/>
      <w:widowControl/>
      <w:spacing w:before="60" w:afterLines="50"/>
      <w:jc w:val="left"/>
    </w:pPr>
    <w:rPr>
      <w:rFonts w:ascii="Arial" w:eastAsia="宋体" w:hAnsi="Arial" w:cs="Times New Roman"/>
      <w:b/>
      <w:kern w:val="0"/>
      <w:sz w:val="18"/>
      <w:szCs w:val="20"/>
      <w:lang w:eastAsia="en-US"/>
      <w14:ligatures w14:val="none"/>
    </w:rPr>
  </w:style>
  <w:style w:type="paragraph" w:customStyle="1" w:styleId="CharCharCharChar">
    <w:name w:val="Char Char Char Char"/>
    <w:basedOn w:val="a9"/>
    <w:qFormat/>
    <w:rsid w:val="00494903"/>
    <w:pPr>
      <w:widowControl/>
      <w:spacing w:after="160" w:line="240" w:lineRule="exact"/>
      <w:jc w:val="left"/>
    </w:pPr>
    <w:rPr>
      <w:rFonts w:ascii="Arial" w:eastAsia="Times New Roman" w:hAnsi="Arial" w:cs="Verdana"/>
      <w:b/>
      <w:kern w:val="0"/>
      <w:sz w:val="24"/>
      <w:szCs w:val="20"/>
      <w:lang w:eastAsia="en-US"/>
      <w14:ligatures w14:val="none"/>
    </w:rPr>
  </w:style>
  <w:style w:type="paragraph" w:customStyle="1" w:styleId="afffffffffa">
    <w:name w:val="样式 正文段落 + 四号"/>
    <w:basedOn w:val="afffffff2"/>
    <w:qFormat/>
    <w:rsid w:val="00494903"/>
    <w:pPr>
      <w:spacing w:line="360" w:lineRule="auto"/>
      <w:ind w:firstLine="0"/>
    </w:pPr>
    <w:rPr>
      <w:rFonts w:ascii="宋体" w:hAnsi="宋体"/>
    </w:rPr>
  </w:style>
  <w:style w:type="paragraph" w:customStyle="1" w:styleId="graytext">
    <w:name w:val="graytext"/>
    <w:basedOn w:val="a9"/>
    <w:qFormat/>
    <w:rsid w:val="00494903"/>
    <w:pPr>
      <w:widowControl/>
      <w:spacing w:before="100" w:beforeAutospacing="1" w:after="100" w:afterAutospacing="1" w:line="288" w:lineRule="atLeast"/>
      <w:jc w:val="left"/>
    </w:pPr>
    <w:rPr>
      <w:rFonts w:ascii="宋体" w:eastAsia="宋体" w:hAnsi="宋体" w:cs="宋体"/>
      <w:color w:val="666666"/>
      <w:kern w:val="0"/>
      <w:sz w:val="17"/>
      <w:szCs w:val="17"/>
      <w14:ligatures w14:val="none"/>
    </w:rPr>
  </w:style>
  <w:style w:type="paragraph" w:customStyle="1" w:styleId="afffffffffb">
    <w:name w:val="正文小四"/>
    <w:basedOn w:val="a9"/>
    <w:qFormat/>
    <w:rsid w:val="00494903"/>
    <w:pPr>
      <w:tabs>
        <w:tab w:val="left" w:pos="720"/>
      </w:tabs>
      <w:spacing w:line="360" w:lineRule="auto"/>
      <w:ind w:rightChars="100" w:right="210" w:firstLineChars="150" w:firstLine="360"/>
      <w:jc w:val="center"/>
    </w:pPr>
    <w:rPr>
      <w:rFonts w:ascii="Times New Roman" w:eastAsia="宋体" w:hAnsi="Times New Roman" w:cs="Times New Roman"/>
      <w:sz w:val="24"/>
      <w:szCs w:val="24"/>
      <w14:ligatures w14:val="none"/>
    </w:rPr>
  </w:style>
  <w:style w:type="paragraph" w:customStyle="1" w:styleId="CharChar3CharCharCharChar0">
    <w:name w:val="Char Char3 Char Char Char Char"/>
    <w:basedOn w:val="a9"/>
    <w:qFormat/>
    <w:rsid w:val="00494903"/>
    <w:pPr>
      <w:widowControl/>
      <w:spacing w:after="160" w:line="360" w:lineRule="auto"/>
      <w:jc w:val="left"/>
    </w:pPr>
    <w:rPr>
      <w:rFonts w:ascii="Verdana" w:eastAsia="宋体" w:hAnsi="Verdana" w:cs="Times New Roman"/>
      <w:kern w:val="0"/>
      <w:sz w:val="24"/>
      <w:szCs w:val="20"/>
      <w:lang w:eastAsia="en-US"/>
      <w14:ligatures w14:val="none"/>
    </w:rPr>
  </w:style>
  <w:style w:type="paragraph" w:customStyle="1" w:styleId="CharChar1CharCharCharCharCharCharCharCharCharCharCharCharCharChar">
    <w:name w:val="Char Char1 Char Char Char Char Char Char Char Char Char Char Char Char Char Char"/>
    <w:basedOn w:val="a9"/>
    <w:autoRedefine/>
    <w:qFormat/>
    <w:rsid w:val="00494903"/>
    <w:pPr>
      <w:widowControl/>
      <w:spacing w:after="160" w:line="240" w:lineRule="exact"/>
      <w:jc w:val="left"/>
    </w:pPr>
    <w:rPr>
      <w:rFonts w:ascii="Times New Roman" w:eastAsia="宋体" w:hAnsi="Times New Roman" w:cs="Times New Roman"/>
      <w:szCs w:val="20"/>
      <w14:ligatures w14:val="none"/>
    </w:rPr>
  </w:style>
  <w:style w:type="paragraph" w:customStyle="1" w:styleId="xl120">
    <w:name w:val="xl120"/>
    <w:basedOn w:val="a9"/>
    <w:qFormat/>
    <w:rsid w:val="00494903"/>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kern w:val="0"/>
      <w:sz w:val="20"/>
      <w:szCs w:val="20"/>
      <w14:ligatures w14:val="none"/>
    </w:rPr>
  </w:style>
  <w:style w:type="paragraph" w:customStyle="1" w:styleId="15225">
    <w:name w:val="样式 小四 行距: 1.5 倍行距 首行缩进:  2.25 字符"/>
    <w:basedOn w:val="a9"/>
    <w:qFormat/>
    <w:rsid w:val="00494903"/>
    <w:pPr>
      <w:tabs>
        <w:tab w:val="left" w:pos="360"/>
        <w:tab w:val="left" w:pos="704"/>
      </w:tabs>
      <w:spacing w:line="360" w:lineRule="auto"/>
    </w:pPr>
    <w:rPr>
      <w:rFonts w:ascii="宋体" w:eastAsia="宋体" w:hAnsi="宋体" w:cs="Times New Roman"/>
      <w:spacing w:val="-8"/>
      <w:sz w:val="24"/>
      <w:szCs w:val="20"/>
      <w14:ligatures w14:val="none"/>
    </w:rPr>
  </w:style>
  <w:style w:type="paragraph" w:customStyle="1" w:styleId="afffffffffc">
    <w:name w:val="规范正文"/>
    <w:basedOn w:val="a9"/>
    <w:qFormat/>
    <w:rsid w:val="00494903"/>
    <w:pPr>
      <w:adjustRightInd w:val="0"/>
      <w:spacing w:line="360" w:lineRule="auto"/>
      <w:ind w:left="480"/>
      <w:jc w:val="left"/>
      <w:textAlignment w:val="baseline"/>
    </w:pPr>
    <w:rPr>
      <w:rFonts w:ascii="Times New Roman" w:eastAsia="宋体" w:hAnsi="Times New Roman" w:cs="Times New Roman"/>
      <w:kern w:val="0"/>
      <w:sz w:val="24"/>
      <w:szCs w:val="20"/>
      <w14:ligatures w14:val="none"/>
    </w:rPr>
  </w:style>
  <w:style w:type="paragraph" w:customStyle="1" w:styleId="afffffffffd">
    <w:name w:val="丽天正文"/>
    <w:basedOn w:val="a9"/>
    <w:autoRedefine/>
    <w:qFormat/>
    <w:rsid w:val="00494903"/>
    <w:pPr>
      <w:spacing w:line="540" w:lineRule="exact"/>
      <w:ind w:firstLineChars="200" w:firstLine="560"/>
    </w:pPr>
    <w:rPr>
      <w:rFonts w:ascii="宋体" w:eastAsia="宋体" w:hAnsi="宋体" w:cs="Times New Roman"/>
      <w:color w:val="000000"/>
      <w:sz w:val="28"/>
      <w:szCs w:val="28"/>
      <w14:ligatures w14:val="none"/>
    </w:rPr>
  </w:style>
  <w:style w:type="paragraph" w:customStyle="1" w:styleId="4ChapterXXX05105">
    <w:name w:val="样式 标题 4Chapter X.X.X. + 段后: 0.5 行1 + 段后: 0.5 行"/>
    <w:basedOn w:val="4ChapterXXX051"/>
    <w:qFormat/>
    <w:rsid w:val="00494903"/>
    <w:pPr>
      <w:numPr>
        <w:ilvl w:val="0"/>
        <w:numId w:val="0"/>
      </w:numPr>
      <w:tabs>
        <w:tab w:val="left" w:pos="864"/>
      </w:tabs>
      <w:ind w:left="425" w:hanging="425"/>
    </w:pPr>
    <w:rPr>
      <w:szCs w:val="21"/>
    </w:rPr>
  </w:style>
  <w:style w:type="paragraph" w:customStyle="1" w:styleId="4ChapterXXX051">
    <w:name w:val="样式 标题 4Chapter X.X.X. + 段后: 0.5 行1"/>
    <w:basedOn w:val="40"/>
    <w:next w:val="40"/>
    <w:qFormat/>
    <w:rsid w:val="00494903"/>
    <w:pPr>
      <w:keepLines w:val="0"/>
      <w:numPr>
        <w:ilvl w:val="3"/>
        <w:numId w:val="6"/>
      </w:numPr>
      <w:spacing w:before="120" w:afterLines="50" w:after="290"/>
    </w:pPr>
    <w:rPr>
      <w:rFonts w:ascii="宋体" w:eastAsia="宋体" w:hAnsi="Times New Roman" w:cs="宋体"/>
      <w:b/>
      <w:bCs/>
      <w:snapToGrid w:val="0"/>
      <w:color w:val="auto"/>
      <w:kern w:val="0"/>
      <w:sz w:val="21"/>
      <w:szCs w:val="20"/>
      <w14:ligatures w14:val="none"/>
    </w:rPr>
  </w:style>
  <w:style w:type="paragraph" w:customStyle="1" w:styleId="5H5ITTt5PAPicoSection5H5-Heading5h5l5heading51">
    <w:name w:val="样式 标题 5H5ITT t5PA Pico Section5H5-Heading 5h5l5heading5...1"/>
    <w:basedOn w:val="51"/>
    <w:qFormat/>
    <w:rsid w:val="00494903"/>
    <w:pPr>
      <w:widowControl/>
      <w:spacing w:before="0" w:after="0" w:line="360" w:lineRule="auto"/>
      <w:ind w:left="346"/>
    </w:pPr>
    <w:rPr>
      <w:rFonts w:ascii="宋体" w:eastAsia="宋体" w:hAnsi="宋体" w:cs="Times New Roman"/>
      <w:b/>
      <w:color w:val="auto"/>
      <w:spacing w:val="-2"/>
      <w:kern w:val="28"/>
      <w:sz w:val="30"/>
      <w:szCs w:val="30"/>
      <w14:ligatures w14:val="none"/>
    </w:rPr>
  </w:style>
  <w:style w:type="paragraph" w:customStyle="1" w:styleId="xl105">
    <w:name w:val="xl105"/>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14:ligatures w14:val="none"/>
    </w:rPr>
  </w:style>
  <w:style w:type="paragraph" w:customStyle="1" w:styleId="1ff4">
    <w:name w:val="标准标题1"/>
    <w:basedOn w:val="11"/>
    <w:qFormat/>
    <w:rsid w:val="00494903"/>
    <w:pPr>
      <w:pageBreakBefore/>
      <w:tabs>
        <w:tab w:val="left" w:pos="1080"/>
      </w:tabs>
      <w:spacing w:before="340" w:after="330" w:line="578" w:lineRule="auto"/>
      <w:ind w:left="425" w:hanging="425"/>
    </w:pPr>
    <w:rPr>
      <w:rFonts w:ascii="Calibri" w:eastAsia="仿宋_GB2312" w:hAnsi="Calibri" w:cs="Times New Roman"/>
      <w:b/>
      <w:bCs/>
      <w:color w:val="auto"/>
      <w:kern w:val="44"/>
      <w:sz w:val="32"/>
      <w:szCs w:val="44"/>
      <w14:ligatures w14:val="none"/>
    </w:rPr>
  </w:style>
  <w:style w:type="paragraph" w:customStyle="1" w:styleId="PDGInstructions">
    <w:name w:val="PDGInstructions"/>
    <w:basedOn w:val="a9"/>
    <w:qFormat/>
    <w:rsid w:val="00494903"/>
    <w:pPr>
      <w:widowControl/>
      <w:spacing w:before="60" w:after="60"/>
      <w:ind w:right="360"/>
      <w:jc w:val="left"/>
    </w:pPr>
    <w:rPr>
      <w:rFonts w:ascii="Garamond" w:eastAsia="宋体" w:hAnsi="Garamond" w:cs="Times New Roman"/>
      <w:color w:val="FF0000"/>
      <w:kern w:val="0"/>
      <w:sz w:val="24"/>
      <w:szCs w:val="20"/>
      <w:lang w:eastAsia="en-US"/>
      <w14:ligatures w14:val="none"/>
    </w:rPr>
  </w:style>
  <w:style w:type="paragraph" w:customStyle="1" w:styleId="212">
    <w:name w:val="正文文本 21"/>
    <w:basedOn w:val="a9"/>
    <w:qFormat/>
    <w:rsid w:val="00494903"/>
    <w:pPr>
      <w:widowControl/>
      <w:overflowPunct w:val="0"/>
      <w:autoSpaceDE w:val="0"/>
      <w:autoSpaceDN w:val="0"/>
      <w:adjustRightInd w:val="0"/>
      <w:ind w:left="450" w:hanging="450"/>
      <w:jc w:val="left"/>
      <w:textAlignment w:val="baseline"/>
    </w:pPr>
    <w:rPr>
      <w:rFonts w:ascii="Times New Roman" w:eastAsia="宋体" w:hAnsi="Times New Roman" w:cs="Times New Roman"/>
      <w:kern w:val="0"/>
      <w:sz w:val="24"/>
      <w:szCs w:val="20"/>
      <w14:ligatures w14:val="none"/>
    </w:rPr>
  </w:style>
  <w:style w:type="paragraph" w:customStyle="1" w:styleId="Afffffffffe">
    <w:name w:val="A正文小四"/>
    <w:basedOn w:val="a9"/>
    <w:qFormat/>
    <w:rsid w:val="00494903"/>
    <w:pPr>
      <w:spacing w:line="360" w:lineRule="auto"/>
      <w:ind w:firstLineChars="200" w:firstLine="200"/>
    </w:pPr>
    <w:rPr>
      <w:rFonts w:ascii="Times New Roman" w:eastAsia="宋体" w:hAnsi="Times New Roman" w:cs="Times New Roman"/>
      <w:sz w:val="24"/>
      <w:szCs w:val="24"/>
      <w14:ligatures w14:val="none"/>
    </w:rPr>
  </w:style>
  <w:style w:type="paragraph" w:customStyle="1" w:styleId="xl111">
    <w:name w:val="xl111"/>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Cs w:val="21"/>
      <w14:ligatures w14:val="none"/>
    </w:rPr>
  </w:style>
  <w:style w:type="paragraph" w:customStyle="1" w:styleId="xl109">
    <w:name w:val="xl109"/>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a0">
    <w:name w:val="列表（编号一级）（绿盟科技）"/>
    <w:basedOn w:val="a9"/>
    <w:qFormat/>
    <w:rsid w:val="00494903"/>
    <w:pPr>
      <w:widowControl/>
      <w:numPr>
        <w:numId w:val="24"/>
      </w:numPr>
      <w:spacing w:beforeLines="25" w:line="300" w:lineRule="auto"/>
      <w:ind w:left="0" w:firstLine="0"/>
      <w:jc w:val="left"/>
    </w:pPr>
    <w:rPr>
      <w:rFonts w:ascii="Arial" w:eastAsia="宋体" w:hAnsi="Arial" w:cs="Times New Roman"/>
      <w:kern w:val="0"/>
      <w:szCs w:val="21"/>
      <w14:ligatures w14:val="none"/>
    </w:rPr>
  </w:style>
  <w:style w:type="paragraph" w:customStyle="1" w:styleId="affffffffff">
    <w:name w:val="强调点"/>
    <w:basedOn w:val="a9"/>
    <w:qFormat/>
    <w:rsid w:val="00494903"/>
    <w:pPr>
      <w:autoSpaceDE w:val="0"/>
      <w:autoSpaceDN w:val="0"/>
      <w:adjustRightInd w:val="0"/>
      <w:spacing w:beforeLines="50" w:afterLines="50"/>
      <w:jc w:val="left"/>
    </w:pPr>
    <w:rPr>
      <w:rFonts w:ascii="黑体" w:eastAsia="华文行楷" w:hAnsi="Arial Unicode MS" w:cs="Arial"/>
      <w:kern w:val="0"/>
      <w:szCs w:val="56"/>
      <w14:ligatures w14:val="none"/>
    </w:rPr>
  </w:style>
  <w:style w:type="paragraph" w:customStyle="1" w:styleId="xl123">
    <w:name w:val="xl123"/>
    <w:basedOn w:val="a9"/>
    <w:qFormat/>
    <w:rsid w:val="00494903"/>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14:ligatures w14:val="none"/>
    </w:rPr>
  </w:style>
  <w:style w:type="character" w:customStyle="1" w:styleId="z-Char1">
    <w:name w:val="z-窗体底端 Char1"/>
    <w:basedOn w:val="aa"/>
    <w:uiPriority w:val="99"/>
    <w:qFormat/>
    <w:rsid w:val="00494903"/>
    <w:rPr>
      <w:rFonts w:ascii="Arial" w:eastAsia="宋体" w:hAnsi="Arial" w:cs="Arial"/>
      <w:vanish/>
      <w:sz w:val="16"/>
      <w:szCs w:val="16"/>
    </w:rPr>
  </w:style>
  <w:style w:type="paragraph" w:customStyle="1" w:styleId="affffffffff0">
    <w:name w:val="表格内容"/>
    <w:basedOn w:val="affb"/>
    <w:qFormat/>
    <w:rsid w:val="00494903"/>
    <w:pPr>
      <w:suppressLineNumbers/>
      <w:suppressAutoHyphens/>
    </w:pPr>
    <w:rPr>
      <w:kern w:val="1"/>
      <w:szCs w:val="24"/>
      <w:lang w:eastAsia="ar-SA"/>
    </w:rPr>
  </w:style>
  <w:style w:type="paragraph" w:customStyle="1" w:styleId="47">
    <w:name w:val="样式　标题4"/>
    <w:basedOn w:val="4ChapterXXX051"/>
    <w:next w:val="a9"/>
    <w:qFormat/>
    <w:rsid w:val="00494903"/>
    <w:pPr>
      <w:numPr>
        <w:ilvl w:val="0"/>
        <w:numId w:val="0"/>
      </w:numPr>
      <w:ind w:left="425" w:hanging="425"/>
    </w:pPr>
  </w:style>
  <w:style w:type="paragraph" w:customStyle="1" w:styleId="Char2CharCharChar">
    <w:name w:val="Char2 Char Char Char"/>
    <w:basedOn w:val="a9"/>
    <w:qFormat/>
    <w:rsid w:val="00494903"/>
    <w:rPr>
      <w:rFonts w:ascii="仿宋_GB2312" w:eastAsia="仿宋_GB2312" w:hAnsi="Times New Roman" w:cs="Times New Roman"/>
      <w:b/>
      <w:sz w:val="32"/>
      <w:szCs w:val="32"/>
      <w14:ligatures w14:val="none"/>
    </w:rPr>
  </w:style>
  <w:style w:type="paragraph" w:customStyle="1" w:styleId="Paragraph4">
    <w:name w:val="Paragraph4"/>
    <w:basedOn w:val="a9"/>
    <w:qFormat/>
    <w:rsid w:val="00494903"/>
    <w:pPr>
      <w:spacing w:before="80" w:afterLines="50"/>
      <w:ind w:left="2250"/>
    </w:pPr>
    <w:rPr>
      <w:rFonts w:ascii="宋体" w:eastAsia="宋体" w:hAnsi="Times New Roman" w:cs="Times New Roman"/>
      <w:snapToGrid w:val="0"/>
      <w:kern w:val="0"/>
      <w:szCs w:val="20"/>
      <w14:ligatures w14:val="none"/>
    </w:rPr>
  </w:style>
  <w:style w:type="paragraph" w:customStyle="1" w:styleId="3f">
    <w:name w:val="标题 3 （加黑）"/>
    <w:basedOn w:val="30"/>
    <w:qFormat/>
    <w:rsid w:val="00494903"/>
    <w:pPr>
      <w:keepNext w:val="0"/>
      <w:spacing w:before="120" w:after="120" w:line="413" w:lineRule="auto"/>
      <w:ind w:left="354" w:hangingChars="150" w:hanging="354"/>
    </w:pPr>
    <w:rPr>
      <w:rFonts w:ascii="Times New Roman" w:eastAsia="宋体" w:hAnsi="Times New Roman" w:cs="Times New Roman"/>
      <w:b/>
      <w:color w:val="auto"/>
      <w:sz w:val="24"/>
      <w:szCs w:val="20"/>
      <w14:ligatures w14:val="none"/>
    </w:rPr>
  </w:style>
  <w:style w:type="paragraph" w:customStyle="1" w:styleId="affffffffff1">
    <w:name w:val="吉奥表头文字"/>
    <w:basedOn w:val="a9"/>
    <w:qFormat/>
    <w:rsid w:val="00494903"/>
    <w:pPr>
      <w:adjustRightInd w:val="0"/>
      <w:snapToGrid w:val="0"/>
      <w:spacing w:line="360" w:lineRule="atLeast"/>
      <w:jc w:val="center"/>
      <w:textAlignment w:val="baseline"/>
    </w:pPr>
    <w:rPr>
      <w:rFonts w:ascii="Times New Roman" w:eastAsia="仿宋_GB2312" w:hAnsi="Times New Roman" w:cs="Times New Roman"/>
      <w:b/>
      <w:szCs w:val="21"/>
      <w14:ligatures w14:val="none"/>
    </w:rPr>
  </w:style>
  <w:style w:type="paragraph" w:customStyle="1" w:styleId="ParaChar">
    <w:name w:val="默认段落字体 Para Char"/>
    <w:basedOn w:val="a9"/>
    <w:qFormat/>
    <w:rsid w:val="00494903"/>
    <w:pPr>
      <w:adjustRightInd w:val="0"/>
      <w:spacing w:line="360" w:lineRule="auto"/>
      <w:ind w:firstLine="480"/>
    </w:pPr>
    <w:rPr>
      <w:rFonts w:ascii="宋体" w:eastAsia="宋体" w:hAnsi="宋体" w:cs="Times New Roman"/>
      <w:kern w:val="0"/>
      <w:sz w:val="24"/>
      <w:szCs w:val="20"/>
      <w14:ligatures w14:val="none"/>
    </w:rPr>
  </w:style>
  <w:style w:type="paragraph" w:customStyle="1" w:styleId="xl108">
    <w:name w:val="xl108"/>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CharCharCharChar1">
    <w:name w:val="Char Char Char Char1"/>
    <w:basedOn w:val="a9"/>
    <w:qFormat/>
    <w:rsid w:val="00494903"/>
    <w:pPr>
      <w:widowControl/>
      <w:spacing w:after="160" w:line="240" w:lineRule="exact"/>
      <w:jc w:val="left"/>
    </w:pPr>
    <w:rPr>
      <w:rFonts w:ascii="Arial" w:eastAsia="Times New Roman" w:hAnsi="Arial" w:cs="Verdana"/>
      <w:b/>
      <w:kern w:val="0"/>
      <w:sz w:val="24"/>
      <w:szCs w:val="20"/>
      <w:lang w:eastAsia="en-US"/>
      <w14:ligatures w14:val="none"/>
    </w:rPr>
  </w:style>
  <w:style w:type="paragraph" w:customStyle="1" w:styleId="Bullet">
    <w:name w:val="Bullet"/>
    <w:basedOn w:val="a9"/>
    <w:qFormat/>
    <w:rsid w:val="00494903"/>
    <w:pPr>
      <w:widowControl/>
      <w:tabs>
        <w:tab w:val="left" w:pos="720"/>
        <w:tab w:val="left" w:pos="964"/>
      </w:tabs>
      <w:spacing w:before="120" w:afterLines="50"/>
      <w:ind w:left="720" w:right="360" w:hanging="482"/>
    </w:pPr>
    <w:rPr>
      <w:rFonts w:ascii="宋体" w:eastAsia="宋体" w:hAnsi="Times New Roman" w:cs="Times New Roman"/>
      <w:snapToGrid w:val="0"/>
      <w:kern w:val="0"/>
      <w:szCs w:val="20"/>
      <w14:ligatures w14:val="none"/>
    </w:rPr>
  </w:style>
  <w:style w:type="paragraph" w:customStyle="1" w:styleId="Char1CharCharChar">
    <w:name w:val="Char1 Char Char Char"/>
    <w:basedOn w:val="a9"/>
    <w:qFormat/>
    <w:rsid w:val="00494903"/>
    <w:rPr>
      <w:rFonts w:ascii="Tahoma" w:eastAsia="宋体" w:hAnsi="Tahoma" w:cs="Times New Roman"/>
      <w:sz w:val="24"/>
      <w:szCs w:val="20"/>
      <w14:ligatures w14:val="none"/>
    </w:rPr>
  </w:style>
  <w:style w:type="paragraph" w:customStyle="1" w:styleId="1ff5">
    <w:name w:val="样式1"/>
    <w:basedOn w:val="a9"/>
    <w:qFormat/>
    <w:rsid w:val="00494903"/>
    <w:pPr>
      <w:pBdr>
        <w:bottom w:val="single" w:sz="4" w:space="1" w:color="auto"/>
      </w:pBdr>
    </w:pPr>
    <w:rPr>
      <w:rFonts w:ascii="Times New Roman" w:eastAsia="宋体" w:hAnsi="Times New Roman" w:cs="Times New Roman"/>
      <w:szCs w:val="24"/>
      <w14:ligatures w14:val="none"/>
    </w:rPr>
  </w:style>
  <w:style w:type="paragraph" w:customStyle="1" w:styleId="2fc">
    <w:name w:val="要点2"/>
    <w:basedOn w:val="a9"/>
    <w:qFormat/>
    <w:rsid w:val="00494903"/>
    <w:pPr>
      <w:spacing w:line="360" w:lineRule="auto"/>
      <w:ind w:left="420" w:hanging="420"/>
    </w:pPr>
    <w:rPr>
      <w:rFonts w:ascii="Times New Roman" w:eastAsia="宋体" w:hAnsi="Times New Roman" w:cs="Times New Roman"/>
      <w:b/>
      <w:szCs w:val="21"/>
      <w:shd w:val="pct10" w:color="auto" w:fill="FFFFFF"/>
      <w14:ligatures w14:val="none"/>
    </w:rPr>
  </w:style>
  <w:style w:type="paragraph" w:customStyle="1" w:styleId="Table-Text">
    <w:name w:val="Table - Text"/>
    <w:basedOn w:val="a9"/>
    <w:autoRedefine/>
    <w:qFormat/>
    <w:rsid w:val="00494903"/>
    <w:pPr>
      <w:widowControl/>
      <w:spacing w:before="60" w:afterLines="50"/>
      <w:jc w:val="left"/>
    </w:pPr>
    <w:rPr>
      <w:rFonts w:ascii="Times New Roman" w:eastAsia="宋体" w:hAnsi="Times New Roman" w:cs="Times New Roman"/>
      <w:kern w:val="0"/>
      <w:szCs w:val="20"/>
      <w:lang w:eastAsia="en-US"/>
      <w14:ligatures w14:val="none"/>
    </w:rPr>
  </w:style>
  <w:style w:type="paragraph" w:customStyle="1" w:styleId="ItemList">
    <w:name w:val="Item List"/>
    <w:qFormat/>
    <w:rsid w:val="00494903"/>
    <w:pPr>
      <w:tabs>
        <w:tab w:val="left" w:pos="2126"/>
      </w:tabs>
      <w:spacing w:line="300" w:lineRule="auto"/>
      <w:ind w:left="2126" w:hanging="425"/>
      <w:jc w:val="both"/>
    </w:pPr>
    <w:rPr>
      <w:rFonts w:ascii="Arial" w:eastAsia="宋体" w:hAnsi="Arial" w:cs="Times New Roman"/>
      <w:kern w:val="0"/>
      <w:szCs w:val="20"/>
      <w:lang w:eastAsia="en-US"/>
      <w14:ligatures w14:val="none"/>
    </w:rPr>
  </w:style>
  <w:style w:type="paragraph" w:customStyle="1" w:styleId="affffffffff2">
    <w:name w:val="样式 模板描述"/>
    <w:basedOn w:val="a9"/>
    <w:next w:val="a2"/>
    <w:qFormat/>
    <w:rsid w:val="00494903"/>
    <w:pPr>
      <w:spacing w:afterLines="50"/>
      <w:jc w:val="left"/>
    </w:pPr>
    <w:rPr>
      <w:rFonts w:ascii="宋体" w:eastAsia="宋体" w:hAnsi="Times New Roman" w:cs="宋体"/>
      <w:i/>
      <w:iCs/>
      <w:snapToGrid w:val="0"/>
      <w:color w:val="0000FF"/>
      <w:kern w:val="0"/>
      <w:szCs w:val="21"/>
      <w14:ligatures w14:val="none"/>
    </w:rPr>
  </w:style>
  <w:style w:type="paragraph" w:customStyle="1" w:styleId="MainTitle">
    <w:name w:val="Main Title"/>
    <w:basedOn w:val="a9"/>
    <w:qFormat/>
    <w:rsid w:val="00494903"/>
    <w:pPr>
      <w:spacing w:before="480" w:afterLines="50"/>
      <w:jc w:val="center"/>
    </w:pPr>
    <w:rPr>
      <w:rFonts w:ascii="宋体" w:eastAsia="宋体" w:hAnsi="Times New Roman" w:cs="Times New Roman"/>
      <w:b/>
      <w:snapToGrid w:val="0"/>
      <w:kern w:val="28"/>
      <w:sz w:val="32"/>
      <w:szCs w:val="20"/>
      <w14:ligatures w14:val="none"/>
    </w:rPr>
  </w:style>
  <w:style w:type="paragraph" w:customStyle="1" w:styleId="xl106">
    <w:name w:val="xl106"/>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affffffffff3">
    <w:name w:val="标书_正文"/>
    <w:basedOn w:val="a9"/>
    <w:qFormat/>
    <w:rsid w:val="00494903"/>
    <w:pPr>
      <w:spacing w:line="360" w:lineRule="auto"/>
    </w:pPr>
    <w:rPr>
      <w:rFonts w:ascii="宋体" w:eastAsia="宋体" w:hAnsi="Times New Roman" w:cs="Times New Roman"/>
      <w:b/>
      <w:kern w:val="0"/>
      <w:sz w:val="32"/>
      <w:szCs w:val="32"/>
      <w14:ligatures w14:val="none"/>
    </w:rPr>
  </w:style>
  <w:style w:type="paragraph" w:customStyle="1" w:styleId="GB231215">
    <w:name w:val="样式 正文段落 + (西文) 仿宋_GB2312 行距: 1.5 倍行距"/>
    <w:basedOn w:val="afffffff2"/>
    <w:qFormat/>
    <w:rsid w:val="00494903"/>
    <w:pPr>
      <w:spacing w:line="360" w:lineRule="auto"/>
      <w:ind w:firstLineChars="200" w:firstLine="560"/>
    </w:pPr>
    <w:rPr>
      <w:rFonts w:ascii="仿宋" w:eastAsia="仿宋" w:hAnsi="宋体"/>
      <w:sz w:val="28"/>
    </w:rPr>
  </w:style>
  <w:style w:type="paragraph" w:customStyle="1" w:styleId="05">
    <w:name w:val="样式 三号 加粗 段后: 0.5 行"/>
    <w:basedOn w:val="a9"/>
    <w:qFormat/>
    <w:rsid w:val="00494903"/>
    <w:pPr>
      <w:spacing w:afterLines="50"/>
      <w:jc w:val="left"/>
    </w:pPr>
    <w:rPr>
      <w:rFonts w:ascii="宋体" w:eastAsia="宋体" w:hAnsi="Times New Roman" w:cs="宋体"/>
      <w:b/>
      <w:bCs/>
      <w:snapToGrid w:val="0"/>
      <w:kern w:val="0"/>
      <w:sz w:val="32"/>
      <w:szCs w:val="20"/>
      <w14:ligatures w14:val="none"/>
    </w:rPr>
  </w:style>
  <w:style w:type="paragraph" w:customStyle="1" w:styleId="Blockquote">
    <w:name w:val="Blockquote"/>
    <w:basedOn w:val="a9"/>
    <w:qFormat/>
    <w:rsid w:val="00494903"/>
    <w:pPr>
      <w:widowControl/>
      <w:spacing w:before="100" w:afterLines="50"/>
      <w:ind w:left="360" w:right="360"/>
      <w:jc w:val="left"/>
    </w:pPr>
    <w:rPr>
      <w:rFonts w:ascii="宋体" w:eastAsia="宋体" w:hAnsi="Times New Roman" w:cs="Times New Roman"/>
      <w:snapToGrid w:val="0"/>
      <w:kern w:val="0"/>
      <w:sz w:val="24"/>
      <w:szCs w:val="20"/>
      <w:lang w:val="en-CA"/>
      <w14:ligatures w14:val="none"/>
    </w:rPr>
  </w:style>
  <w:style w:type="paragraph" w:customStyle="1" w:styleId="GP10">
    <w:name w:val="GP有序编号1级"/>
    <w:basedOn w:val="a9"/>
    <w:qFormat/>
    <w:rsid w:val="00494903"/>
    <w:pPr>
      <w:numPr>
        <w:ilvl w:val="1"/>
        <w:numId w:val="16"/>
      </w:numPr>
      <w:tabs>
        <w:tab w:val="left" w:pos="903"/>
      </w:tabs>
      <w:spacing w:line="360" w:lineRule="auto"/>
      <w:jc w:val="left"/>
    </w:pPr>
    <w:rPr>
      <w:rFonts w:ascii="Times New Roman" w:eastAsia="宋体" w:hAnsi="Times New Roman" w:cs="Times New Roman"/>
      <w:sz w:val="24"/>
      <w:szCs w:val="21"/>
      <w14:ligatures w14:val="none"/>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ff"/>
    <w:qFormat/>
    <w:rsid w:val="00494903"/>
    <w:pPr>
      <w:spacing w:beforeLines="50" w:afterLines="50" w:line="360" w:lineRule="auto"/>
      <w:jc w:val="left"/>
    </w:pPr>
    <w:rPr>
      <w:rFonts w:eastAsia="仿宋_GB2312" w:cs="Arial"/>
      <w:kern w:val="2"/>
      <w:sz w:val="28"/>
    </w:rPr>
  </w:style>
  <w:style w:type="paragraph" w:customStyle="1" w:styleId="msoaccenttext2">
    <w:name w:val="msoaccenttext2"/>
    <w:qFormat/>
    <w:rsid w:val="00494903"/>
    <w:rPr>
      <w:rFonts w:ascii="Century Schoolbook" w:eastAsia="宋体" w:hAnsi="Century Schoolbook" w:cs="宋体"/>
      <w:color w:val="000000"/>
      <w:kern w:val="28"/>
      <w:sz w:val="15"/>
      <w:szCs w:val="15"/>
      <w14:ligatures w14:val="none"/>
    </w:rPr>
  </w:style>
  <w:style w:type="paragraph" w:customStyle="1" w:styleId="FA">
    <w:name w:val="FA正文+标号"/>
    <w:basedOn w:val="a9"/>
    <w:qFormat/>
    <w:rsid w:val="00494903"/>
    <w:pPr>
      <w:numPr>
        <w:numId w:val="25"/>
      </w:numPr>
      <w:tabs>
        <w:tab w:val="clear" w:pos="840"/>
      </w:tabs>
      <w:spacing w:line="400" w:lineRule="exact"/>
      <w:ind w:left="0" w:firstLine="0"/>
    </w:pPr>
    <w:rPr>
      <w:rFonts w:ascii="仿宋_GB2312" w:eastAsia="仿宋_GB2312" w:hAnsi="宋体" w:cs="Times New Roman"/>
      <w:sz w:val="24"/>
      <w:szCs w:val="24"/>
      <w14:ligatures w14:val="none"/>
    </w:rPr>
  </w:style>
  <w:style w:type="paragraph" w:customStyle="1" w:styleId="xl95">
    <w:name w:val="xl95"/>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3ChapterXXX051">
    <w:name w:val="样式 标题 3Chapter X.X.X. + 段后: 0.5 行1"/>
    <w:basedOn w:val="30"/>
    <w:next w:val="a9"/>
    <w:qFormat/>
    <w:rsid w:val="00494903"/>
    <w:pPr>
      <w:keepLines w:val="0"/>
      <w:spacing w:before="120" w:afterLines="50" w:after="120"/>
    </w:pPr>
    <w:rPr>
      <w:rFonts w:ascii="宋体" w:eastAsia="宋体" w:hAnsi="Calibri" w:cs="宋体"/>
      <w:b/>
      <w:bCs/>
      <w:snapToGrid w:val="0"/>
      <w:color w:val="auto"/>
      <w:kern w:val="0"/>
      <w:sz w:val="24"/>
      <w:szCs w:val="20"/>
      <w14:ligatures w14:val="none"/>
    </w:rPr>
  </w:style>
  <w:style w:type="paragraph" w:customStyle="1" w:styleId="affffffffff4">
    <w:name w:val="公司名"/>
    <w:basedOn w:val="a9"/>
    <w:next w:val="a9"/>
    <w:qFormat/>
    <w:rsid w:val="00494903"/>
    <w:pPr>
      <w:widowControl/>
      <w:spacing w:before="420" w:after="60" w:line="320" w:lineRule="exact"/>
      <w:jc w:val="left"/>
    </w:pPr>
    <w:rPr>
      <w:rFonts w:ascii="Garamond" w:eastAsia="宋体" w:hAnsi="Garamond" w:cs="Times New Roman"/>
      <w:caps/>
      <w:kern w:val="36"/>
      <w:sz w:val="38"/>
      <w:szCs w:val="20"/>
      <w:lang w:bidi="he-IL"/>
      <w14:ligatures w14:val="none"/>
    </w:rPr>
  </w:style>
  <w:style w:type="paragraph" w:customStyle="1" w:styleId="1ff6">
    <w:name w:val="正文样式1"/>
    <w:basedOn w:val="a9"/>
    <w:qFormat/>
    <w:rsid w:val="00494903"/>
    <w:pPr>
      <w:spacing w:line="360" w:lineRule="auto"/>
      <w:ind w:firstLineChars="200" w:firstLine="200"/>
    </w:pPr>
    <w:rPr>
      <w:rFonts w:ascii="Times New Roman" w:eastAsia="宋体" w:hAnsi="Times New Roman" w:cs="宋体"/>
      <w:sz w:val="24"/>
      <w:szCs w:val="20"/>
      <w14:ligatures w14:val="none"/>
    </w:rPr>
  </w:style>
  <w:style w:type="paragraph" w:customStyle="1" w:styleId="modselection1">
    <w:name w:val="mod_selection1"/>
    <w:basedOn w:val="a9"/>
    <w:qFormat/>
    <w:rsid w:val="00494903"/>
    <w:pPr>
      <w:widowControl/>
      <w:ind w:left="75"/>
      <w:jc w:val="left"/>
    </w:pPr>
    <w:rPr>
      <w:rFonts w:ascii="Arial" w:eastAsia="宋体" w:hAnsi="Arial" w:cs="Arial"/>
      <w:b/>
      <w:bCs/>
      <w:kern w:val="0"/>
      <w:sz w:val="20"/>
      <w:szCs w:val="20"/>
      <w14:ligatures w14:val="none"/>
    </w:rPr>
  </w:style>
  <w:style w:type="paragraph" w:customStyle="1" w:styleId="itemlist0">
    <w:name w:val="itemlist"/>
    <w:basedOn w:val="a9"/>
    <w:qFormat/>
    <w:rsid w:val="00494903"/>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Char50">
    <w:name w:val="Char5"/>
    <w:basedOn w:val="a9"/>
    <w:qFormat/>
    <w:rsid w:val="00494903"/>
    <w:pPr>
      <w:tabs>
        <w:tab w:val="left" w:pos="432"/>
      </w:tabs>
      <w:ind w:left="432" w:hanging="432"/>
    </w:pPr>
    <w:rPr>
      <w:rFonts w:ascii="Times New Roman" w:eastAsia="宋体" w:hAnsi="Times New Roman" w:cs="Times New Roman"/>
      <w:sz w:val="24"/>
      <w:szCs w:val="24"/>
      <w14:ligatures w14:val="none"/>
    </w:rPr>
  </w:style>
  <w:style w:type="paragraph" w:customStyle="1" w:styleId="affffffffff5">
    <w:name w:val="二级."/>
    <w:basedOn w:val="21"/>
    <w:qFormat/>
    <w:rsid w:val="00494903"/>
    <w:pPr>
      <w:tabs>
        <w:tab w:val="left" w:pos="0"/>
      </w:tabs>
      <w:spacing w:before="0" w:after="0" w:line="528" w:lineRule="auto"/>
      <w:ind w:left="181" w:hanging="181"/>
    </w:pPr>
    <w:rPr>
      <w:rFonts w:ascii="Arial" w:eastAsia="黑体" w:hAnsi="Arial" w:cs="Times New Roman"/>
      <w:b/>
      <w:color w:val="auto"/>
      <w:kern w:val="0"/>
      <w:sz w:val="36"/>
      <w:szCs w:val="20"/>
      <w14:ligatures w14:val="none"/>
    </w:rPr>
  </w:style>
  <w:style w:type="paragraph" w:customStyle="1" w:styleId="affffffffff6">
    <w:name w:val="标准小四"/>
    <w:basedOn w:val="a9"/>
    <w:qFormat/>
    <w:rsid w:val="00494903"/>
    <w:pPr>
      <w:spacing w:line="360" w:lineRule="auto"/>
      <w:ind w:firstLineChars="200" w:firstLine="480"/>
    </w:pPr>
    <w:rPr>
      <w:rFonts w:ascii="Arial" w:eastAsia="宋体" w:hAnsi="Arial" w:cs="Times New Roman"/>
      <w:sz w:val="24"/>
      <w:szCs w:val="21"/>
      <w14:ligatures w14:val="none"/>
    </w:rPr>
  </w:style>
  <w:style w:type="paragraph" w:customStyle="1" w:styleId="xl112">
    <w:name w:val="xl112"/>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14:ligatures w14:val="none"/>
    </w:rPr>
  </w:style>
  <w:style w:type="paragraph" w:customStyle="1" w:styleId="213">
    <w:name w:val="正文首行缩进 21"/>
    <w:basedOn w:val="1f8"/>
    <w:qFormat/>
    <w:rsid w:val="00494903"/>
    <w:pPr>
      <w:adjustRightInd w:val="0"/>
      <w:spacing w:line="360" w:lineRule="auto"/>
      <w:ind w:firstLineChars="200" w:firstLine="420"/>
      <w:textAlignment w:val="baseline"/>
    </w:pPr>
    <w:rPr>
      <w:rFonts w:eastAsia="仿宋" w:cs="Times New Roman"/>
      <w:kern w:val="0"/>
      <w:sz w:val="24"/>
      <w:szCs w:val="24"/>
    </w:rPr>
  </w:style>
  <w:style w:type="paragraph" w:customStyle="1" w:styleId="psubhead2cmt">
    <w:name w:val="psubhead2cmt"/>
    <w:basedOn w:val="a9"/>
    <w:qFormat/>
    <w:rsid w:val="00494903"/>
    <w:pPr>
      <w:widowControl/>
      <w:spacing w:before="100" w:beforeAutospacing="1" w:after="100" w:afterAutospacing="1"/>
      <w:jc w:val="left"/>
    </w:pPr>
    <w:rPr>
      <w:rFonts w:ascii="Times New Roman" w:eastAsia="Times New Roman" w:hAnsi="Times New Roman" w:cs="Times New Roman"/>
      <w:kern w:val="0"/>
      <w:sz w:val="24"/>
      <w:szCs w:val="24"/>
      <w14:ligatures w14:val="none"/>
    </w:rPr>
  </w:style>
  <w:style w:type="paragraph" w:customStyle="1" w:styleId="TableDescription">
    <w:name w:val="Table Description"/>
    <w:next w:val="a9"/>
    <w:qFormat/>
    <w:rsid w:val="00494903"/>
    <w:pPr>
      <w:keepNext/>
      <w:snapToGrid w:val="0"/>
      <w:spacing w:before="160" w:after="80"/>
      <w:ind w:left="1701"/>
      <w:jc w:val="center"/>
    </w:pPr>
    <w:rPr>
      <w:rFonts w:ascii="Arial" w:eastAsia="黑体" w:hAnsi="Arial" w:cs="Times New Roman"/>
      <w:kern w:val="0"/>
      <w:sz w:val="18"/>
      <w:szCs w:val="20"/>
      <w:lang w:eastAsia="en-US"/>
      <w14:ligatures w14:val="none"/>
    </w:rPr>
  </w:style>
  <w:style w:type="character" w:customStyle="1" w:styleId="z-Char10">
    <w:name w:val="z-窗体顶端 Char1"/>
    <w:basedOn w:val="aa"/>
    <w:uiPriority w:val="99"/>
    <w:qFormat/>
    <w:rsid w:val="00494903"/>
    <w:rPr>
      <w:rFonts w:ascii="Arial" w:eastAsia="宋体" w:hAnsi="Arial" w:cs="Arial"/>
      <w:vanish/>
      <w:sz w:val="16"/>
      <w:szCs w:val="16"/>
    </w:rPr>
  </w:style>
  <w:style w:type="paragraph" w:customStyle="1" w:styleId="affffffffff7">
    <w:name w:val="表格内文"/>
    <w:qFormat/>
    <w:rsid w:val="00494903"/>
    <w:pPr>
      <w:widowControl w:val="0"/>
      <w:spacing w:line="360" w:lineRule="auto"/>
      <w:jc w:val="both"/>
    </w:pPr>
    <w:rPr>
      <w:rFonts w:ascii="宋体" w:eastAsia="宋体" w:hAnsi="Times New Roman" w:cs="宋体"/>
      <w:color w:val="000000"/>
      <w:szCs w:val="20"/>
      <w14:ligatures w14:val="none"/>
    </w:rPr>
  </w:style>
  <w:style w:type="paragraph" w:customStyle="1" w:styleId="1ff7">
    <w:name w:val="日期1"/>
    <w:basedOn w:val="a9"/>
    <w:next w:val="a9"/>
    <w:qFormat/>
    <w:rsid w:val="00494903"/>
    <w:pPr>
      <w:adjustRightInd w:val="0"/>
      <w:spacing w:line="312" w:lineRule="atLeast"/>
      <w:textAlignment w:val="baseline"/>
    </w:pPr>
    <w:rPr>
      <w:rFonts w:ascii="Times New Roman" w:eastAsia="宋体" w:hAnsi="Times New Roman" w:cs="Times New Roman"/>
      <w:kern w:val="0"/>
      <w:sz w:val="24"/>
      <w:szCs w:val="20"/>
      <w14:ligatures w14:val="none"/>
    </w:rPr>
  </w:style>
  <w:style w:type="paragraph" w:customStyle="1" w:styleId="affffffffff8">
    <w:name w:val="左对齐的表内文字"/>
    <w:basedOn w:val="a9"/>
    <w:qFormat/>
    <w:rsid w:val="00494903"/>
    <w:rPr>
      <w:rFonts w:ascii="Times New Roman" w:eastAsia="仿宋_GB2312" w:hAnsi="Times New Roman" w:cs="宋体"/>
      <w:szCs w:val="20"/>
      <w14:ligatures w14:val="none"/>
    </w:rPr>
  </w:style>
  <w:style w:type="paragraph" w:customStyle="1" w:styleId="2ChapterXXStatementh22Header2l2Level2Headhea1">
    <w:name w:val="样式 标题 2Chapter X.X. Statementh22Header 2l2Level 2 Headhea...1"/>
    <w:basedOn w:val="30"/>
    <w:qFormat/>
    <w:rsid w:val="00494903"/>
    <w:pPr>
      <w:keepLines w:val="0"/>
      <w:spacing w:before="120" w:afterLines="50" w:after="120"/>
    </w:pPr>
    <w:rPr>
      <w:rFonts w:ascii="宋体" w:eastAsia="宋体" w:hAnsi="Calibri" w:cs="宋体"/>
      <w:b/>
      <w:bCs/>
      <w:snapToGrid w:val="0"/>
      <w:color w:val="auto"/>
      <w:kern w:val="0"/>
      <w:sz w:val="24"/>
      <w:szCs w:val="20"/>
      <w14:ligatures w14:val="none"/>
    </w:rPr>
  </w:style>
  <w:style w:type="paragraph" w:customStyle="1" w:styleId="Arial085">
    <w:name w:val="样式 Arial 小四 首行缩进:  0.85 厘米"/>
    <w:basedOn w:val="a9"/>
    <w:qFormat/>
    <w:rsid w:val="00494903"/>
    <w:pPr>
      <w:spacing w:line="360" w:lineRule="auto"/>
      <w:ind w:leftChars="-1" w:left="-2" w:firstLineChars="228" w:firstLine="479"/>
    </w:pPr>
    <w:rPr>
      <w:rFonts w:ascii="Times New Roman" w:eastAsia="宋体" w:hAnsi="Arial" w:cs="宋体"/>
      <w:szCs w:val="21"/>
      <w14:ligatures w14:val="none"/>
    </w:rPr>
  </w:style>
  <w:style w:type="paragraph" w:customStyle="1" w:styleId="1050">
    <w:name w:val="样式 左侧:  1 厘米 段后: 0.5 行"/>
    <w:basedOn w:val="a9"/>
    <w:qFormat/>
    <w:rsid w:val="00494903"/>
    <w:pPr>
      <w:spacing w:afterLines="50"/>
      <w:ind w:firstLine="425"/>
      <w:jc w:val="left"/>
    </w:pPr>
    <w:rPr>
      <w:rFonts w:ascii="宋体" w:eastAsia="宋体" w:hAnsi="Times New Roman" w:cs="宋体"/>
      <w:snapToGrid w:val="0"/>
      <w:kern w:val="0"/>
      <w:szCs w:val="20"/>
      <w14:ligatures w14:val="none"/>
    </w:rPr>
  </w:style>
  <w:style w:type="paragraph" w:customStyle="1" w:styleId="a6">
    <w:name w:val="首行缩进"/>
    <w:basedOn w:val="a9"/>
    <w:qFormat/>
    <w:rsid w:val="00494903"/>
    <w:pPr>
      <w:widowControl/>
      <w:numPr>
        <w:ilvl w:val="6"/>
        <w:numId w:val="17"/>
      </w:numPr>
      <w:tabs>
        <w:tab w:val="left" w:pos="822"/>
      </w:tabs>
      <w:snapToGrid w:val="0"/>
      <w:spacing w:before="40" w:after="40" w:line="300" w:lineRule="atLeast"/>
      <w:ind w:left="0" w:firstLine="0"/>
    </w:pPr>
    <w:rPr>
      <w:rFonts w:ascii="Arial" w:eastAsia="宋体" w:hAnsi="Arial" w:cs="Times New Roman"/>
      <w:kern w:val="0"/>
      <w:szCs w:val="20"/>
      <w14:ligatures w14:val="none"/>
    </w:rPr>
  </w:style>
  <w:style w:type="paragraph" w:customStyle="1" w:styleId="51515157">
    <w:name w:val="样式 标题 5 + 五号 居中 段前: 1.5 磅 段后: 1.5 磅 行距: 多倍行距 1.57 字行"/>
    <w:basedOn w:val="51"/>
    <w:qFormat/>
    <w:rsid w:val="00494903"/>
    <w:pPr>
      <w:spacing w:before="30" w:after="30" w:line="377" w:lineRule="auto"/>
      <w:jc w:val="center"/>
    </w:pPr>
    <w:rPr>
      <w:rFonts w:ascii="Times New Roman" w:eastAsia="宋体" w:hAnsi="Times New Roman" w:cs="宋体"/>
      <w:b/>
      <w:bCs/>
      <w:color w:val="auto"/>
      <w:sz w:val="21"/>
      <w:szCs w:val="20"/>
      <w14:ligatures w14:val="none"/>
    </w:rPr>
  </w:style>
  <w:style w:type="paragraph" w:customStyle="1" w:styleId="a">
    <w:name w:val="插图"/>
    <w:next w:val="afffa"/>
    <w:qFormat/>
    <w:rsid w:val="00494903"/>
    <w:pPr>
      <w:numPr>
        <w:numId w:val="26"/>
      </w:numPr>
      <w:tabs>
        <w:tab w:val="clear" w:pos="420"/>
      </w:tabs>
      <w:ind w:left="0" w:firstLine="0"/>
      <w:jc w:val="center"/>
    </w:pPr>
    <w:rPr>
      <w:rFonts w:ascii="Tahoma" w:eastAsia="楷体_GB2312" w:hAnsi="Tahoma" w:cs="Times New Roman"/>
      <w:szCs w:val="24"/>
      <w14:ligatures w14:val="none"/>
    </w:rPr>
  </w:style>
  <w:style w:type="paragraph" w:customStyle="1" w:styleId="2fd">
    <w:name w:val="无间隔2"/>
    <w:qFormat/>
    <w:rsid w:val="00494903"/>
    <w:rPr>
      <w:rFonts w:ascii="Times New Roman" w:eastAsia="Times New Roman" w:hAnsi="Times New Roman" w:cs="Times New Roman"/>
      <w:sz w:val="22"/>
      <w14:ligatures w14:val="none"/>
    </w:rPr>
  </w:style>
  <w:style w:type="paragraph" w:customStyle="1" w:styleId="S4-B-L15">
    <w:name w:val="S4-B-L15"/>
    <w:basedOn w:val="a9"/>
    <w:qFormat/>
    <w:rsid w:val="00494903"/>
    <w:pPr>
      <w:spacing w:line="360" w:lineRule="auto"/>
    </w:pPr>
    <w:rPr>
      <w:rFonts w:ascii="Times New Roman" w:eastAsia="宋体" w:hAnsi="Times New Roman" w:cs="Times New Roman"/>
      <w:b/>
      <w:bCs/>
      <w:sz w:val="24"/>
      <w:szCs w:val="24"/>
      <w14:ligatures w14:val="none"/>
    </w:rPr>
  </w:style>
  <w:style w:type="paragraph" w:customStyle="1" w:styleId="GP1">
    <w:name w:val="GP标题1"/>
    <w:basedOn w:val="a9"/>
    <w:next w:val="a9"/>
    <w:qFormat/>
    <w:rsid w:val="00494903"/>
    <w:pPr>
      <w:numPr>
        <w:numId w:val="16"/>
      </w:numPr>
      <w:spacing w:beforeLines="100" w:afterLines="100" w:line="360" w:lineRule="auto"/>
      <w:jc w:val="center"/>
      <w:outlineLvl w:val="0"/>
    </w:pPr>
    <w:rPr>
      <w:rFonts w:ascii="黑体" w:eastAsia="黑体" w:hAnsi="黑体" w:cs="Times New Roman"/>
      <w:b/>
      <w:sz w:val="36"/>
      <w:szCs w:val="21"/>
      <w14:ligatures w14:val="none"/>
    </w:rPr>
  </w:style>
  <w:style w:type="paragraph" w:customStyle="1" w:styleId="affffffffff9">
    <w:name w:val="列表（编号二级）（绿盟科技）"/>
    <w:basedOn w:val="a0"/>
    <w:qFormat/>
    <w:rsid w:val="00494903"/>
    <w:pPr>
      <w:numPr>
        <w:ilvl w:val="1"/>
        <w:numId w:val="0"/>
      </w:numPr>
      <w:ind w:left="1260"/>
    </w:pPr>
  </w:style>
  <w:style w:type="paragraph" w:customStyle="1" w:styleId="huide00">
    <w:name w:val="huide00"/>
    <w:basedOn w:val="a9"/>
    <w:qFormat/>
    <w:rsid w:val="00494903"/>
    <w:pPr>
      <w:widowControl/>
      <w:spacing w:before="100" w:beforeAutospacing="1" w:after="100" w:afterAutospacing="1"/>
      <w:jc w:val="left"/>
    </w:pPr>
    <w:rPr>
      <w:rFonts w:ascii="Arial" w:eastAsia="Arial Unicode MS" w:hAnsi="Arial" w:cs="Arial"/>
      <w:color w:val="666666"/>
      <w:kern w:val="0"/>
      <w:sz w:val="18"/>
      <w:szCs w:val="18"/>
      <w14:ligatures w14:val="none"/>
    </w:rPr>
  </w:style>
  <w:style w:type="paragraph" w:customStyle="1" w:styleId="xl117">
    <w:name w:val="xl117"/>
    <w:basedOn w:val="a9"/>
    <w:qFormat/>
    <w:rsid w:val="00494903"/>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kern w:val="0"/>
      <w:sz w:val="20"/>
      <w:szCs w:val="20"/>
      <w14:ligatures w14:val="none"/>
    </w:rPr>
  </w:style>
  <w:style w:type="paragraph" w:customStyle="1" w:styleId="Paragraph3">
    <w:name w:val="Paragraph3"/>
    <w:basedOn w:val="a9"/>
    <w:qFormat/>
    <w:rsid w:val="00494903"/>
    <w:pPr>
      <w:spacing w:before="80" w:afterLines="50"/>
      <w:ind w:left="1530"/>
    </w:pPr>
    <w:rPr>
      <w:rFonts w:ascii="宋体" w:eastAsia="宋体" w:hAnsi="Times New Roman" w:cs="Times New Roman"/>
      <w:snapToGrid w:val="0"/>
      <w:kern w:val="0"/>
      <w:szCs w:val="20"/>
      <w14:ligatures w14:val="none"/>
    </w:rPr>
  </w:style>
  <w:style w:type="paragraph" w:customStyle="1" w:styleId="affffffffffa">
    <w:name w:val="正文样式"/>
    <w:basedOn w:val="a9"/>
    <w:qFormat/>
    <w:rsid w:val="00494903"/>
    <w:pPr>
      <w:spacing w:line="360" w:lineRule="auto"/>
      <w:ind w:firstLineChars="200" w:firstLine="200"/>
    </w:pPr>
    <w:rPr>
      <w:rFonts w:ascii="宋体" w:eastAsia="宋体" w:hAnsi="Times New Roman" w:cs="Times New Roman"/>
      <w:sz w:val="24"/>
      <w:szCs w:val="24"/>
      <w14:ligatures w14:val="none"/>
    </w:rPr>
  </w:style>
  <w:style w:type="paragraph" w:customStyle="1" w:styleId="xl97">
    <w:name w:val="xl97"/>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2fe">
    <w:name w:val="标书_标题2"/>
    <w:basedOn w:val="21"/>
    <w:qFormat/>
    <w:rsid w:val="00494903"/>
    <w:pPr>
      <w:spacing w:before="260" w:after="0" w:line="415" w:lineRule="auto"/>
    </w:pPr>
    <w:rPr>
      <w:rFonts w:ascii="Arial" w:eastAsia="黑体" w:hAnsi="Arial" w:cs="Times New Roman"/>
      <w:b/>
      <w:bCs/>
      <w:color w:val="auto"/>
      <w:sz w:val="28"/>
      <w:szCs w:val="20"/>
      <w14:ligatures w14:val="none"/>
    </w:rPr>
  </w:style>
  <w:style w:type="paragraph" w:customStyle="1" w:styleId="a8">
    <w:name w:val="表格标题"/>
    <w:basedOn w:val="affffffffff0"/>
    <w:qFormat/>
    <w:rsid w:val="00494903"/>
    <w:pPr>
      <w:numPr>
        <w:numId w:val="27"/>
      </w:numPr>
      <w:tabs>
        <w:tab w:val="clear" w:pos="360"/>
      </w:tabs>
      <w:ind w:left="0" w:firstLine="0"/>
      <w:jc w:val="center"/>
    </w:pPr>
    <w:rPr>
      <w:b/>
      <w:bCs/>
      <w:i/>
      <w:iCs/>
    </w:rPr>
  </w:style>
  <w:style w:type="paragraph" w:customStyle="1" w:styleId="Style1181">
    <w:name w:val="_Style 1181"/>
    <w:basedOn w:val="a9"/>
    <w:qFormat/>
    <w:rsid w:val="00494903"/>
    <w:rPr>
      <w:rFonts w:ascii="Calibri" w:eastAsia="宋体" w:hAnsi="Calibri" w:cs="Times New Roman"/>
      <w14:ligatures w14:val="none"/>
    </w:rPr>
  </w:style>
  <w:style w:type="paragraph" w:customStyle="1" w:styleId="ZJGIS-1">
    <w:name w:val="ZJGIS-三级标题"/>
    <w:basedOn w:val="30"/>
    <w:qFormat/>
    <w:rsid w:val="00494903"/>
    <w:pPr>
      <w:numPr>
        <w:ilvl w:val="2"/>
        <w:numId w:val="11"/>
      </w:numPr>
      <w:spacing w:before="120" w:after="120"/>
      <w:ind w:left="0" w:firstLine="0"/>
    </w:pPr>
    <w:rPr>
      <w:rFonts w:ascii="Times New Roman" w:eastAsia="黑体" w:hAnsi="Times New Roman" w:cs="Times New Roman"/>
      <w:b/>
      <w:bCs/>
      <w:color w:val="auto"/>
      <w:sz w:val="28"/>
      <w:szCs w:val="28"/>
      <w14:ligatures w14:val="none"/>
    </w:rPr>
  </w:style>
  <w:style w:type="paragraph" w:customStyle="1" w:styleId="xl115">
    <w:name w:val="xl115"/>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0"/>
      <w:szCs w:val="20"/>
      <w14:ligatures w14:val="none"/>
    </w:rPr>
  </w:style>
  <w:style w:type="paragraph" w:customStyle="1" w:styleId="TableContents">
    <w:name w:val="Table Contents"/>
    <w:basedOn w:val="a9"/>
    <w:qFormat/>
    <w:rsid w:val="00494903"/>
    <w:pPr>
      <w:suppressAutoHyphens/>
      <w:autoSpaceDE w:val="0"/>
      <w:spacing w:after="120"/>
      <w:jc w:val="left"/>
    </w:pPr>
    <w:rPr>
      <w:rFonts w:ascii="Helvetica" w:eastAsia="宋体" w:hAnsi="Helvetica" w:cs="Times New Roman"/>
      <w:kern w:val="1"/>
      <w:sz w:val="20"/>
      <w:szCs w:val="20"/>
      <w14:ligatures w14:val="none"/>
    </w:rPr>
  </w:style>
  <w:style w:type="paragraph" w:customStyle="1" w:styleId="72">
    <w:name w:val="样式7"/>
    <w:basedOn w:val="a9"/>
    <w:qFormat/>
    <w:rsid w:val="00494903"/>
    <w:pPr>
      <w:adjustRightInd w:val="0"/>
      <w:spacing w:beforeLines="50" w:afterLines="50" w:line="360" w:lineRule="auto"/>
      <w:ind w:firstLine="669"/>
      <w:textAlignment w:val="baseline"/>
    </w:pPr>
    <w:rPr>
      <w:rFonts w:ascii="宋体" w:eastAsia="宋体" w:hAnsi="宋体" w:cs="Times New Roman"/>
      <w:kern w:val="0"/>
      <w:sz w:val="28"/>
      <w:szCs w:val="20"/>
      <w14:ligatures w14:val="none"/>
    </w:rPr>
  </w:style>
  <w:style w:type="paragraph" w:customStyle="1" w:styleId="a7">
    <w:name w:val="列表内容"/>
    <w:basedOn w:val="a9"/>
    <w:next w:val="a9"/>
    <w:qFormat/>
    <w:rsid w:val="00494903"/>
    <w:pPr>
      <w:widowControl/>
      <w:numPr>
        <w:numId w:val="28"/>
      </w:numPr>
      <w:tabs>
        <w:tab w:val="clear" w:pos="840"/>
      </w:tabs>
      <w:ind w:left="0" w:firstLine="0"/>
      <w:jc w:val="left"/>
    </w:pPr>
    <w:rPr>
      <w:rFonts w:ascii="Times New Roman" w:eastAsia="宋体" w:hAnsi="Times New Roman" w:cs="Times New Roman"/>
      <w:kern w:val="0"/>
      <w:sz w:val="18"/>
      <w:szCs w:val="24"/>
      <w14:ligatures w14:val="none"/>
    </w:rPr>
  </w:style>
  <w:style w:type="paragraph" w:customStyle="1" w:styleId="074">
    <w:name w:val="正文样式 首行缩进:  0.74 厘米"/>
    <w:basedOn w:val="a9"/>
    <w:qFormat/>
    <w:rsid w:val="00494903"/>
    <w:pPr>
      <w:widowControl/>
      <w:tabs>
        <w:tab w:val="right" w:pos="8640"/>
      </w:tabs>
      <w:spacing w:beforeLines="50" w:line="360" w:lineRule="auto"/>
      <w:ind w:firstLine="420"/>
    </w:pPr>
    <w:rPr>
      <w:rFonts w:ascii="Times New Roman" w:eastAsia="宋体" w:hAnsi="Times New Roman" w:cs="Times New Roman"/>
      <w:kern w:val="0"/>
      <w:sz w:val="24"/>
      <w:szCs w:val="20"/>
      <w:lang w:bidi="he-IL"/>
      <w14:ligatures w14:val="none"/>
    </w:rPr>
  </w:style>
  <w:style w:type="paragraph" w:customStyle="1" w:styleId="a3">
    <w:name w:val="一级项目符号"/>
    <w:basedOn w:val="a9"/>
    <w:qFormat/>
    <w:rsid w:val="00494903"/>
    <w:pPr>
      <w:widowControl/>
      <w:numPr>
        <w:numId w:val="29"/>
      </w:numPr>
      <w:tabs>
        <w:tab w:val="clear" w:pos="482"/>
      </w:tabs>
      <w:spacing w:line="360" w:lineRule="auto"/>
      <w:ind w:left="0" w:firstLine="0"/>
    </w:pPr>
    <w:rPr>
      <w:rFonts w:ascii="Times New Roman" w:eastAsia="宋体" w:hAnsi="Times New Roman" w:cs="Times New Roman"/>
      <w:kern w:val="0"/>
      <w:sz w:val="24"/>
      <w:szCs w:val="20"/>
      <w14:ligatures w14:val="none"/>
    </w:rPr>
  </w:style>
  <w:style w:type="paragraph" w:customStyle="1" w:styleId="pa-30">
    <w:name w:val="pa-30"/>
    <w:basedOn w:val="a9"/>
    <w:qFormat/>
    <w:rsid w:val="00494903"/>
    <w:pPr>
      <w:widowControl/>
      <w:spacing w:before="150" w:after="150"/>
      <w:jc w:val="left"/>
    </w:pPr>
    <w:rPr>
      <w:rFonts w:ascii="宋体" w:eastAsia="宋体" w:hAnsi="宋体" w:cs="宋体"/>
      <w:kern w:val="0"/>
      <w:sz w:val="24"/>
      <w:szCs w:val="24"/>
      <w14:ligatures w14:val="none"/>
    </w:rPr>
  </w:style>
  <w:style w:type="paragraph" w:customStyle="1" w:styleId="affffffffffb">
    <w:name w:val="表格_内容"/>
    <w:basedOn w:val="a9"/>
    <w:qFormat/>
    <w:rsid w:val="00494903"/>
    <w:rPr>
      <w:rFonts w:ascii="宋体" w:eastAsia="宋体" w:hAnsi="宋体" w:cs="Times New Roman"/>
      <w:szCs w:val="21"/>
      <w14:ligatures w14:val="none"/>
    </w:rPr>
  </w:style>
  <w:style w:type="paragraph" w:customStyle="1" w:styleId="MMTitle">
    <w:name w:val="MM Title"/>
    <w:basedOn w:val="ad"/>
    <w:qFormat/>
    <w:rsid w:val="00494903"/>
    <w:pPr>
      <w:spacing w:before="240" w:after="60"/>
      <w:contextualSpacing w:val="0"/>
      <w:outlineLvl w:val="0"/>
    </w:pPr>
    <w:rPr>
      <w:rFonts w:ascii="Calibri" w:eastAsia="宋体" w:hAnsi="Calibri" w:cs="Arial"/>
      <w:bCs/>
      <w:spacing w:val="0"/>
      <w:kern w:val="2"/>
      <w:sz w:val="18"/>
      <w:szCs w:val="32"/>
      <w14:ligatures w14:val="none"/>
    </w:rPr>
  </w:style>
  <w:style w:type="paragraph" w:customStyle="1" w:styleId="02024">
    <w:name w:val="样式 正文 段落文字 + 宋体 小四 左侧:  0 厘米 首行缩进:  2 字符 段后: 0 磅 行距: 固定值 24..."/>
    <w:basedOn w:val="a9"/>
    <w:qFormat/>
    <w:rsid w:val="00494903"/>
    <w:pPr>
      <w:spacing w:line="480" w:lineRule="exact"/>
      <w:ind w:firstLineChars="200" w:firstLine="480"/>
    </w:pPr>
    <w:rPr>
      <w:rFonts w:ascii="宋体" w:eastAsia="宋体" w:hAnsi="宋体" w:cs="宋体"/>
      <w:sz w:val="24"/>
      <w:szCs w:val="20"/>
      <w14:ligatures w14:val="none"/>
    </w:rPr>
  </w:style>
  <w:style w:type="paragraph" w:customStyle="1" w:styleId="affffffffffc">
    <w:name w:val="表格"/>
    <w:basedOn w:val="a9"/>
    <w:qFormat/>
    <w:rsid w:val="00494903"/>
    <w:pPr>
      <w:adjustRightInd w:val="0"/>
      <w:spacing w:beforeLines="25" w:afterLines="25"/>
      <w:textAlignment w:val="baseline"/>
    </w:pPr>
    <w:rPr>
      <w:rFonts w:ascii="Arial" w:eastAsia="仿宋_GB2312" w:hAnsi="Arial" w:cs="Times New Roman"/>
      <w:kern w:val="0"/>
      <w:sz w:val="24"/>
      <w:szCs w:val="28"/>
      <w14:ligatures w14:val="none"/>
    </w:rPr>
  </w:style>
  <w:style w:type="paragraph" w:customStyle="1" w:styleId="1ff8">
    <w:name w:val="修订1"/>
    <w:uiPriority w:val="99"/>
    <w:qFormat/>
    <w:rsid w:val="00494903"/>
    <w:rPr>
      <w:rFonts w:ascii="Calibri" w:eastAsia="宋体" w:hAnsi="Calibri" w:cs="Times New Roman"/>
      <w14:ligatures w14:val="none"/>
    </w:rPr>
  </w:style>
  <w:style w:type="paragraph" w:customStyle="1" w:styleId="1ff9">
    <w:name w:val="封面1级标题"/>
    <w:basedOn w:val="a9"/>
    <w:next w:val="a9"/>
    <w:qFormat/>
    <w:rsid w:val="00494903"/>
    <w:pPr>
      <w:spacing w:beforeLines="800"/>
      <w:jc w:val="center"/>
    </w:pPr>
    <w:rPr>
      <w:rFonts w:ascii="Arial" w:eastAsia="黑体" w:hAnsi="Arial" w:cs="宋体"/>
      <w:b/>
      <w:sz w:val="72"/>
      <w:szCs w:val="72"/>
      <w14:ligatures w14:val="none"/>
    </w:rPr>
  </w:style>
  <w:style w:type="paragraph" w:customStyle="1" w:styleId="xl122">
    <w:name w:val="xl122"/>
    <w:basedOn w:val="a9"/>
    <w:qFormat/>
    <w:rsid w:val="00494903"/>
    <w:pPr>
      <w:widowControl/>
      <w:pBdr>
        <w:top w:val="single" w:sz="4" w:space="0" w:color="auto"/>
        <w:bottom w:val="single" w:sz="4" w:space="0" w:color="auto"/>
      </w:pBdr>
      <w:spacing w:before="100" w:beforeAutospacing="1" w:after="100" w:afterAutospacing="1"/>
      <w:jc w:val="center"/>
    </w:pPr>
    <w:rPr>
      <w:rFonts w:ascii="宋体" w:eastAsia="宋体" w:hAnsi="宋体" w:cs="宋体"/>
      <w:b/>
      <w:bCs/>
      <w:kern w:val="0"/>
      <w:sz w:val="20"/>
      <w:szCs w:val="20"/>
      <w14:ligatures w14:val="none"/>
    </w:rPr>
  </w:style>
  <w:style w:type="paragraph" w:customStyle="1" w:styleId="affffffffffd">
    <w:name w:val="表格标题栏"/>
    <w:basedOn w:val="a9"/>
    <w:qFormat/>
    <w:rsid w:val="00494903"/>
    <w:pPr>
      <w:shd w:val="pct5" w:color="auto" w:fill="auto"/>
      <w:jc w:val="center"/>
      <w:textAlignment w:val="center"/>
    </w:pPr>
    <w:rPr>
      <w:rFonts w:ascii="新宋体" w:eastAsia="华文中宋" w:hAnsi="新宋体" w:cs="Times New Roman"/>
      <w:b/>
      <w:sz w:val="28"/>
      <w:szCs w:val="28"/>
      <w14:ligatures w14:val="none"/>
    </w:rPr>
  </w:style>
  <w:style w:type="paragraph" w:customStyle="1" w:styleId="50">
    <w:name w:val="5级"/>
    <w:basedOn w:val="a9"/>
    <w:next w:val="afd"/>
    <w:qFormat/>
    <w:rsid w:val="00494903"/>
    <w:pPr>
      <w:numPr>
        <w:ilvl w:val="4"/>
        <w:numId w:val="30"/>
      </w:numPr>
      <w:ind w:left="0" w:firstLine="0"/>
    </w:pPr>
    <w:rPr>
      <w:rFonts w:ascii="Calibri" w:eastAsia="黑体" w:hAnsi="Calibri" w:cs="Times New Roman"/>
      <w:kern w:val="0"/>
      <w:sz w:val="24"/>
      <w:szCs w:val="20"/>
      <w14:ligatures w14:val="none"/>
    </w:rPr>
  </w:style>
  <w:style w:type="paragraph" w:customStyle="1" w:styleId="Body">
    <w:name w:val="Body"/>
    <w:basedOn w:val="a9"/>
    <w:qFormat/>
    <w:rsid w:val="00494903"/>
    <w:pPr>
      <w:widowControl/>
      <w:spacing w:before="120" w:afterLines="50"/>
    </w:pPr>
    <w:rPr>
      <w:rFonts w:ascii="宋体" w:eastAsia="宋体" w:hAnsi="Times New Roman" w:cs="Times New Roman"/>
      <w:snapToGrid w:val="0"/>
      <w:kern w:val="0"/>
      <w:szCs w:val="20"/>
      <w14:ligatures w14:val="none"/>
    </w:rPr>
  </w:style>
  <w:style w:type="paragraph" w:customStyle="1" w:styleId="2ff">
    <w:name w:val="标准标题2"/>
    <w:basedOn w:val="21"/>
    <w:qFormat/>
    <w:rsid w:val="00494903"/>
    <w:pPr>
      <w:spacing w:before="260" w:after="260" w:line="360" w:lineRule="auto"/>
    </w:pPr>
    <w:rPr>
      <w:rFonts w:ascii="Arial" w:eastAsia="仿宋_GB2312" w:hAnsi="Arial" w:cs="Times New Roman"/>
      <w:b/>
      <w:color w:val="auto"/>
      <w:sz w:val="28"/>
      <w:szCs w:val="32"/>
      <w14:ligatures w14:val="none"/>
    </w:rPr>
  </w:style>
  <w:style w:type="paragraph" w:customStyle="1" w:styleId="img">
    <w:name w:val="img"/>
    <w:basedOn w:val="a9"/>
    <w:qFormat/>
    <w:rsid w:val="00494903"/>
    <w:pPr>
      <w:widowControl/>
      <w:spacing w:before="100" w:beforeAutospacing="1" w:after="100" w:afterAutospacing="1"/>
      <w:jc w:val="center"/>
    </w:pPr>
    <w:rPr>
      <w:rFonts w:ascii="宋体" w:eastAsia="宋体" w:hAnsi="宋体" w:cs="宋体"/>
      <w:kern w:val="0"/>
      <w:sz w:val="24"/>
      <w:szCs w:val="24"/>
      <w14:ligatures w14:val="none"/>
    </w:rPr>
  </w:style>
  <w:style w:type="paragraph" w:customStyle="1" w:styleId="xl98">
    <w:name w:val="xl98"/>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affffffffffe">
    <w:name w:val="一"/>
    <w:basedOn w:val="af3"/>
    <w:qFormat/>
    <w:rsid w:val="00494903"/>
    <w:pPr>
      <w:widowControl/>
      <w:spacing w:line="560" w:lineRule="exact"/>
      <w:contextualSpacing w:val="0"/>
      <w:outlineLvl w:val="0"/>
    </w:pPr>
    <w:rPr>
      <w:rFonts w:ascii="宋体" w:eastAsia="宋体" w:hAnsi="宋体" w:cs="宋体"/>
      <w:b/>
      <w:bCs/>
      <w:sz w:val="30"/>
      <w:szCs w:val="30"/>
      <w14:ligatures w14:val="none"/>
    </w:rPr>
  </w:style>
  <w:style w:type="paragraph" w:customStyle="1" w:styleId="xl116">
    <w:name w:val="xl116"/>
    <w:basedOn w:val="a9"/>
    <w:qFormat/>
    <w:rsid w:val="0049490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4"/>
      <w:szCs w:val="24"/>
      <w14:ligatures w14:val="none"/>
    </w:rPr>
  </w:style>
  <w:style w:type="paragraph" w:customStyle="1" w:styleId="3h33rdlevelHeading3-oldH3Fab-3level3PIM3Leve">
    <w:name w:val="样式 标题 3h33rd levelHeading 3 - oldH3Fab-3level_3PIM 3Leve..."/>
    <w:basedOn w:val="30"/>
    <w:qFormat/>
    <w:rsid w:val="00494903"/>
    <w:pPr>
      <w:widowControl/>
      <w:spacing w:before="0" w:after="0" w:line="360" w:lineRule="auto"/>
    </w:pPr>
    <w:rPr>
      <w:rFonts w:ascii="宋体" w:eastAsia="宋体" w:hAnsi="宋体" w:cs="宋体"/>
      <w:b/>
      <w:color w:val="000000"/>
      <w:spacing w:val="-5"/>
      <w:kern w:val="28"/>
      <w:sz w:val="30"/>
      <w:szCs w:val="30"/>
      <w14:ligatures w14:val="none"/>
    </w:rPr>
  </w:style>
  <w:style w:type="paragraph" w:customStyle="1" w:styleId="151">
    <w:name w:val="样式 四号 行距: 1.5 倍行距"/>
    <w:basedOn w:val="a9"/>
    <w:autoRedefine/>
    <w:qFormat/>
    <w:rsid w:val="00494903"/>
    <w:pPr>
      <w:spacing w:line="312" w:lineRule="auto"/>
      <w:ind w:firstLineChars="202" w:firstLine="202"/>
    </w:pPr>
    <w:rPr>
      <w:rFonts w:ascii="Times New Roman" w:eastAsia="宋体" w:hAnsi="Times New Roman" w:cs="宋体"/>
      <w:sz w:val="24"/>
      <w:szCs w:val="20"/>
      <w14:ligatures w14:val="none"/>
    </w:rPr>
  </w:style>
  <w:style w:type="paragraph" w:customStyle="1" w:styleId="-310">
    <w:name w:val="浅色列表 - 强调文字颜色 31"/>
    <w:autoRedefine/>
    <w:uiPriority w:val="71"/>
    <w:qFormat/>
    <w:rsid w:val="00494903"/>
    <w:rPr>
      <w:rFonts w:ascii="Calibri" w:eastAsia="宋体" w:hAnsi="Calibri" w:cs="Times New Roman"/>
      <w14:ligatures w14:val="none"/>
    </w:rPr>
  </w:style>
  <w:style w:type="paragraph" w:customStyle="1" w:styleId="Style164">
    <w:name w:val="_Style 164"/>
    <w:basedOn w:val="a9"/>
    <w:qFormat/>
    <w:rsid w:val="00494903"/>
    <w:rPr>
      <w:rFonts w:ascii="Times New Roman" w:eastAsia="宋体" w:hAnsi="Times New Roman" w:cs="Times New Roman"/>
      <w:szCs w:val="20"/>
      <w14:ligatures w14:val="none"/>
    </w:rPr>
  </w:style>
  <w:style w:type="paragraph" w:customStyle="1" w:styleId="GP11">
    <w:name w:val="GP公文标题1"/>
    <w:basedOn w:val="a9"/>
    <w:next w:val="a9"/>
    <w:qFormat/>
    <w:rsid w:val="00494903"/>
    <w:pPr>
      <w:numPr>
        <w:ilvl w:val="4"/>
        <w:numId w:val="16"/>
      </w:numPr>
      <w:spacing w:beforeLines="100" w:afterLines="100" w:line="360" w:lineRule="auto"/>
      <w:ind w:firstLine="0"/>
      <w:jc w:val="left"/>
      <w:outlineLvl w:val="0"/>
    </w:pPr>
    <w:rPr>
      <w:rFonts w:ascii="Times New Roman" w:eastAsia="仿宋_GB2312" w:hAnsi="Times New Roman" w:cs="Times New Roman"/>
      <w:b/>
      <w:sz w:val="36"/>
      <w:szCs w:val="21"/>
      <w14:ligatures w14:val="none"/>
    </w:rPr>
  </w:style>
  <w:style w:type="paragraph" w:customStyle="1" w:styleId="paracharcharcharcharcharcharcharcharchar1charcharcharchar0">
    <w:name w:val="paracharcharcharcharcharcharcharcharchar1charcharcharchar"/>
    <w:basedOn w:val="a9"/>
    <w:qFormat/>
    <w:rsid w:val="00494903"/>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CharCharCharCharCharCharChar1">
    <w:name w:val="Char Char Char Char Char Char Char1"/>
    <w:basedOn w:val="a9"/>
    <w:autoRedefine/>
    <w:qFormat/>
    <w:rsid w:val="00494903"/>
    <w:pPr>
      <w:tabs>
        <w:tab w:val="left" w:pos="432"/>
      </w:tabs>
      <w:ind w:left="432" w:hanging="432"/>
    </w:pPr>
    <w:rPr>
      <w:rFonts w:ascii="Tahoma" w:eastAsia="宋体" w:hAnsi="Tahoma" w:cs="Times New Roman"/>
      <w:sz w:val="24"/>
      <w:szCs w:val="20"/>
      <w14:ligatures w14:val="none"/>
    </w:rPr>
  </w:style>
  <w:style w:type="paragraph" w:customStyle="1" w:styleId="button">
    <w:name w:val="button"/>
    <w:basedOn w:val="a9"/>
    <w:qFormat/>
    <w:rsid w:val="00494903"/>
    <w:pPr>
      <w:widowControl/>
      <w:spacing w:before="100" w:beforeAutospacing="1" w:after="100" w:afterAutospacing="1"/>
      <w:jc w:val="left"/>
    </w:pPr>
    <w:rPr>
      <w:rFonts w:ascii="Arial Unicode MS" w:eastAsia="宋体" w:hAnsi="Arial Unicode MS" w:cs="Times New Roman"/>
      <w:color w:val="000000"/>
      <w:kern w:val="0"/>
      <w:sz w:val="24"/>
      <w:szCs w:val="24"/>
      <w14:ligatures w14:val="none"/>
    </w:rPr>
  </w:style>
  <w:style w:type="paragraph" w:customStyle="1" w:styleId="1ffa">
    <w:name w:val="彩色列表1"/>
    <w:basedOn w:val="a9"/>
    <w:qFormat/>
    <w:rsid w:val="00494903"/>
    <w:pPr>
      <w:tabs>
        <w:tab w:val="left" w:pos="1200"/>
      </w:tabs>
      <w:ind w:left="1200" w:hanging="360"/>
    </w:pPr>
    <w:rPr>
      <w:rFonts w:ascii="Calibri" w:eastAsia="宋体" w:hAnsi="Calibri" w:cs="Times New Roman"/>
      <w14:ligatures w14:val="none"/>
    </w:rPr>
  </w:style>
  <w:style w:type="paragraph" w:customStyle="1" w:styleId="2ff0">
    <w:name w:val="封面2级标题"/>
    <w:basedOn w:val="a9"/>
    <w:next w:val="affffff9"/>
    <w:qFormat/>
    <w:rsid w:val="00494903"/>
    <w:pPr>
      <w:adjustRightInd w:val="0"/>
      <w:snapToGrid w:val="0"/>
      <w:spacing w:before="120" w:line="360" w:lineRule="auto"/>
      <w:jc w:val="center"/>
      <w:textAlignment w:val="baseline"/>
    </w:pPr>
    <w:rPr>
      <w:rFonts w:ascii="Arial" w:eastAsia="宋体" w:hAnsi="Arial" w:cs="宋体"/>
      <w:b/>
      <w:bCs/>
      <w:sz w:val="36"/>
      <w:szCs w:val="20"/>
      <w14:ligatures w14:val="none"/>
    </w:rPr>
  </w:style>
  <w:style w:type="paragraph" w:customStyle="1" w:styleId="-110">
    <w:name w:val="彩色列表 - 强调文字颜色 11"/>
    <w:basedOn w:val="a9"/>
    <w:uiPriority w:val="34"/>
    <w:qFormat/>
    <w:rsid w:val="00494903"/>
    <w:pPr>
      <w:ind w:firstLineChars="200" w:firstLine="420"/>
    </w:pPr>
    <w:rPr>
      <w:rFonts w:ascii="Calibri" w:eastAsia="宋体" w:hAnsi="Calibri" w:cs="Times New Roman"/>
      <w14:ligatures w14:val="none"/>
    </w:rPr>
  </w:style>
  <w:style w:type="paragraph" w:customStyle="1" w:styleId="3ChapterXXX050">
    <w:name w:val="样式 标题 3Chapter X.X.X. + 五号 段后: 0.5 行"/>
    <w:basedOn w:val="30"/>
    <w:qFormat/>
    <w:rsid w:val="00494903"/>
    <w:pPr>
      <w:keepLines w:val="0"/>
      <w:spacing w:before="120" w:afterLines="50" w:after="120"/>
    </w:pPr>
    <w:rPr>
      <w:rFonts w:ascii="宋体" w:eastAsia="宋体" w:hAnsi="Calibri" w:cs="宋体"/>
      <w:b/>
      <w:bCs/>
      <w:snapToGrid w:val="0"/>
      <w:color w:val="auto"/>
      <w:kern w:val="0"/>
      <w:sz w:val="21"/>
      <w:szCs w:val="20"/>
      <w14:ligatures w14:val="none"/>
    </w:rPr>
  </w:style>
  <w:style w:type="paragraph" w:customStyle="1" w:styleId="ZJGIS-0">
    <w:name w:val="ZJGIS-二级标题"/>
    <w:basedOn w:val="21"/>
    <w:qFormat/>
    <w:rsid w:val="00494903"/>
    <w:pPr>
      <w:numPr>
        <w:ilvl w:val="1"/>
        <w:numId w:val="11"/>
      </w:numPr>
      <w:spacing w:before="240" w:after="240"/>
      <w:ind w:left="0" w:firstLine="0"/>
    </w:pPr>
    <w:rPr>
      <w:rFonts w:ascii="Times New Roman" w:eastAsia="楷体_GB2312" w:hAnsi="Times New Roman" w:cs="Times New Roman"/>
      <w:b/>
      <w:bCs/>
      <w:color w:val="auto"/>
      <w:sz w:val="30"/>
      <w:szCs w:val="30"/>
      <w14:ligatures w14:val="none"/>
    </w:rPr>
  </w:style>
  <w:style w:type="paragraph" w:customStyle="1" w:styleId="pa-7">
    <w:name w:val="pa-7"/>
    <w:basedOn w:val="a9"/>
    <w:qFormat/>
    <w:rsid w:val="00494903"/>
    <w:pPr>
      <w:widowControl/>
      <w:spacing w:before="150" w:after="150"/>
      <w:jc w:val="left"/>
    </w:pPr>
    <w:rPr>
      <w:rFonts w:ascii="宋体" w:eastAsia="宋体" w:hAnsi="宋体" w:cs="宋体"/>
      <w:kern w:val="0"/>
      <w:sz w:val="24"/>
      <w:szCs w:val="24"/>
      <w14:ligatures w14:val="none"/>
    </w:rPr>
  </w:style>
  <w:style w:type="paragraph" w:customStyle="1" w:styleId="afffffffffff">
    <w:name w:val="注意事项"/>
    <w:basedOn w:val="a9"/>
    <w:qFormat/>
    <w:rsid w:val="00494903"/>
    <w:pPr>
      <w:spacing w:beforeLines="50" w:afterLines="50" w:line="360" w:lineRule="auto"/>
      <w:ind w:firstLineChars="200" w:firstLine="600"/>
    </w:pPr>
    <w:rPr>
      <w:rFonts w:ascii="仿宋_GB2312" w:eastAsia="仿宋_GB2312" w:hAnsi="Times New Roman" w:cs="Latha"/>
      <w:bCs/>
      <w:color w:val="000000"/>
      <w:sz w:val="30"/>
      <w:szCs w:val="30"/>
      <w14:ligatures w14:val="none"/>
    </w:rPr>
  </w:style>
  <w:style w:type="paragraph" w:customStyle="1" w:styleId="afffffffffff0">
    <w:name w:val="标书正文格式"/>
    <w:autoRedefine/>
    <w:qFormat/>
    <w:rsid w:val="00494903"/>
    <w:pPr>
      <w:spacing w:line="360" w:lineRule="auto"/>
      <w:ind w:firstLineChars="200" w:firstLine="480"/>
    </w:pPr>
    <w:rPr>
      <w:rFonts w:ascii="Times New Roman" w:eastAsia="楷体_GB2312" w:hAnsi="Times New Roman" w:cs="Times New Roman"/>
      <w:sz w:val="24"/>
      <w:szCs w:val="24"/>
      <w14:ligatures w14:val="none"/>
    </w:rPr>
  </w:style>
  <w:style w:type="paragraph" w:customStyle="1" w:styleId="CM12">
    <w:name w:val="CM12"/>
    <w:basedOn w:val="Default"/>
    <w:next w:val="Default"/>
    <w:qFormat/>
    <w:rsid w:val="00494903"/>
    <w:pPr>
      <w:spacing w:line="468" w:lineRule="atLeast"/>
    </w:pPr>
    <w:rPr>
      <w:rFonts w:ascii="宋体" w:eastAsia="宋体" w:cs="Times New Roman"/>
      <w:color w:val="auto"/>
    </w:rPr>
  </w:style>
  <w:style w:type="paragraph" w:customStyle="1" w:styleId="GB2312125">
    <w:name w:val="样式 楷体_GB2312 四号 行距: 多倍行距 1.25 字行"/>
    <w:basedOn w:val="a9"/>
    <w:qFormat/>
    <w:rsid w:val="00494903"/>
    <w:pPr>
      <w:tabs>
        <w:tab w:val="left" w:pos="6384"/>
      </w:tabs>
      <w:adjustRightInd w:val="0"/>
      <w:snapToGrid w:val="0"/>
      <w:spacing w:line="324" w:lineRule="auto"/>
      <w:ind w:firstLineChars="200" w:firstLine="560"/>
    </w:pPr>
    <w:rPr>
      <w:rFonts w:ascii="Times New Roman" w:eastAsia="楷体_GB2312" w:hAnsi="Times New Roman" w:cs="宋体"/>
      <w:snapToGrid w:val="0"/>
      <w:kern w:val="0"/>
      <w:sz w:val="28"/>
      <w:szCs w:val="20"/>
      <w14:ligatures w14:val="none"/>
    </w:rPr>
  </w:style>
  <w:style w:type="paragraph" w:customStyle="1" w:styleId="afffffffffff1">
    <w:name w:val="四级"/>
    <w:basedOn w:val="40"/>
    <w:qFormat/>
    <w:rsid w:val="00494903"/>
    <w:pPr>
      <w:tabs>
        <w:tab w:val="left" w:pos="284"/>
      </w:tabs>
      <w:spacing w:before="160" w:after="170"/>
      <w:ind w:left="828" w:hanging="544"/>
    </w:pPr>
    <w:rPr>
      <w:rFonts w:ascii="Arial" w:eastAsia="黑体" w:hAnsi="Arial" w:cs="Times New Roman"/>
      <w:b/>
      <w:color w:val="auto"/>
      <w:sz w:val="30"/>
      <w:szCs w:val="20"/>
      <w14:ligatures w14:val="none"/>
    </w:rPr>
  </w:style>
  <w:style w:type="paragraph" w:customStyle="1" w:styleId="CharCharChar1Char">
    <w:name w:val="Char Char Char1 Char"/>
    <w:basedOn w:val="a9"/>
    <w:autoRedefine/>
    <w:qFormat/>
    <w:rsid w:val="00494903"/>
    <w:pPr>
      <w:widowControl/>
      <w:spacing w:after="160" w:line="240" w:lineRule="exact"/>
      <w:jc w:val="left"/>
    </w:pPr>
    <w:rPr>
      <w:rFonts w:ascii="Verdana" w:eastAsia="仿宋_GB2312" w:hAnsi="Verdana" w:cs="Times New Roman"/>
      <w:kern w:val="0"/>
      <w:sz w:val="24"/>
      <w:szCs w:val="20"/>
      <w:lang w:eastAsia="en-US"/>
      <w14:ligatures w14:val="none"/>
    </w:rPr>
  </w:style>
  <w:style w:type="paragraph" w:customStyle="1" w:styleId="afffffffffff2">
    <w:name w:val="图表引用"/>
    <w:basedOn w:val="a9"/>
    <w:qFormat/>
    <w:rsid w:val="00494903"/>
    <w:pPr>
      <w:spacing w:line="360" w:lineRule="auto"/>
      <w:jc w:val="center"/>
    </w:pPr>
    <w:rPr>
      <w:rFonts w:ascii="仿宋_GB2312" w:eastAsia="仿宋_GB2312" w:hAnsi="Calibri" w:cs="Times New Roman"/>
      <w:b/>
      <w:sz w:val="24"/>
      <w:szCs w:val="28"/>
      <w14:ligatures w14:val="none"/>
    </w:rPr>
  </w:style>
  <w:style w:type="paragraph" w:customStyle="1" w:styleId="01">
    <w:name w:val="样式 正文段落 + 首行缩进:  0 字符"/>
    <w:basedOn w:val="afffffff2"/>
    <w:qFormat/>
    <w:rsid w:val="00494903"/>
    <w:pPr>
      <w:spacing w:line="360" w:lineRule="auto"/>
      <w:ind w:firstLine="0"/>
    </w:pPr>
    <w:rPr>
      <w:rFonts w:ascii="宋体" w:hAnsi="宋体"/>
    </w:rPr>
  </w:style>
  <w:style w:type="paragraph" w:customStyle="1" w:styleId="Char80">
    <w:name w:val="Char8"/>
    <w:basedOn w:val="a9"/>
    <w:qFormat/>
    <w:rsid w:val="00494903"/>
    <w:pPr>
      <w:tabs>
        <w:tab w:val="left" w:pos="432"/>
      </w:tabs>
      <w:ind w:left="432" w:hanging="432"/>
    </w:pPr>
    <w:rPr>
      <w:rFonts w:ascii="Times New Roman" w:eastAsia="宋体" w:hAnsi="Times New Roman" w:cs="Times New Roman"/>
      <w:sz w:val="24"/>
      <w:szCs w:val="24"/>
      <w14:ligatures w14:val="none"/>
    </w:rPr>
  </w:style>
  <w:style w:type="paragraph" w:customStyle="1" w:styleId="CharCharChar10">
    <w:name w:val="Char Char Char1"/>
    <w:basedOn w:val="a9"/>
    <w:qFormat/>
    <w:rsid w:val="00494903"/>
    <w:rPr>
      <w:rFonts w:ascii="Times New Roman" w:eastAsia="仿宋_GB2312" w:hAnsi="Times New Roman" w:cs="宋体"/>
      <w:sz w:val="24"/>
      <w:szCs w:val="20"/>
      <w14:ligatures w14:val="none"/>
    </w:rPr>
  </w:style>
  <w:style w:type="paragraph" w:customStyle="1" w:styleId="ZJGIS-3">
    <w:name w:val="ZJGIS-五级标题"/>
    <w:basedOn w:val="51"/>
    <w:qFormat/>
    <w:rsid w:val="00494903"/>
    <w:pPr>
      <w:numPr>
        <w:ilvl w:val="4"/>
        <w:numId w:val="11"/>
      </w:numPr>
      <w:tabs>
        <w:tab w:val="left" w:pos="992"/>
      </w:tabs>
      <w:spacing w:before="120" w:after="120"/>
      <w:ind w:left="0" w:firstLine="0"/>
    </w:pPr>
    <w:rPr>
      <w:rFonts w:ascii="Times New Roman" w:eastAsia="宋体" w:hAnsi="Times New Roman" w:cs="Times New Roman"/>
      <w:b/>
      <w:bCs/>
      <w:color w:val="auto"/>
      <w:szCs w:val="22"/>
      <w14:ligatures w14:val="none"/>
    </w:rPr>
  </w:style>
  <w:style w:type="paragraph" w:customStyle="1" w:styleId="ZJGIS0">
    <w:name w:val="ZJGIS表格表头"/>
    <w:basedOn w:val="a9"/>
    <w:qFormat/>
    <w:rsid w:val="00494903"/>
    <w:pPr>
      <w:jc w:val="center"/>
    </w:pPr>
    <w:rPr>
      <w:rFonts w:ascii="Arial" w:eastAsia="黑体" w:hAnsi="Arial" w:cs="Times New Roman"/>
      <w:b/>
      <w14:ligatures w14:val="none"/>
    </w:rPr>
  </w:style>
  <w:style w:type="paragraph" w:customStyle="1" w:styleId="afffffffffff3">
    <w:name w:val="吉奥封面(黑体小初)"/>
    <w:basedOn w:val="affffff1"/>
    <w:qFormat/>
    <w:rsid w:val="00494903"/>
    <w:pPr>
      <w:spacing w:before="480"/>
      <w:ind w:firstLineChars="0" w:firstLine="0"/>
      <w:jc w:val="center"/>
    </w:pPr>
    <w:rPr>
      <w:rFonts w:eastAsia="黑体"/>
      <w:sz w:val="72"/>
      <w:szCs w:val="72"/>
    </w:rPr>
  </w:style>
  <w:style w:type="paragraph" w:customStyle="1" w:styleId="321">
    <w:name w:val="样式 标题 3 + 首行缩进:  2 字符1"/>
    <w:basedOn w:val="30"/>
    <w:qFormat/>
    <w:rsid w:val="00494903"/>
    <w:pPr>
      <w:spacing w:before="260" w:after="260" w:line="360" w:lineRule="auto"/>
    </w:pPr>
    <w:rPr>
      <w:rFonts w:ascii="Times New Roman" w:eastAsia="宋体" w:hAnsi="Times New Roman" w:cs="宋体"/>
      <w:b/>
      <w:bCs/>
      <w:color w:val="auto"/>
      <w:szCs w:val="20"/>
      <w14:ligatures w14:val="none"/>
    </w:rPr>
  </w:style>
  <w:style w:type="character" w:customStyle="1" w:styleId="Charffb">
    <w:name w:val="一级标题 Char"/>
    <w:link w:val="afffffffffff4"/>
    <w:qFormat/>
    <w:rsid w:val="00494903"/>
    <w:rPr>
      <w:rFonts w:ascii="宋体" w:hAnsi="宋体"/>
      <w:b/>
      <w:sz w:val="36"/>
      <w:szCs w:val="36"/>
    </w:rPr>
  </w:style>
  <w:style w:type="paragraph" w:customStyle="1" w:styleId="afffffffffff4">
    <w:name w:val="一级标题"/>
    <w:basedOn w:val="afff"/>
    <w:link w:val="Charffb"/>
    <w:qFormat/>
    <w:rsid w:val="00494903"/>
    <w:pPr>
      <w:spacing w:beforeLines="50" w:afterLines="50" w:line="360" w:lineRule="auto"/>
      <w:jc w:val="center"/>
    </w:pPr>
    <w:rPr>
      <w:rFonts w:eastAsiaTheme="minorEastAsia" w:hAnsi="宋体" w:cstheme="minorBidi"/>
      <w:b/>
      <w:kern w:val="2"/>
      <w:sz w:val="36"/>
      <w:szCs w:val="36"/>
      <w14:ligatures w14:val="standardContextual"/>
    </w:rPr>
  </w:style>
  <w:style w:type="paragraph" w:customStyle="1" w:styleId="53">
    <w:name w:val="正文5"/>
    <w:qFormat/>
    <w:rsid w:val="00494903"/>
    <w:pPr>
      <w:widowControl w:val="0"/>
      <w:jc w:val="both"/>
    </w:pPr>
    <w:rPr>
      <w:rFonts w:ascii="Times New Roman" w:eastAsia="宋体" w:hAnsi="Times New Roman" w:cs="Times New Roman"/>
      <w:szCs w:val="20"/>
      <w14:ligatures w14:val="none"/>
    </w:rPr>
  </w:style>
  <w:style w:type="paragraph" w:customStyle="1" w:styleId="2ff1">
    <w:name w:val="纯文本2"/>
    <w:basedOn w:val="53"/>
    <w:qFormat/>
    <w:rsid w:val="00494903"/>
    <w:pPr>
      <w:widowControl/>
      <w:jc w:val="left"/>
    </w:pPr>
    <w:rPr>
      <w:rFonts w:ascii="宋体" w:hAnsi="Courier New"/>
    </w:rPr>
  </w:style>
  <w:style w:type="paragraph" w:customStyle="1" w:styleId="Style288">
    <w:name w:val="_Style 288"/>
    <w:basedOn w:val="a9"/>
    <w:next w:val="af3"/>
    <w:uiPriority w:val="99"/>
    <w:qFormat/>
    <w:rsid w:val="00494903"/>
    <w:pPr>
      <w:suppressAutoHyphens/>
      <w:ind w:firstLine="420"/>
    </w:pPr>
    <w:rPr>
      <w:rFonts w:ascii="Times New Roman" w:eastAsia="宋体" w:hAnsi="Times New Roman" w:cs="Times New Roman"/>
      <w:kern w:val="1"/>
      <w:szCs w:val="21"/>
      <w14:ligatures w14:val="none"/>
    </w:rPr>
  </w:style>
  <w:style w:type="character" w:customStyle="1" w:styleId="font71">
    <w:name w:val="font71"/>
    <w:basedOn w:val="aa"/>
    <w:qFormat/>
    <w:rsid w:val="00494903"/>
    <w:rPr>
      <w:rFonts w:ascii="宋体" w:eastAsia="宋体" w:hAnsi="宋体" w:cs="宋体"/>
      <w:b/>
      <w:bCs/>
      <w:color w:val="4F3700"/>
      <w:sz w:val="40"/>
      <w:szCs w:val="40"/>
      <w:u w:val="none"/>
    </w:rPr>
  </w:style>
  <w:style w:type="character" w:customStyle="1" w:styleId="font81">
    <w:name w:val="font81"/>
    <w:basedOn w:val="aa"/>
    <w:qFormat/>
    <w:rsid w:val="00494903"/>
    <w:rPr>
      <w:rFonts w:ascii="宋体" w:eastAsia="宋体" w:hAnsi="宋体" w:cs="宋体"/>
      <w:b/>
      <w:bCs/>
      <w:color w:val="000000"/>
      <w:sz w:val="40"/>
      <w:szCs w:val="40"/>
      <w:u w:val="none"/>
    </w:rPr>
  </w:style>
  <w:style w:type="character" w:customStyle="1" w:styleId="font91">
    <w:name w:val="font91"/>
    <w:basedOn w:val="aa"/>
    <w:qFormat/>
    <w:rsid w:val="00494903"/>
    <w:rPr>
      <w:rFonts w:ascii="宋体" w:eastAsia="宋体" w:hAnsi="宋体" w:cs="宋体"/>
      <w:color w:val="442B00"/>
      <w:sz w:val="40"/>
      <w:szCs w:val="40"/>
      <w:u w:val="none"/>
    </w:rPr>
  </w:style>
  <w:style w:type="character" w:customStyle="1" w:styleId="font101">
    <w:name w:val="font101"/>
    <w:basedOn w:val="aa"/>
    <w:qFormat/>
    <w:rsid w:val="00494903"/>
    <w:rPr>
      <w:rFonts w:ascii="宋体" w:eastAsia="宋体" w:hAnsi="宋体" w:cs="宋体"/>
      <w:color w:val="432D00"/>
      <w:sz w:val="40"/>
      <w:szCs w:val="40"/>
      <w:u w:val="none"/>
    </w:rPr>
  </w:style>
  <w:style w:type="character" w:customStyle="1" w:styleId="font112">
    <w:name w:val="font112"/>
    <w:basedOn w:val="aa"/>
    <w:qFormat/>
    <w:rsid w:val="00494903"/>
    <w:rPr>
      <w:rFonts w:ascii="宋体" w:eastAsia="宋体" w:hAnsi="宋体" w:cs="宋体" w:hint="eastAsia"/>
      <w:color w:val="000000"/>
      <w:sz w:val="32"/>
      <w:szCs w:val="32"/>
      <w:u w:val="none"/>
    </w:rPr>
  </w:style>
  <w:style w:type="character" w:customStyle="1" w:styleId="font121">
    <w:name w:val="font121"/>
    <w:basedOn w:val="aa"/>
    <w:qFormat/>
    <w:rsid w:val="00494903"/>
    <w:rPr>
      <w:rFonts w:ascii="宋体" w:eastAsia="宋体" w:hAnsi="宋体" w:cs="宋体"/>
      <w:color w:val="4B3200"/>
      <w:sz w:val="40"/>
      <w:szCs w:val="40"/>
      <w:u w:val="none"/>
    </w:rPr>
  </w:style>
  <w:style w:type="character" w:customStyle="1" w:styleId="font51">
    <w:name w:val="font51"/>
    <w:basedOn w:val="aa"/>
    <w:qFormat/>
    <w:rsid w:val="00494903"/>
    <w:rPr>
      <w:rFonts w:ascii="方正楷体_GB2312" w:eastAsia="方正楷体_GB2312" w:hAnsi="方正楷体_GB2312" w:cs="方正楷体_GB2312" w:hint="default"/>
      <w:color w:val="000000"/>
      <w:sz w:val="20"/>
      <w:szCs w:val="20"/>
      <w:u w:val="none"/>
    </w:rPr>
  </w:style>
  <w:style w:type="paragraph" w:customStyle="1" w:styleId="TOC111">
    <w:name w:val="TOC 标题111"/>
    <w:basedOn w:val="11"/>
    <w:next w:val="a9"/>
    <w:autoRedefine/>
    <w:uiPriority w:val="99"/>
    <w:qFormat/>
    <w:rsid w:val="00494903"/>
    <w:pPr>
      <w:widowControl/>
      <w:spacing w:after="0" w:line="276" w:lineRule="auto"/>
      <w:outlineLvl w:val="9"/>
    </w:pPr>
    <w:rPr>
      <w:rFonts w:ascii="Cambria" w:eastAsia="宋体" w:hAnsi="Cambria" w:cs="Times New Roman"/>
      <w:b/>
      <w:bCs/>
      <w:color w:val="366091"/>
      <w:kern w:val="0"/>
      <w:sz w:val="28"/>
      <w:szCs w:val="28"/>
      <w14:ligatures w14:val="none"/>
    </w:rPr>
  </w:style>
  <w:style w:type="character" w:customStyle="1" w:styleId="font41">
    <w:name w:val="font41"/>
    <w:basedOn w:val="aa"/>
    <w:autoRedefine/>
    <w:qFormat/>
    <w:rsid w:val="00494903"/>
    <w:rPr>
      <w:rFonts w:ascii="宋体" w:eastAsia="宋体" w:hAnsi="宋体" w:cs="宋体" w:hint="eastAsia"/>
      <w:color w:val="000000"/>
      <w:sz w:val="22"/>
      <w:szCs w:val="22"/>
      <w:u w:val="none"/>
    </w:rPr>
  </w:style>
  <w:style w:type="character" w:customStyle="1" w:styleId="font01">
    <w:name w:val="font01"/>
    <w:basedOn w:val="aa"/>
    <w:qFormat/>
    <w:rsid w:val="00494903"/>
    <w:rPr>
      <w:rFonts w:ascii="宋体" w:eastAsia="宋体" w:hAnsi="宋体" w:cs="宋体" w:hint="eastAsia"/>
      <w:color w:val="000000"/>
      <w:sz w:val="22"/>
      <w:szCs w:val="22"/>
      <w:u w:val="none"/>
    </w:rPr>
  </w:style>
  <w:style w:type="table" w:customStyle="1" w:styleId="3f0">
    <w:name w:val="网格型3"/>
    <w:basedOn w:val="ab"/>
    <w:autoRedefine/>
    <w:uiPriority w:val="59"/>
    <w:qFormat/>
    <w:rsid w:val="00494903"/>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网格型4"/>
    <w:basedOn w:val="ab"/>
    <w:autoRedefine/>
    <w:uiPriority w:val="59"/>
    <w:qFormat/>
    <w:rsid w:val="00494903"/>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网格型5"/>
    <w:basedOn w:val="ab"/>
    <w:autoRedefine/>
    <w:uiPriority w:val="59"/>
    <w:qFormat/>
    <w:rsid w:val="00494903"/>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9"/>
    <w:qFormat/>
    <w:rsid w:val="00494903"/>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2ff2">
    <w:name w:val="修订2"/>
    <w:hidden/>
    <w:uiPriority w:val="99"/>
    <w:semiHidden/>
    <w:qFormat/>
    <w:rsid w:val="00494903"/>
    <w:rPr>
      <w:rFonts w:ascii="Calibri" w:eastAsia="宋体" w:hAnsi="Calibri" w:cs="Times New Roman"/>
      <w14:ligatures w14:val="none"/>
    </w:rPr>
  </w:style>
  <w:style w:type="character" w:customStyle="1" w:styleId="font21">
    <w:name w:val="font21"/>
    <w:basedOn w:val="aa"/>
    <w:qFormat/>
    <w:rsid w:val="00494903"/>
    <w:rPr>
      <w:rFonts w:ascii="Calibri" w:hAnsi="Calibri" w:cs="Calibri" w:hint="default"/>
      <w:color w:val="000000"/>
      <w:sz w:val="21"/>
      <w:szCs w:val="21"/>
      <w:u w:val="none"/>
    </w:rPr>
  </w:style>
  <w:style w:type="character" w:customStyle="1" w:styleId="2ff3">
    <w:name w:val="未处理的提及2"/>
    <w:basedOn w:val="aa"/>
    <w:uiPriority w:val="99"/>
    <w:semiHidden/>
    <w:unhideWhenUsed/>
    <w:qFormat/>
    <w:rsid w:val="00494903"/>
    <w:rPr>
      <w:color w:val="605E5C"/>
      <w:shd w:val="clear" w:color="auto" w:fill="E1DFDD"/>
    </w:rPr>
  </w:style>
  <w:style w:type="paragraph" w:customStyle="1" w:styleId="3f1">
    <w:name w:val="修订3"/>
    <w:hidden/>
    <w:uiPriority w:val="99"/>
    <w:unhideWhenUsed/>
    <w:qFormat/>
    <w:rsid w:val="00494903"/>
    <w:rPr>
      <w:rFonts w:ascii="Calibri" w:eastAsia="宋体" w:hAnsi="Calibri" w:cs="Times New Roman"/>
      <w14:ligatures w14:val="none"/>
    </w:rPr>
  </w:style>
  <w:style w:type="paragraph" w:customStyle="1" w:styleId="49">
    <w:name w:val="修订4"/>
    <w:hidden/>
    <w:uiPriority w:val="99"/>
    <w:unhideWhenUsed/>
    <w:qFormat/>
    <w:rsid w:val="00494903"/>
    <w:rPr>
      <w:rFonts w:ascii="Calibri" w:eastAsia="宋体" w:hAnsi="Calibri" w:cs="Times New Roman"/>
      <w14:ligatures w14:val="none"/>
    </w:rPr>
  </w:style>
  <w:style w:type="character" w:customStyle="1" w:styleId="1ffb">
    <w:name w:val="页眉 字符1"/>
    <w:basedOn w:val="aa"/>
    <w:uiPriority w:val="99"/>
    <w:qFormat/>
    <w:rsid w:val="00494903"/>
    <w:rPr>
      <w:sz w:val="18"/>
      <w:szCs w:val="18"/>
    </w:rPr>
  </w:style>
  <w:style w:type="character" w:customStyle="1" w:styleId="1ffc">
    <w:name w:val="页脚 字符1"/>
    <w:basedOn w:val="aa"/>
    <w:uiPriority w:val="99"/>
    <w:qFormat/>
    <w:rsid w:val="00494903"/>
    <w:rPr>
      <w:sz w:val="18"/>
      <w:szCs w:val="18"/>
    </w:rPr>
  </w:style>
  <w:style w:type="character" w:customStyle="1" w:styleId="114">
    <w:name w:val="标题 1 字符1"/>
    <w:basedOn w:val="aa"/>
    <w:uiPriority w:val="9"/>
    <w:qFormat/>
    <w:rsid w:val="00494903"/>
    <w:rPr>
      <w:rFonts w:ascii="Calibri" w:eastAsia="隶书" w:hAnsi="Calibri" w:cs="Times New Roman"/>
      <w:b/>
      <w:bCs/>
      <w:kern w:val="0"/>
      <w:sz w:val="36"/>
      <w:szCs w:val="36"/>
    </w:rPr>
  </w:style>
  <w:style w:type="character" w:customStyle="1" w:styleId="310">
    <w:name w:val="标题 3 字符1"/>
    <w:basedOn w:val="aa"/>
    <w:uiPriority w:val="9"/>
    <w:qFormat/>
    <w:rsid w:val="00494903"/>
    <w:rPr>
      <w:rFonts w:ascii="Calibri" w:eastAsia="宋体" w:hAnsi="Calibri" w:cs="Times New Roman"/>
      <w:b/>
      <w:bCs/>
      <w:sz w:val="32"/>
      <w:szCs w:val="32"/>
    </w:rPr>
  </w:style>
  <w:style w:type="character" w:customStyle="1" w:styleId="411">
    <w:name w:val="标题 4 字符1"/>
    <w:basedOn w:val="aa"/>
    <w:uiPriority w:val="9"/>
    <w:qFormat/>
    <w:rsid w:val="00494903"/>
    <w:rPr>
      <w:rFonts w:ascii="Arial" w:eastAsia="黑体" w:hAnsi="Arial" w:cs="Times New Roman"/>
      <w:b/>
      <w:bCs/>
      <w:sz w:val="28"/>
      <w:szCs w:val="28"/>
    </w:rPr>
  </w:style>
  <w:style w:type="character" w:customStyle="1" w:styleId="510">
    <w:name w:val="标题 5 字符1"/>
    <w:basedOn w:val="aa"/>
    <w:uiPriority w:val="9"/>
    <w:qFormat/>
    <w:rsid w:val="00494903"/>
    <w:rPr>
      <w:rFonts w:ascii="Calibri" w:eastAsia="宋体" w:hAnsi="Calibri" w:cs="Times New Roman"/>
      <w:b/>
      <w:bCs/>
      <w:sz w:val="28"/>
      <w:szCs w:val="28"/>
      <w:lang w:val="zh-CN" w:eastAsia="zh-CN"/>
    </w:rPr>
  </w:style>
  <w:style w:type="character" w:customStyle="1" w:styleId="610">
    <w:name w:val="标题 6 字符1"/>
    <w:basedOn w:val="aa"/>
    <w:uiPriority w:val="9"/>
    <w:qFormat/>
    <w:rsid w:val="00494903"/>
    <w:rPr>
      <w:rFonts w:ascii="Arial" w:eastAsia="黑体" w:hAnsi="Arial" w:cs="Times New Roman"/>
      <w:b/>
      <w:bCs/>
      <w:sz w:val="24"/>
      <w:szCs w:val="24"/>
    </w:rPr>
  </w:style>
  <w:style w:type="character" w:customStyle="1" w:styleId="710">
    <w:name w:val="标题 7 字符1"/>
    <w:basedOn w:val="aa"/>
    <w:uiPriority w:val="9"/>
    <w:qFormat/>
    <w:rsid w:val="00494903"/>
    <w:rPr>
      <w:rFonts w:ascii="Calibri" w:eastAsia="宋体" w:hAnsi="Calibri" w:cs="Times New Roman"/>
      <w:b/>
      <w:bCs/>
      <w:sz w:val="24"/>
      <w:szCs w:val="24"/>
    </w:rPr>
  </w:style>
  <w:style w:type="character" w:customStyle="1" w:styleId="81">
    <w:name w:val="标题 8 字符1"/>
    <w:basedOn w:val="aa"/>
    <w:uiPriority w:val="9"/>
    <w:qFormat/>
    <w:rsid w:val="00494903"/>
    <w:rPr>
      <w:rFonts w:ascii="Cambria" w:eastAsia="宋体" w:hAnsi="Cambria" w:cs="Times New Roman"/>
      <w:sz w:val="24"/>
      <w:szCs w:val="24"/>
    </w:rPr>
  </w:style>
  <w:style w:type="character" w:customStyle="1" w:styleId="91">
    <w:name w:val="标题 9 字符1"/>
    <w:basedOn w:val="aa"/>
    <w:uiPriority w:val="9"/>
    <w:qFormat/>
    <w:rsid w:val="00494903"/>
    <w:rPr>
      <w:rFonts w:ascii="Cambria" w:eastAsia="宋体" w:hAnsi="Cambria" w:cs="Times New Roman"/>
      <w:szCs w:val="21"/>
    </w:rPr>
  </w:style>
  <w:style w:type="paragraph" w:customStyle="1" w:styleId="Style310">
    <w:name w:val="_Style 31"/>
    <w:uiPriority w:val="99"/>
    <w:qFormat/>
    <w:rsid w:val="00494903"/>
    <w:pPr>
      <w:widowControl w:val="0"/>
      <w:jc w:val="both"/>
    </w:pPr>
    <w:rPr>
      <w:rFonts w:ascii="Calibri" w:eastAsia="宋体" w:hAnsi="Calibri" w:cs="Times New Roman"/>
      <w14:ligatures w14:val="none"/>
    </w:rPr>
  </w:style>
  <w:style w:type="character" w:customStyle="1" w:styleId="1ffd">
    <w:name w:val="题注 字符1"/>
    <w:qFormat/>
    <w:rsid w:val="00494903"/>
    <w:rPr>
      <w:rFonts w:ascii="Arial" w:eastAsia="黑体" w:hAnsi="Arial" w:cs="Arial"/>
    </w:rPr>
  </w:style>
  <w:style w:type="character" w:customStyle="1" w:styleId="1ffe">
    <w:name w:val="称呼 字符1"/>
    <w:qFormat/>
    <w:rsid w:val="00494903"/>
    <w:rPr>
      <w:rFonts w:ascii="宋体" w:hAnsi="Times New Roman"/>
      <w:b/>
      <w:sz w:val="28"/>
    </w:rPr>
  </w:style>
  <w:style w:type="character" w:customStyle="1" w:styleId="1fff">
    <w:name w:val="文档结构图 字符1"/>
    <w:qFormat/>
    <w:rsid w:val="00494903"/>
    <w:rPr>
      <w:rFonts w:ascii="宋体"/>
      <w:sz w:val="18"/>
      <w:szCs w:val="18"/>
    </w:rPr>
  </w:style>
  <w:style w:type="character" w:customStyle="1" w:styleId="HTML1">
    <w:name w:val="HTML 预设格式 字符1"/>
    <w:qFormat/>
    <w:rsid w:val="00494903"/>
    <w:rPr>
      <w:rFonts w:ascii="Courier New" w:hAnsi="Courier New" w:cs="Courier New"/>
    </w:rPr>
  </w:style>
  <w:style w:type="paragraph" w:customStyle="1" w:styleId="1110">
    <w:name w:val="列表111"/>
    <w:basedOn w:val="a9"/>
    <w:qFormat/>
    <w:rsid w:val="00494903"/>
    <w:pPr>
      <w:tabs>
        <w:tab w:val="left" w:pos="840"/>
      </w:tabs>
      <w:spacing w:line="360" w:lineRule="auto"/>
      <w:ind w:left="840" w:hanging="420"/>
      <w:jc w:val="left"/>
    </w:pPr>
    <w:rPr>
      <w:rFonts w:ascii="Century" w:hAnsi="Century"/>
      <w:szCs w:val="21"/>
      <w14:ligatures w14:val="none"/>
    </w:rPr>
  </w:style>
  <w:style w:type="character" w:customStyle="1" w:styleId="Heading2Char">
    <w:name w:val="Heading 2 Char"/>
    <w:qFormat/>
    <w:rsid w:val="00494903"/>
    <w:rPr>
      <w:rFonts w:ascii="Cambria" w:eastAsia="宋体" w:hAnsi="Cambria" w:cs="Cambria"/>
      <w:b/>
      <w:bCs/>
      <w:sz w:val="32"/>
      <w:szCs w:val="32"/>
      <w:lang w:val="en-US" w:eastAsia="zh-CN" w:bidi="ar-SA"/>
    </w:rPr>
  </w:style>
  <w:style w:type="character" w:customStyle="1" w:styleId="1fff0">
    <w:name w:val="列表段落 字符1"/>
    <w:qFormat/>
    <w:rsid w:val="00494903"/>
  </w:style>
  <w:style w:type="character" w:customStyle="1" w:styleId="1fff1">
    <w:name w:val="脚注文本 字符1"/>
    <w:qFormat/>
    <w:rsid w:val="00494903"/>
    <w:rPr>
      <w:sz w:val="18"/>
      <w:szCs w:val="18"/>
    </w:rPr>
  </w:style>
  <w:style w:type="character" w:customStyle="1" w:styleId="1fff2">
    <w:name w:val="尾注文本 字符1"/>
    <w:qFormat/>
    <w:rsid w:val="00494903"/>
    <w:rPr>
      <w:rFonts w:ascii="宋体" w:eastAsia="宋体"/>
      <w:snapToGrid w:val="0"/>
    </w:rPr>
  </w:style>
  <w:style w:type="character" w:customStyle="1" w:styleId="1fff3">
    <w:name w:val="标题 字符1"/>
    <w:uiPriority w:val="10"/>
    <w:qFormat/>
    <w:rsid w:val="00494903"/>
    <w:rPr>
      <w:rFonts w:ascii="Arial" w:hAnsi="Arial" w:cs="Arial"/>
      <w:b/>
      <w:bCs/>
      <w:sz w:val="32"/>
      <w:szCs w:val="32"/>
    </w:rPr>
  </w:style>
  <w:style w:type="character" w:customStyle="1" w:styleId="TitleChar">
    <w:name w:val="Title Char"/>
    <w:qFormat/>
    <w:rsid w:val="00494903"/>
    <w:rPr>
      <w:rFonts w:ascii="Cambria" w:eastAsia="宋体" w:hAnsi="Cambria" w:cs="Cambria"/>
      <w:b/>
      <w:bCs/>
      <w:sz w:val="32"/>
      <w:szCs w:val="32"/>
      <w:lang w:val="en-US" w:eastAsia="zh-CN" w:bidi="ar-SA"/>
    </w:rPr>
  </w:style>
  <w:style w:type="character" w:customStyle="1" w:styleId="HeaderChar">
    <w:name w:val="Header Char"/>
    <w:semiHidden/>
    <w:qFormat/>
    <w:locked/>
    <w:rsid w:val="00494903"/>
    <w:rPr>
      <w:rFonts w:ascii="Times New Roman" w:eastAsia="宋体" w:hAnsi="Times New Roman" w:cs="Times New Roman"/>
      <w:sz w:val="18"/>
      <w:szCs w:val="18"/>
    </w:rPr>
  </w:style>
  <w:style w:type="character" w:customStyle="1" w:styleId="FooterChar">
    <w:name w:val="Footer Char"/>
    <w:semiHidden/>
    <w:qFormat/>
    <w:locked/>
    <w:rsid w:val="00494903"/>
    <w:rPr>
      <w:rFonts w:ascii="Times New Roman" w:eastAsia="宋体" w:hAnsi="Times New Roman" w:cs="Times New Roman"/>
      <w:sz w:val="18"/>
      <w:szCs w:val="18"/>
    </w:rPr>
  </w:style>
  <w:style w:type="character" w:customStyle="1" w:styleId="1fff4">
    <w:name w:val="正文文本首行缩进 字符1"/>
    <w:qFormat/>
    <w:rsid w:val="00494903"/>
    <w:rPr>
      <w:rFonts w:ascii="Calibri" w:eastAsia="宋体" w:hAnsi="Calibri"/>
    </w:rPr>
  </w:style>
  <w:style w:type="character" w:customStyle="1" w:styleId="214">
    <w:name w:val="标题 2 字符1"/>
    <w:uiPriority w:val="99"/>
    <w:qFormat/>
    <w:rsid w:val="00494903"/>
    <w:rPr>
      <w:rFonts w:ascii="Arial" w:eastAsia="黑体" w:hAnsi="Arial" w:cs="Times New Roman"/>
      <w:b/>
      <w:bCs/>
      <w:sz w:val="32"/>
      <w:szCs w:val="32"/>
    </w:rPr>
  </w:style>
  <w:style w:type="character" w:customStyle="1" w:styleId="311">
    <w:name w:val="正文文本 3 字符1"/>
    <w:qFormat/>
    <w:rsid w:val="00494903"/>
    <w:rPr>
      <w:rFonts w:ascii="Times New Roman" w:eastAsia="仿宋_GB2312" w:hAnsi="宋体"/>
      <w:b/>
      <w:bCs/>
      <w:sz w:val="24"/>
    </w:rPr>
  </w:style>
  <w:style w:type="character" w:customStyle="1" w:styleId="215">
    <w:name w:val="正文文本缩进 2 字符1"/>
    <w:qFormat/>
    <w:rsid w:val="00494903"/>
    <w:rPr>
      <w:rFonts w:ascii="仿宋_GB2312" w:hAnsi="宋体" w:cs="Arial"/>
      <w:b/>
      <w:bCs/>
      <w:color w:val="000000"/>
      <w:sz w:val="24"/>
      <w:szCs w:val="24"/>
    </w:rPr>
  </w:style>
  <w:style w:type="character" w:customStyle="1" w:styleId="1fff5">
    <w:name w:val="批注框文本 字符1"/>
    <w:qFormat/>
    <w:rsid w:val="00494903"/>
    <w:rPr>
      <w:sz w:val="18"/>
      <w:szCs w:val="18"/>
    </w:rPr>
  </w:style>
  <w:style w:type="character" w:customStyle="1" w:styleId="312">
    <w:name w:val="正文文本缩进 3 字符1"/>
    <w:qFormat/>
    <w:rsid w:val="00494903"/>
    <w:rPr>
      <w:rFonts w:ascii="仿宋_GB2312" w:eastAsia="仿宋_GB2312" w:hAnsi="宋体"/>
      <w:color w:val="000000"/>
      <w:sz w:val="24"/>
      <w:szCs w:val="24"/>
    </w:rPr>
  </w:style>
  <w:style w:type="character" w:customStyle="1" w:styleId="1fff6">
    <w:name w:val="副标题 字符1"/>
    <w:uiPriority w:val="11"/>
    <w:qFormat/>
    <w:rsid w:val="00494903"/>
    <w:rPr>
      <w:rFonts w:ascii="Times New Roman" w:eastAsia="Times New Roman" w:hAnsi="Times New Roman"/>
      <w:sz w:val="18"/>
      <w:szCs w:val="18"/>
    </w:rPr>
  </w:style>
  <w:style w:type="character" w:customStyle="1" w:styleId="1fff7">
    <w:name w:val="正文缩进 字符1"/>
    <w:qFormat/>
    <w:rsid w:val="00494903"/>
    <w:rPr>
      <w:rFonts w:eastAsia="宋体"/>
    </w:rPr>
  </w:style>
  <w:style w:type="character" w:customStyle="1" w:styleId="1fff8">
    <w:name w:val="纯文本 字符1"/>
    <w:qFormat/>
    <w:rsid w:val="00494903"/>
    <w:rPr>
      <w:rFonts w:ascii="宋体" w:hAnsi="Courier New"/>
      <w:sz w:val="24"/>
      <w:szCs w:val="24"/>
    </w:rPr>
  </w:style>
  <w:style w:type="character" w:customStyle="1" w:styleId="1fff9">
    <w:name w:val="日期 字符1"/>
    <w:qFormat/>
    <w:rsid w:val="00494903"/>
    <w:rPr>
      <w:rFonts w:eastAsia="楷体_GB2312"/>
      <w:sz w:val="32"/>
    </w:rPr>
  </w:style>
  <w:style w:type="character" w:customStyle="1" w:styleId="216">
    <w:name w:val="正文文本 2 字符1"/>
    <w:qFormat/>
    <w:rsid w:val="00494903"/>
    <w:rPr>
      <w:rFonts w:ascii="宋体" w:eastAsia="宋体" w:hAnsi="宋体"/>
      <w:color w:val="000000"/>
      <w:sz w:val="24"/>
      <w:szCs w:val="24"/>
    </w:rPr>
  </w:style>
  <w:style w:type="character" w:customStyle="1" w:styleId="2ff4">
    <w:name w:val="批注文字 字符2"/>
    <w:basedOn w:val="aa"/>
    <w:uiPriority w:val="99"/>
    <w:qFormat/>
    <w:rsid w:val="00494903"/>
    <w:rPr>
      <w:rFonts w:ascii="Calibri" w:eastAsia="宋体" w:hAnsi="Calibri" w:cs="Times New Roman"/>
    </w:rPr>
  </w:style>
  <w:style w:type="character" w:customStyle="1" w:styleId="1fffa">
    <w:name w:val="正文文本 字符1"/>
    <w:basedOn w:val="aa"/>
    <w:uiPriority w:val="99"/>
    <w:qFormat/>
    <w:rsid w:val="00494903"/>
    <w:rPr>
      <w:rFonts w:ascii="Calibri" w:eastAsia="宋体" w:hAnsi="Calibri" w:cs="Times New Roman"/>
    </w:rPr>
  </w:style>
  <w:style w:type="character" w:customStyle="1" w:styleId="1fffb">
    <w:name w:val="正文文本缩进 字符1"/>
    <w:basedOn w:val="aa"/>
    <w:uiPriority w:val="99"/>
    <w:qFormat/>
    <w:rsid w:val="00494903"/>
    <w:rPr>
      <w:rFonts w:ascii="Calibri" w:eastAsia="宋体" w:hAnsi="Calibri" w:cs="Times New Roman"/>
    </w:rPr>
  </w:style>
  <w:style w:type="character" w:customStyle="1" w:styleId="2Char12">
    <w:name w:val="正文首行缩进 2 Char1"/>
    <w:basedOn w:val="1fffb"/>
    <w:uiPriority w:val="99"/>
    <w:semiHidden/>
    <w:qFormat/>
    <w:rsid w:val="00494903"/>
    <w:rPr>
      <w:rFonts w:ascii="Calibri" w:eastAsia="宋体" w:hAnsi="Calibri" w:cs="Times New Roman"/>
    </w:rPr>
  </w:style>
  <w:style w:type="character" w:customStyle="1" w:styleId="Charffc">
    <w:name w:val="注释标题 Char"/>
    <w:basedOn w:val="aa"/>
    <w:uiPriority w:val="99"/>
    <w:semiHidden/>
    <w:qFormat/>
    <w:rsid w:val="00494903"/>
    <w:rPr>
      <w:rFonts w:ascii="Calibri" w:eastAsia="宋体" w:hAnsi="Calibri" w:cs="Times New Roman"/>
    </w:rPr>
  </w:style>
  <w:style w:type="table" w:customStyle="1" w:styleId="-51">
    <w:name w:val="浅色列表 - 着色 51"/>
    <w:basedOn w:val="ab"/>
    <w:autoRedefine/>
    <w:qFormat/>
    <w:rsid w:val="00494903"/>
    <w:rPr>
      <w:rFonts w:ascii="Times New Roman" w:eastAsia="宋体" w:hAnsi="Times New Roman" w:cs="Times New Roman"/>
      <w:kern w:val="0"/>
      <w:sz w:val="20"/>
      <w:szCs w:val="20"/>
      <w14:ligatures w14:val="none"/>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115">
    <w:name w:val="网格型11"/>
    <w:basedOn w:val="ab"/>
    <w:autoRedefine/>
    <w:uiPriority w:val="99"/>
    <w:qFormat/>
    <w:rsid w:val="00494903"/>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网格型21"/>
    <w:basedOn w:val="ab"/>
    <w:autoRedefine/>
    <w:uiPriority w:val="39"/>
    <w:qFormat/>
    <w:rsid w:val="00494903"/>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1">
    <w:name w:val="正文51"/>
    <w:qFormat/>
    <w:rsid w:val="00494903"/>
    <w:pPr>
      <w:widowControl w:val="0"/>
      <w:jc w:val="both"/>
    </w:pPr>
    <w:rPr>
      <w:rFonts w:ascii="Times New Roman" w:eastAsia="宋体" w:hAnsi="Times New Roman" w:cs="Times New Roman"/>
      <w:szCs w:val="20"/>
      <w14:ligatures w14:val="none"/>
    </w:rPr>
  </w:style>
  <w:style w:type="paragraph" w:customStyle="1" w:styleId="218">
    <w:name w:val="纯文本21"/>
    <w:basedOn w:val="511"/>
    <w:qFormat/>
    <w:rsid w:val="00494903"/>
    <w:pPr>
      <w:widowControl/>
      <w:jc w:val="left"/>
    </w:pPr>
    <w:rPr>
      <w:rFonts w:ascii="宋体" w:hAnsi="Courier New"/>
    </w:rPr>
  </w:style>
  <w:style w:type="character" w:customStyle="1" w:styleId="Char27">
    <w:name w:val="引用 Char2"/>
    <w:basedOn w:val="aa"/>
    <w:uiPriority w:val="29"/>
    <w:qFormat/>
    <w:rsid w:val="00494903"/>
    <w:rPr>
      <w:rFonts w:ascii="Calibri" w:eastAsia="宋体" w:hAnsi="Calibri" w:cs="Times New Roman"/>
      <w:i/>
      <w:iCs/>
      <w:color w:val="000000"/>
    </w:rPr>
  </w:style>
  <w:style w:type="character" w:customStyle="1" w:styleId="Char28">
    <w:name w:val="明显引用 Char2"/>
    <w:basedOn w:val="aa"/>
    <w:uiPriority w:val="30"/>
    <w:qFormat/>
    <w:rsid w:val="00494903"/>
    <w:rPr>
      <w:rFonts w:ascii="Calibri" w:eastAsia="宋体" w:hAnsi="Calibri" w:cs="Times New Roman"/>
      <w:b/>
      <w:bCs/>
      <w:i/>
      <w:iCs/>
      <w:color w:val="4F81BD"/>
    </w:rPr>
  </w:style>
  <w:style w:type="character" w:customStyle="1" w:styleId="3f2">
    <w:name w:val="未处理的提及3"/>
    <w:basedOn w:val="aa"/>
    <w:uiPriority w:val="99"/>
    <w:semiHidden/>
    <w:unhideWhenUsed/>
    <w:qFormat/>
    <w:rsid w:val="00494903"/>
    <w:rPr>
      <w:color w:val="605E5C"/>
      <w:shd w:val="clear" w:color="auto" w:fill="E1DFDD"/>
    </w:rPr>
  </w:style>
  <w:style w:type="paragraph" w:customStyle="1" w:styleId="Style939">
    <w:name w:val="_Style 939"/>
    <w:basedOn w:val="a9"/>
    <w:next w:val="af3"/>
    <w:link w:val="afffffffffff5"/>
    <w:qFormat/>
    <w:rsid w:val="00494903"/>
    <w:pPr>
      <w:suppressAutoHyphens/>
      <w:ind w:firstLine="420"/>
    </w:pPr>
    <w:rPr>
      <w:rFonts w:ascii="Times New Roman" w:eastAsia="宋体" w:hAnsi="Times New Roman" w:cs="Times New Roman"/>
      <w:kern w:val="1"/>
      <w:szCs w:val="21"/>
      <w14:ligatures w14:val="none"/>
    </w:rPr>
  </w:style>
  <w:style w:type="character" w:customStyle="1" w:styleId="afffffffffff5">
    <w:name w:val="列出段落 字符"/>
    <w:link w:val="Style939"/>
    <w:qFormat/>
    <w:rsid w:val="00494903"/>
    <w:rPr>
      <w:rFonts w:ascii="Times New Roman" w:eastAsia="宋体" w:hAnsi="Times New Roman" w:cs="Times New Roman"/>
      <w:kern w:val="1"/>
      <w:szCs w:val="21"/>
      <w14:ligatures w14:val="none"/>
    </w:rPr>
  </w:style>
  <w:style w:type="paragraph" w:customStyle="1" w:styleId="TOC1111">
    <w:name w:val="TOC 标题1111"/>
    <w:basedOn w:val="11"/>
    <w:next w:val="a9"/>
    <w:uiPriority w:val="39"/>
    <w:unhideWhenUsed/>
    <w:qFormat/>
    <w:rsid w:val="00494903"/>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character" w:customStyle="1" w:styleId="116">
    <w:name w:val="书籍标题11"/>
    <w:autoRedefine/>
    <w:uiPriority w:val="33"/>
    <w:qFormat/>
    <w:rsid w:val="00494903"/>
    <w:rPr>
      <w:b/>
      <w:bCs/>
      <w:smallCaps/>
      <w:spacing w:val="5"/>
    </w:rPr>
  </w:style>
  <w:style w:type="paragraph" w:customStyle="1" w:styleId="z-11">
    <w:name w:val="z-窗体底端11"/>
    <w:basedOn w:val="a9"/>
    <w:next w:val="a9"/>
    <w:autoRedefine/>
    <w:qFormat/>
    <w:rsid w:val="00494903"/>
    <w:pPr>
      <w:widowControl/>
      <w:pBdr>
        <w:top w:val="single" w:sz="6" w:space="1" w:color="auto"/>
      </w:pBdr>
      <w:jc w:val="center"/>
    </w:pPr>
    <w:rPr>
      <w:rFonts w:ascii="Arial" w:eastAsia="宋体" w:hAnsi="Arial" w:cs="Arial"/>
      <w:vanish/>
      <w:kern w:val="0"/>
      <w:sz w:val="16"/>
      <w:szCs w:val="16"/>
      <w14:ligatures w14:val="none"/>
    </w:rPr>
  </w:style>
  <w:style w:type="character" w:customStyle="1" w:styleId="117">
    <w:name w:val="明显参考11"/>
    <w:autoRedefine/>
    <w:qFormat/>
    <w:rsid w:val="00494903"/>
    <w:rPr>
      <w:b/>
      <w:sz w:val="24"/>
      <w:u w:val="single"/>
    </w:rPr>
  </w:style>
  <w:style w:type="paragraph" w:customStyle="1" w:styleId="z-110">
    <w:name w:val="z-窗体顶端11"/>
    <w:basedOn w:val="a9"/>
    <w:next w:val="a9"/>
    <w:autoRedefine/>
    <w:qFormat/>
    <w:rsid w:val="00494903"/>
    <w:pPr>
      <w:widowControl/>
      <w:pBdr>
        <w:bottom w:val="single" w:sz="6" w:space="1" w:color="auto"/>
      </w:pBdr>
      <w:jc w:val="center"/>
    </w:pPr>
    <w:rPr>
      <w:rFonts w:ascii="Arial" w:eastAsia="宋体" w:hAnsi="Arial" w:cs="Arial"/>
      <w:vanish/>
      <w:kern w:val="0"/>
      <w:sz w:val="16"/>
      <w:szCs w:val="16"/>
      <w14:ligatures w14:val="none"/>
    </w:rPr>
  </w:style>
  <w:style w:type="character" w:customStyle="1" w:styleId="118">
    <w:name w:val="不明显参考11"/>
    <w:autoRedefine/>
    <w:uiPriority w:val="31"/>
    <w:qFormat/>
    <w:rsid w:val="00494903"/>
    <w:rPr>
      <w:smallCaps/>
      <w:color w:val="C0504D"/>
      <w:u w:val="single"/>
    </w:rPr>
  </w:style>
  <w:style w:type="paragraph" w:customStyle="1" w:styleId="119">
    <w:name w:val="修订11"/>
    <w:uiPriority w:val="99"/>
    <w:qFormat/>
    <w:rsid w:val="00494903"/>
    <w:rPr>
      <w:rFonts w:ascii="Calibri" w:eastAsia="宋体" w:hAnsi="Calibri" w:cs="Times New Roman"/>
      <w14:ligatures w14:val="none"/>
    </w:rPr>
  </w:style>
  <w:style w:type="character" w:customStyle="1" w:styleId="11a">
    <w:name w:val="未处理的提及11"/>
    <w:uiPriority w:val="99"/>
    <w:semiHidden/>
    <w:unhideWhenUsed/>
    <w:qFormat/>
    <w:rsid w:val="00494903"/>
    <w:rPr>
      <w:color w:val="605E5C"/>
      <w:shd w:val="clear" w:color="auto" w:fill="E1DFDD"/>
    </w:rPr>
  </w:style>
  <w:style w:type="paragraph" w:customStyle="1" w:styleId="55">
    <w:name w:val="修订5"/>
    <w:hidden/>
    <w:uiPriority w:val="99"/>
    <w:semiHidden/>
    <w:qFormat/>
    <w:rsid w:val="00494903"/>
    <w:rPr>
      <w:rFonts w:ascii="Calibri" w:eastAsia="宋体" w:hAnsi="Calibri"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7883</Words>
  <Characters>8435</Characters>
  <Application>Microsoft Office Word</Application>
  <DocSecurity>0</DocSecurity>
  <Lines>602</Lines>
  <Paragraphs>627</Paragraphs>
  <ScaleCrop>false</ScaleCrop>
  <Company/>
  <LinksUpToDate>false</LinksUpToDate>
  <CharactersWithSpaces>15691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2</cp:revision>
  <dcterms:created xsi:type="dcterms:W3CDTF">2026-09-14T08:40:00Z</dcterms:created>
  <dcterms:modified xsi:type="dcterms:W3CDTF">2026-09-14T08:40:00Z</dcterms:modified>
</cp:coreProperties>
</file>